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CAE" w:rsidRDefault="00A53CAE" w:rsidP="00A53CAE">
      <w:pPr>
        <w:ind w:firstLine="964"/>
        <w:jc w:val="center"/>
        <w:rPr>
          <w:rFonts w:ascii="黑体" w:eastAsia="黑体" w:hAnsi="黑体"/>
          <w:b/>
          <w:sz w:val="48"/>
          <w:szCs w:val="48"/>
        </w:rPr>
      </w:pPr>
    </w:p>
    <w:p w:rsidR="00C56688" w:rsidRDefault="000B6DB3" w:rsidP="00A53CAE">
      <w:pPr>
        <w:spacing w:line="720" w:lineRule="auto"/>
        <w:ind w:firstLineChars="0" w:firstLine="0"/>
        <w:jc w:val="center"/>
        <w:rPr>
          <w:rFonts w:ascii="黑体" w:eastAsia="黑体" w:hAnsi="黑体"/>
          <w:b/>
          <w:sz w:val="48"/>
          <w:szCs w:val="48"/>
        </w:rPr>
      </w:pPr>
      <w:r w:rsidRPr="000B6DB3">
        <w:rPr>
          <w:rFonts w:ascii="黑体" w:eastAsia="黑体" w:hAnsi="黑体" w:hint="eastAsia"/>
          <w:b/>
          <w:sz w:val="48"/>
          <w:szCs w:val="48"/>
        </w:rPr>
        <w:t>广西来宾鲁宝能源有限公司5万吨/年废矿物油与含矿物油废物、20万吨/年精（蒸）馏残渣综合利用项目（一期）（重新环评）</w:t>
      </w:r>
    </w:p>
    <w:p w:rsidR="00A53CAE" w:rsidRPr="00472005" w:rsidRDefault="00A53CAE" w:rsidP="00A53CAE">
      <w:pPr>
        <w:spacing w:line="720" w:lineRule="auto"/>
        <w:ind w:firstLineChars="0" w:firstLine="0"/>
        <w:jc w:val="center"/>
        <w:rPr>
          <w:rFonts w:ascii="黑体" w:eastAsia="黑体" w:hAnsi="黑体"/>
          <w:b/>
          <w:sz w:val="72"/>
          <w:szCs w:val="72"/>
        </w:rPr>
      </w:pPr>
      <w:r w:rsidRPr="00472005">
        <w:rPr>
          <w:rFonts w:ascii="黑体" w:eastAsia="黑体" w:hAnsi="黑体" w:hint="eastAsia"/>
          <w:b/>
          <w:sz w:val="72"/>
          <w:szCs w:val="72"/>
        </w:rPr>
        <w:t>公众参与说明书</w:t>
      </w:r>
    </w:p>
    <w:p w:rsidR="00A53CAE" w:rsidRPr="00472005" w:rsidRDefault="00A53CAE" w:rsidP="00A53CAE">
      <w:pPr>
        <w:ind w:firstLine="960"/>
        <w:jc w:val="center"/>
        <w:rPr>
          <w:sz w:val="48"/>
          <w:szCs w:val="48"/>
        </w:rPr>
      </w:pPr>
    </w:p>
    <w:p w:rsidR="00A53CAE" w:rsidRDefault="00A53CAE" w:rsidP="00A53CAE">
      <w:pPr>
        <w:ind w:firstLine="960"/>
        <w:jc w:val="center"/>
        <w:rPr>
          <w:rFonts w:ascii="黑体" w:eastAsia="黑体" w:hAnsi="黑体"/>
          <w:sz w:val="48"/>
          <w:szCs w:val="48"/>
        </w:rPr>
      </w:pPr>
    </w:p>
    <w:p w:rsidR="00A53CAE" w:rsidRDefault="00A53CAE" w:rsidP="00A53CAE">
      <w:pPr>
        <w:ind w:firstLine="960"/>
        <w:jc w:val="center"/>
        <w:rPr>
          <w:rFonts w:ascii="黑体" w:eastAsia="黑体" w:hAnsi="黑体"/>
          <w:sz w:val="48"/>
          <w:szCs w:val="48"/>
        </w:rPr>
      </w:pPr>
    </w:p>
    <w:p w:rsidR="00A53CAE" w:rsidRDefault="00A53CAE" w:rsidP="00A53CAE">
      <w:pPr>
        <w:ind w:firstLine="960"/>
        <w:jc w:val="center"/>
        <w:rPr>
          <w:rFonts w:ascii="黑体" w:eastAsia="黑体" w:hAnsi="黑体"/>
          <w:sz w:val="48"/>
          <w:szCs w:val="48"/>
        </w:rPr>
      </w:pPr>
    </w:p>
    <w:p w:rsidR="00A35A4B" w:rsidRDefault="00A35A4B" w:rsidP="00A53CAE">
      <w:pPr>
        <w:ind w:firstLine="960"/>
        <w:jc w:val="center"/>
        <w:rPr>
          <w:rFonts w:ascii="黑体" w:eastAsia="黑体" w:hAnsi="黑体"/>
          <w:sz w:val="48"/>
          <w:szCs w:val="48"/>
        </w:rPr>
      </w:pPr>
    </w:p>
    <w:p w:rsidR="00A35A4B" w:rsidRDefault="00A35A4B" w:rsidP="00A53CAE">
      <w:pPr>
        <w:ind w:firstLine="960"/>
        <w:jc w:val="center"/>
        <w:rPr>
          <w:rFonts w:ascii="黑体" w:eastAsia="黑体" w:hAnsi="黑体"/>
          <w:sz w:val="48"/>
          <w:szCs w:val="48"/>
        </w:rPr>
      </w:pPr>
    </w:p>
    <w:p w:rsidR="00A53CAE" w:rsidRDefault="00A53CAE" w:rsidP="00A53CAE">
      <w:pPr>
        <w:ind w:firstLine="960"/>
        <w:jc w:val="center"/>
        <w:rPr>
          <w:rFonts w:ascii="黑体" w:eastAsia="黑体" w:hAnsi="黑体"/>
          <w:sz w:val="48"/>
          <w:szCs w:val="48"/>
        </w:rPr>
      </w:pPr>
    </w:p>
    <w:p w:rsidR="00A35A4B" w:rsidRDefault="00A35A4B" w:rsidP="00A53CAE">
      <w:pPr>
        <w:ind w:firstLine="960"/>
        <w:jc w:val="center"/>
        <w:rPr>
          <w:rFonts w:ascii="黑体" w:eastAsia="黑体" w:hAnsi="黑体"/>
          <w:sz w:val="48"/>
          <w:szCs w:val="48"/>
        </w:rPr>
      </w:pPr>
    </w:p>
    <w:p w:rsidR="00A35A4B" w:rsidRDefault="00A35A4B" w:rsidP="00A53CAE">
      <w:pPr>
        <w:ind w:firstLine="960"/>
        <w:jc w:val="center"/>
        <w:rPr>
          <w:rFonts w:ascii="黑体" w:eastAsia="黑体" w:hAnsi="黑体"/>
          <w:sz w:val="48"/>
          <w:szCs w:val="48"/>
        </w:rPr>
      </w:pPr>
    </w:p>
    <w:p w:rsidR="00A35A4B" w:rsidRDefault="00A35A4B" w:rsidP="00A53CAE">
      <w:pPr>
        <w:ind w:firstLine="960"/>
        <w:jc w:val="center"/>
        <w:rPr>
          <w:rFonts w:ascii="黑体" w:eastAsia="黑体" w:hAnsi="黑体"/>
          <w:sz w:val="48"/>
          <w:szCs w:val="48"/>
        </w:rPr>
      </w:pPr>
    </w:p>
    <w:p w:rsidR="00A53CAE" w:rsidRDefault="00A53CAE" w:rsidP="00A53CAE">
      <w:pPr>
        <w:ind w:firstLine="960"/>
        <w:jc w:val="center"/>
        <w:rPr>
          <w:rFonts w:ascii="黑体" w:eastAsia="黑体" w:hAnsi="黑体"/>
          <w:sz w:val="48"/>
          <w:szCs w:val="48"/>
        </w:rPr>
      </w:pPr>
    </w:p>
    <w:p w:rsidR="00A53CAE" w:rsidRDefault="00A53CAE" w:rsidP="00A53CAE">
      <w:pPr>
        <w:ind w:firstLineChars="400" w:firstLine="1280"/>
        <w:rPr>
          <w:rFonts w:eastAsia="黑体"/>
          <w:sz w:val="32"/>
          <w:szCs w:val="32"/>
        </w:rPr>
      </w:pPr>
      <w:r>
        <w:rPr>
          <w:rFonts w:eastAsia="黑体"/>
          <w:sz w:val="32"/>
          <w:szCs w:val="32"/>
        </w:rPr>
        <w:t>建设单位：</w:t>
      </w:r>
      <w:r w:rsidR="000B6DB3" w:rsidRPr="000B6DB3">
        <w:rPr>
          <w:rFonts w:eastAsia="黑体" w:hint="eastAsia"/>
          <w:sz w:val="32"/>
          <w:szCs w:val="32"/>
        </w:rPr>
        <w:t>广西来宾鲁宝能源有限</w:t>
      </w:r>
      <w:r w:rsidR="00C56688" w:rsidRPr="00C56688">
        <w:rPr>
          <w:rFonts w:eastAsia="黑体"/>
          <w:sz w:val="32"/>
          <w:szCs w:val="32"/>
        </w:rPr>
        <w:t>公司</w:t>
      </w:r>
    </w:p>
    <w:p w:rsidR="00A53CAE" w:rsidRDefault="00A53CAE" w:rsidP="00A53CAE">
      <w:pPr>
        <w:ind w:firstLineChars="400" w:firstLine="1280"/>
        <w:rPr>
          <w:rFonts w:eastAsia="黑体"/>
          <w:sz w:val="32"/>
          <w:szCs w:val="32"/>
        </w:rPr>
      </w:pPr>
      <w:r>
        <w:rPr>
          <w:rFonts w:eastAsia="黑体"/>
          <w:sz w:val="32"/>
          <w:szCs w:val="32"/>
        </w:rPr>
        <w:t>编制时间：二〇</w:t>
      </w:r>
      <w:r w:rsidR="00A55420">
        <w:rPr>
          <w:rFonts w:eastAsia="黑体"/>
          <w:sz w:val="32"/>
          <w:szCs w:val="32"/>
        </w:rPr>
        <w:t>二</w:t>
      </w:r>
      <w:r w:rsidR="000B6DB3">
        <w:rPr>
          <w:rFonts w:eastAsia="黑体" w:hint="eastAsia"/>
          <w:sz w:val="32"/>
          <w:szCs w:val="32"/>
        </w:rPr>
        <w:t>二</w:t>
      </w:r>
      <w:r>
        <w:rPr>
          <w:rFonts w:eastAsia="黑体"/>
          <w:sz w:val="32"/>
          <w:szCs w:val="32"/>
        </w:rPr>
        <w:t>年</w:t>
      </w:r>
      <w:r w:rsidR="000B6DB3">
        <w:rPr>
          <w:rFonts w:eastAsia="黑体" w:hint="eastAsia"/>
          <w:sz w:val="32"/>
          <w:szCs w:val="32"/>
        </w:rPr>
        <w:t>六</w:t>
      </w:r>
      <w:r>
        <w:rPr>
          <w:rFonts w:eastAsia="黑体"/>
          <w:sz w:val="32"/>
          <w:szCs w:val="32"/>
        </w:rPr>
        <w:t>月</w:t>
      </w:r>
    </w:p>
    <w:p w:rsidR="00A53CAE" w:rsidRDefault="00A53CAE" w:rsidP="00A53CAE">
      <w:pPr>
        <w:ind w:firstLine="960"/>
        <w:jc w:val="center"/>
        <w:rPr>
          <w:rFonts w:ascii="黑体" w:eastAsia="黑体" w:hAnsi="黑体"/>
          <w:sz w:val="48"/>
          <w:szCs w:val="48"/>
        </w:rPr>
      </w:pPr>
    </w:p>
    <w:p w:rsidR="00594D55" w:rsidRPr="00594D55" w:rsidRDefault="00594D55" w:rsidP="00594D55">
      <w:pPr>
        <w:pStyle w:val="1fffff1"/>
        <w:tabs>
          <w:tab w:val="right" w:leader="dot" w:pos="8296"/>
        </w:tabs>
        <w:ind w:firstLine="643"/>
        <w:jc w:val="center"/>
        <w:rPr>
          <w:rFonts w:ascii="黑体" w:eastAsia="黑体" w:hAnsi="黑体"/>
          <w:sz w:val="32"/>
          <w:szCs w:val="24"/>
        </w:rPr>
      </w:pPr>
      <w:r w:rsidRPr="00594D55">
        <w:rPr>
          <w:rFonts w:ascii="黑体" w:eastAsia="黑体" w:hAnsi="黑体" w:hint="eastAsia"/>
          <w:sz w:val="32"/>
          <w:szCs w:val="24"/>
        </w:rPr>
        <w:t>目 录</w:t>
      </w:r>
    </w:p>
    <w:p w:rsidR="0095042F" w:rsidRPr="0095042F" w:rsidRDefault="00533208" w:rsidP="0095042F">
      <w:pPr>
        <w:pStyle w:val="1fffff1"/>
        <w:tabs>
          <w:tab w:val="right" w:leader="dot" w:pos="8296"/>
        </w:tabs>
        <w:ind w:firstLineChars="0" w:firstLine="0"/>
        <w:rPr>
          <w:rFonts w:asciiTheme="minorHAnsi" w:eastAsiaTheme="minorEastAsia" w:hAnsiTheme="minorHAnsi" w:cstheme="minorBidi"/>
          <w:b w:val="0"/>
          <w:bCs w:val="0"/>
          <w:caps w:val="0"/>
          <w:noProof/>
          <w:kern w:val="2"/>
          <w:sz w:val="28"/>
          <w:szCs w:val="22"/>
        </w:rPr>
      </w:pPr>
      <w:r w:rsidRPr="00594D55">
        <w:rPr>
          <w:sz w:val="24"/>
          <w:szCs w:val="24"/>
        </w:rPr>
        <w:fldChar w:fldCharType="begin"/>
      </w:r>
      <w:r w:rsidRPr="00594D55">
        <w:rPr>
          <w:sz w:val="24"/>
          <w:szCs w:val="24"/>
        </w:rPr>
        <w:instrText xml:space="preserve"> TOC \o "1-3" \h \z \u </w:instrText>
      </w:r>
      <w:r w:rsidRPr="00594D55">
        <w:rPr>
          <w:sz w:val="24"/>
          <w:szCs w:val="24"/>
        </w:rPr>
        <w:fldChar w:fldCharType="separate"/>
      </w:r>
      <w:hyperlink w:anchor="_Toc25768114" w:history="1">
        <w:r w:rsidR="0095042F" w:rsidRPr="0095042F">
          <w:rPr>
            <w:rStyle w:val="affffffffffffffffffffff9"/>
            <w:noProof/>
            <w:sz w:val="24"/>
          </w:rPr>
          <w:t>1.</w:t>
        </w:r>
        <w:r w:rsidR="0095042F" w:rsidRPr="0095042F">
          <w:rPr>
            <w:rStyle w:val="affffffffffffffffffffff9"/>
            <w:rFonts w:hint="eastAsia"/>
            <w:noProof/>
            <w:sz w:val="24"/>
          </w:rPr>
          <w:t xml:space="preserve"> </w:t>
        </w:r>
        <w:r w:rsidR="0095042F" w:rsidRPr="0095042F">
          <w:rPr>
            <w:rStyle w:val="affffffffffffffffffffff9"/>
            <w:rFonts w:hint="eastAsia"/>
            <w:noProof/>
            <w:sz w:val="24"/>
          </w:rPr>
          <w:t>概述</w:t>
        </w:r>
        <w:r w:rsidR="0095042F" w:rsidRPr="0095042F">
          <w:rPr>
            <w:noProof/>
            <w:webHidden/>
            <w:sz w:val="24"/>
          </w:rPr>
          <w:tab/>
        </w:r>
        <w:r w:rsidR="0095042F" w:rsidRPr="0095042F">
          <w:rPr>
            <w:noProof/>
            <w:webHidden/>
            <w:sz w:val="24"/>
          </w:rPr>
          <w:fldChar w:fldCharType="begin"/>
        </w:r>
        <w:r w:rsidR="0095042F" w:rsidRPr="0095042F">
          <w:rPr>
            <w:noProof/>
            <w:webHidden/>
            <w:sz w:val="24"/>
          </w:rPr>
          <w:instrText xml:space="preserve"> PAGEREF _Toc25768114 \h </w:instrText>
        </w:r>
        <w:r w:rsidR="0095042F" w:rsidRPr="0095042F">
          <w:rPr>
            <w:noProof/>
            <w:webHidden/>
            <w:sz w:val="24"/>
          </w:rPr>
        </w:r>
        <w:r w:rsidR="0095042F" w:rsidRPr="0095042F">
          <w:rPr>
            <w:noProof/>
            <w:webHidden/>
            <w:sz w:val="24"/>
          </w:rPr>
          <w:fldChar w:fldCharType="separate"/>
        </w:r>
        <w:r w:rsidR="00A55420">
          <w:rPr>
            <w:noProof/>
            <w:webHidden/>
            <w:sz w:val="24"/>
          </w:rPr>
          <w:t>3</w:t>
        </w:r>
        <w:r w:rsidR="0095042F" w:rsidRPr="0095042F">
          <w:rPr>
            <w:noProof/>
            <w:webHidden/>
            <w:sz w:val="24"/>
          </w:rPr>
          <w:fldChar w:fldCharType="end"/>
        </w:r>
      </w:hyperlink>
    </w:p>
    <w:p w:rsidR="0095042F" w:rsidRPr="0095042F" w:rsidRDefault="00831E9C" w:rsidP="0095042F">
      <w:pPr>
        <w:pStyle w:val="1fffff1"/>
        <w:tabs>
          <w:tab w:val="right" w:leader="dot" w:pos="8296"/>
        </w:tabs>
        <w:ind w:firstLineChars="0" w:firstLine="0"/>
        <w:rPr>
          <w:rFonts w:asciiTheme="minorHAnsi" w:eastAsiaTheme="minorEastAsia" w:hAnsiTheme="minorHAnsi" w:cstheme="minorBidi"/>
          <w:b w:val="0"/>
          <w:bCs w:val="0"/>
          <w:caps w:val="0"/>
          <w:noProof/>
          <w:kern w:val="2"/>
          <w:sz w:val="28"/>
          <w:szCs w:val="22"/>
        </w:rPr>
      </w:pPr>
      <w:hyperlink w:anchor="_Toc25768115" w:history="1">
        <w:r w:rsidR="0095042F" w:rsidRPr="0095042F">
          <w:rPr>
            <w:rStyle w:val="affffffffffffffffffffff9"/>
            <w:noProof/>
            <w:sz w:val="24"/>
          </w:rPr>
          <w:t>2.</w:t>
        </w:r>
        <w:r w:rsidR="0095042F" w:rsidRPr="0095042F">
          <w:rPr>
            <w:rStyle w:val="affffffffffffffffffffff9"/>
            <w:rFonts w:hint="eastAsia"/>
            <w:noProof/>
            <w:sz w:val="24"/>
          </w:rPr>
          <w:t xml:space="preserve"> </w:t>
        </w:r>
        <w:r w:rsidR="0095042F" w:rsidRPr="0095042F">
          <w:rPr>
            <w:rStyle w:val="affffffffffffffffffffff9"/>
            <w:rFonts w:hint="eastAsia"/>
            <w:noProof/>
            <w:sz w:val="24"/>
          </w:rPr>
          <w:t>首次环境影响评价信息公开情况</w:t>
        </w:r>
        <w:r w:rsidR="0095042F" w:rsidRPr="0095042F">
          <w:rPr>
            <w:noProof/>
            <w:webHidden/>
            <w:sz w:val="24"/>
          </w:rPr>
          <w:tab/>
        </w:r>
        <w:r w:rsidR="0095042F" w:rsidRPr="0095042F">
          <w:rPr>
            <w:noProof/>
            <w:webHidden/>
            <w:sz w:val="24"/>
          </w:rPr>
          <w:fldChar w:fldCharType="begin"/>
        </w:r>
        <w:r w:rsidR="0095042F" w:rsidRPr="0095042F">
          <w:rPr>
            <w:noProof/>
            <w:webHidden/>
            <w:sz w:val="24"/>
          </w:rPr>
          <w:instrText xml:space="preserve"> PAGEREF _Toc25768115 \h </w:instrText>
        </w:r>
        <w:r w:rsidR="0095042F" w:rsidRPr="0095042F">
          <w:rPr>
            <w:noProof/>
            <w:webHidden/>
            <w:sz w:val="24"/>
          </w:rPr>
        </w:r>
        <w:r w:rsidR="0095042F" w:rsidRPr="0095042F">
          <w:rPr>
            <w:noProof/>
            <w:webHidden/>
            <w:sz w:val="24"/>
          </w:rPr>
          <w:fldChar w:fldCharType="separate"/>
        </w:r>
        <w:r w:rsidR="00A55420">
          <w:rPr>
            <w:noProof/>
            <w:webHidden/>
            <w:sz w:val="24"/>
          </w:rPr>
          <w:t>3</w:t>
        </w:r>
        <w:r w:rsidR="0095042F" w:rsidRPr="0095042F">
          <w:rPr>
            <w:noProof/>
            <w:webHidden/>
            <w:sz w:val="24"/>
          </w:rPr>
          <w:fldChar w:fldCharType="end"/>
        </w:r>
      </w:hyperlink>
    </w:p>
    <w:p w:rsidR="0095042F" w:rsidRPr="0095042F" w:rsidRDefault="00831E9C" w:rsidP="0095042F">
      <w:pPr>
        <w:pStyle w:val="1fffff1"/>
        <w:tabs>
          <w:tab w:val="right" w:leader="dot" w:pos="8296"/>
        </w:tabs>
        <w:ind w:firstLineChars="0" w:firstLine="0"/>
        <w:rPr>
          <w:rStyle w:val="affffffffffffffffffffff9"/>
          <w:b w:val="0"/>
          <w:noProof/>
          <w:sz w:val="24"/>
        </w:rPr>
      </w:pPr>
      <w:hyperlink w:anchor="_Toc25768116" w:history="1">
        <w:r w:rsidR="0095042F" w:rsidRPr="0095042F">
          <w:rPr>
            <w:rStyle w:val="affffffffffffffffffffff9"/>
            <w:b w:val="0"/>
            <w:noProof/>
            <w:sz w:val="24"/>
          </w:rPr>
          <w:t>2.1.</w:t>
        </w:r>
        <w:r w:rsidR="0095042F" w:rsidRPr="0095042F">
          <w:rPr>
            <w:rStyle w:val="affffffffffffffffffffff9"/>
            <w:rFonts w:hint="eastAsia"/>
            <w:b w:val="0"/>
            <w:noProof/>
            <w:sz w:val="24"/>
          </w:rPr>
          <w:t xml:space="preserve"> </w:t>
        </w:r>
        <w:r w:rsidR="0095042F" w:rsidRPr="0095042F">
          <w:rPr>
            <w:rStyle w:val="affffffffffffffffffffff9"/>
            <w:rFonts w:hint="eastAsia"/>
            <w:b w:val="0"/>
            <w:noProof/>
            <w:sz w:val="24"/>
          </w:rPr>
          <w:t>公开内容及日期</w:t>
        </w:r>
        <w:r w:rsidR="0095042F" w:rsidRPr="0095042F">
          <w:rPr>
            <w:rStyle w:val="affffffffffffffffffffff9"/>
            <w:b w:val="0"/>
            <w:noProof/>
            <w:webHidden/>
          </w:rPr>
          <w:tab/>
        </w:r>
        <w:r w:rsidR="0095042F" w:rsidRPr="0095042F">
          <w:rPr>
            <w:rStyle w:val="affffffffffffffffffffff9"/>
            <w:b w:val="0"/>
            <w:noProof/>
            <w:webHidden/>
          </w:rPr>
          <w:fldChar w:fldCharType="begin"/>
        </w:r>
        <w:r w:rsidR="0095042F" w:rsidRPr="0095042F">
          <w:rPr>
            <w:rStyle w:val="affffffffffffffffffffff9"/>
            <w:b w:val="0"/>
            <w:noProof/>
            <w:webHidden/>
          </w:rPr>
          <w:instrText xml:space="preserve"> PAGEREF _Toc25768116 \h </w:instrText>
        </w:r>
        <w:r w:rsidR="0095042F" w:rsidRPr="0095042F">
          <w:rPr>
            <w:rStyle w:val="affffffffffffffffffffff9"/>
            <w:b w:val="0"/>
            <w:noProof/>
            <w:webHidden/>
          </w:rPr>
        </w:r>
        <w:r w:rsidR="0095042F" w:rsidRPr="0095042F">
          <w:rPr>
            <w:rStyle w:val="affffffffffffffffffffff9"/>
            <w:b w:val="0"/>
            <w:noProof/>
            <w:webHidden/>
          </w:rPr>
          <w:fldChar w:fldCharType="separate"/>
        </w:r>
        <w:r w:rsidR="00A55420">
          <w:rPr>
            <w:rStyle w:val="affffffffffffffffffffff9"/>
            <w:b w:val="0"/>
            <w:noProof/>
            <w:webHidden/>
          </w:rPr>
          <w:t>3</w:t>
        </w:r>
        <w:r w:rsidR="0095042F" w:rsidRPr="0095042F">
          <w:rPr>
            <w:rStyle w:val="affffffffffffffffffffff9"/>
            <w:b w:val="0"/>
            <w:noProof/>
            <w:webHidden/>
          </w:rPr>
          <w:fldChar w:fldCharType="end"/>
        </w:r>
      </w:hyperlink>
    </w:p>
    <w:p w:rsidR="0095042F" w:rsidRPr="0095042F" w:rsidRDefault="00831E9C" w:rsidP="0095042F">
      <w:pPr>
        <w:pStyle w:val="1fffff1"/>
        <w:tabs>
          <w:tab w:val="right" w:leader="dot" w:pos="8296"/>
        </w:tabs>
        <w:ind w:firstLineChars="0" w:firstLine="0"/>
        <w:rPr>
          <w:rStyle w:val="affffffffffffffffffffff9"/>
          <w:b w:val="0"/>
          <w:noProof/>
          <w:sz w:val="24"/>
        </w:rPr>
      </w:pPr>
      <w:hyperlink w:anchor="_Toc25768117" w:history="1">
        <w:r w:rsidR="0095042F" w:rsidRPr="0095042F">
          <w:rPr>
            <w:rStyle w:val="affffffffffffffffffffff9"/>
            <w:b w:val="0"/>
            <w:noProof/>
            <w:sz w:val="24"/>
          </w:rPr>
          <w:t>2.2.</w:t>
        </w:r>
        <w:r w:rsidR="0095042F" w:rsidRPr="0095042F">
          <w:rPr>
            <w:rStyle w:val="affffffffffffffffffffff9"/>
            <w:rFonts w:hint="eastAsia"/>
            <w:b w:val="0"/>
            <w:noProof/>
            <w:sz w:val="24"/>
          </w:rPr>
          <w:t xml:space="preserve"> </w:t>
        </w:r>
        <w:r w:rsidR="0095042F" w:rsidRPr="0095042F">
          <w:rPr>
            <w:rStyle w:val="affffffffffffffffffffff9"/>
            <w:rFonts w:hint="eastAsia"/>
            <w:b w:val="0"/>
            <w:noProof/>
            <w:sz w:val="24"/>
          </w:rPr>
          <w:t>公开方式</w:t>
        </w:r>
        <w:r w:rsidR="0095042F" w:rsidRPr="0095042F">
          <w:rPr>
            <w:rStyle w:val="affffffffffffffffffffff9"/>
            <w:b w:val="0"/>
            <w:noProof/>
            <w:webHidden/>
          </w:rPr>
          <w:tab/>
        </w:r>
        <w:r w:rsidR="0095042F" w:rsidRPr="0095042F">
          <w:rPr>
            <w:rStyle w:val="affffffffffffffffffffff9"/>
            <w:b w:val="0"/>
            <w:noProof/>
            <w:webHidden/>
          </w:rPr>
          <w:fldChar w:fldCharType="begin"/>
        </w:r>
        <w:r w:rsidR="0095042F" w:rsidRPr="0095042F">
          <w:rPr>
            <w:rStyle w:val="affffffffffffffffffffff9"/>
            <w:b w:val="0"/>
            <w:noProof/>
            <w:webHidden/>
          </w:rPr>
          <w:instrText xml:space="preserve"> PAGEREF _Toc25768117 \h </w:instrText>
        </w:r>
        <w:r w:rsidR="0095042F" w:rsidRPr="0095042F">
          <w:rPr>
            <w:rStyle w:val="affffffffffffffffffffff9"/>
            <w:b w:val="0"/>
            <w:noProof/>
            <w:webHidden/>
          </w:rPr>
        </w:r>
        <w:r w:rsidR="0095042F" w:rsidRPr="0095042F">
          <w:rPr>
            <w:rStyle w:val="affffffffffffffffffffff9"/>
            <w:b w:val="0"/>
            <w:noProof/>
            <w:webHidden/>
          </w:rPr>
          <w:fldChar w:fldCharType="separate"/>
        </w:r>
        <w:r w:rsidR="00A55420">
          <w:rPr>
            <w:rStyle w:val="affffffffffffffffffffff9"/>
            <w:b w:val="0"/>
            <w:noProof/>
            <w:webHidden/>
          </w:rPr>
          <w:t>4</w:t>
        </w:r>
        <w:r w:rsidR="0095042F" w:rsidRPr="0095042F">
          <w:rPr>
            <w:rStyle w:val="affffffffffffffffffffff9"/>
            <w:b w:val="0"/>
            <w:noProof/>
            <w:webHidden/>
          </w:rPr>
          <w:fldChar w:fldCharType="end"/>
        </w:r>
      </w:hyperlink>
    </w:p>
    <w:p w:rsidR="0095042F" w:rsidRPr="0095042F" w:rsidRDefault="00831E9C" w:rsidP="0095042F">
      <w:pPr>
        <w:pStyle w:val="1fffff1"/>
        <w:tabs>
          <w:tab w:val="right" w:leader="dot" w:pos="8296"/>
        </w:tabs>
        <w:ind w:firstLineChars="0" w:firstLine="0"/>
        <w:rPr>
          <w:rStyle w:val="affffffffffffffffffffff9"/>
          <w:b w:val="0"/>
          <w:noProof/>
          <w:sz w:val="24"/>
        </w:rPr>
      </w:pPr>
      <w:hyperlink w:anchor="_Toc25768118" w:history="1">
        <w:r w:rsidR="0095042F" w:rsidRPr="0095042F">
          <w:rPr>
            <w:rStyle w:val="affffffffffffffffffffff9"/>
            <w:b w:val="0"/>
            <w:noProof/>
            <w:sz w:val="24"/>
          </w:rPr>
          <w:t>2.3.</w:t>
        </w:r>
        <w:r w:rsidR="0095042F" w:rsidRPr="0095042F">
          <w:rPr>
            <w:rStyle w:val="affffffffffffffffffffff9"/>
            <w:rFonts w:hint="eastAsia"/>
            <w:b w:val="0"/>
            <w:noProof/>
            <w:sz w:val="24"/>
          </w:rPr>
          <w:t xml:space="preserve"> </w:t>
        </w:r>
        <w:r w:rsidR="0095042F" w:rsidRPr="0095042F">
          <w:rPr>
            <w:rStyle w:val="affffffffffffffffffffff9"/>
            <w:rFonts w:hint="eastAsia"/>
            <w:b w:val="0"/>
            <w:noProof/>
            <w:sz w:val="24"/>
          </w:rPr>
          <w:t>首次公示的反馈意见</w:t>
        </w:r>
        <w:r w:rsidR="0095042F" w:rsidRPr="0095042F">
          <w:rPr>
            <w:rStyle w:val="affffffffffffffffffffff9"/>
            <w:b w:val="0"/>
            <w:noProof/>
            <w:webHidden/>
          </w:rPr>
          <w:tab/>
        </w:r>
        <w:r w:rsidR="0095042F" w:rsidRPr="0095042F">
          <w:rPr>
            <w:rStyle w:val="affffffffffffffffffffff9"/>
            <w:b w:val="0"/>
            <w:noProof/>
            <w:webHidden/>
          </w:rPr>
          <w:fldChar w:fldCharType="begin"/>
        </w:r>
        <w:r w:rsidR="0095042F" w:rsidRPr="0095042F">
          <w:rPr>
            <w:rStyle w:val="affffffffffffffffffffff9"/>
            <w:b w:val="0"/>
            <w:noProof/>
            <w:webHidden/>
          </w:rPr>
          <w:instrText xml:space="preserve"> PAGEREF _Toc25768118 \h </w:instrText>
        </w:r>
        <w:r w:rsidR="0095042F" w:rsidRPr="0095042F">
          <w:rPr>
            <w:rStyle w:val="affffffffffffffffffffff9"/>
            <w:b w:val="0"/>
            <w:noProof/>
            <w:webHidden/>
          </w:rPr>
        </w:r>
        <w:r w:rsidR="0095042F" w:rsidRPr="0095042F">
          <w:rPr>
            <w:rStyle w:val="affffffffffffffffffffff9"/>
            <w:b w:val="0"/>
            <w:noProof/>
            <w:webHidden/>
          </w:rPr>
          <w:fldChar w:fldCharType="separate"/>
        </w:r>
        <w:r w:rsidR="00A55420">
          <w:rPr>
            <w:rStyle w:val="affffffffffffffffffffff9"/>
            <w:b w:val="0"/>
            <w:noProof/>
            <w:webHidden/>
          </w:rPr>
          <w:t>6</w:t>
        </w:r>
        <w:r w:rsidR="0095042F" w:rsidRPr="0095042F">
          <w:rPr>
            <w:rStyle w:val="affffffffffffffffffffff9"/>
            <w:b w:val="0"/>
            <w:noProof/>
            <w:webHidden/>
          </w:rPr>
          <w:fldChar w:fldCharType="end"/>
        </w:r>
      </w:hyperlink>
    </w:p>
    <w:p w:rsidR="0095042F" w:rsidRPr="0095042F" w:rsidRDefault="00831E9C" w:rsidP="0095042F">
      <w:pPr>
        <w:pStyle w:val="1fffff1"/>
        <w:tabs>
          <w:tab w:val="right" w:leader="dot" w:pos="8296"/>
        </w:tabs>
        <w:ind w:firstLineChars="0" w:firstLine="0"/>
        <w:rPr>
          <w:rStyle w:val="affffffffffffffffffffff9"/>
          <w:noProof/>
          <w:sz w:val="24"/>
        </w:rPr>
      </w:pPr>
      <w:hyperlink w:anchor="_Toc25768119" w:history="1">
        <w:r w:rsidR="0095042F" w:rsidRPr="0095042F">
          <w:rPr>
            <w:rStyle w:val="affffffffffffffffffffff9"/>
            <w:noProof/>
            <w:sz w:val="24"/>
          </w:rPr>
          <w:t>3.</w:t>
        </w:r>
        <w:r w:rsidR="0095042F" w:rsidRPr="0095042F">
          <w:rPr>
            <w:rStyle w:val="affffffffffffffffffffff9"/>
            <w:rFonts w:hint="eastAsia"/>
            <w:noProof/>
            <w:sz w:val="24"/>
          </w:rPr>
          <w:t xml:space="preserve"> </w:t>
        </w:r>
        <w:r w:rsidR="0095042F" w:rsidRPr="0095042F">
          <w:rPr>
            <w:rStyle w:val="affffffffffffffffffffff9"/>
            <w:rFonts w:hint="eastAsia"/>
            <w:noProof/>
            <w:sz w:val="24"/>
          </w:rPr>
          <w:t>征求意见稿公示情况</w:t>
        </w:r>
        <w:r w:rsidR="0095042F" w:rsidRPr="0095042F">
          <w:rPr>
            <w:rStyle w:val="affffffffffffffffffffff9"/>
            <w:noProof/>
            <w:webHidden/>
          </w:rPr>
          <w:tab/>
        </w:r>
        <w:r w:rsidR="0095042F" w:rsidRPr="0095042F">
          <w:rPr>
            <w:rStyle w:val="affffffffffffffffffffff9"/>
            <w:noProof/>
            <w:webHidden/>
          </w:rPr>
          <w:fldChar w:fldCharType="begin"/>
        </w:r>
        <w:r w:rsidR="0095042F" w:rsidRPr="0095042F">
          <w:rPr>
            <w:rStyle w:val="affffffffffffffffffffff9"/>
            <w:noProof/>
            <w:webHidden/>
          </w:rPr>
          <w:instrText xml:space="preserve"> PAGEREF _Toc25768119 \h </w:instrText>
        </w:r>
        <w:r w:rsidR="0095042F" w:rsidRPr="0095042F">
          <w:rPr>
            <w:rStyle w:val="affffffffffffffffffffff9"/>
            <w:noProof/>
            <w:webHidden/>
          </w:rPr>
        </w:r>
        <w:r w:rsidR="0095042F" w:rsidRPr="0095042F">
          <w:rPr>
            <w:rStyle w:val="affffffffffffffffffffff9"/>
            <w:noProof/>
            <w:webHidden/>
          </w:rPr>
          <w:fldChar w:fldCharType="separate"/>
        </w:r>
        <w:r w:rsidR="00A55420">
          <w:rPr>
            <w:rStyle w:val="affffffffffffffffffffff9"/>
            <w:noProof/>
            <w:webHidden/>
          </w:rPr>
          <w:t>6</w:t>
        </w:r>
        <w:r w:rsidR="0095042F" w:rsidRPr="0095042F">
          <w:rPr>
            <w:rStyle w:val="affffffffffffffffffffff9"/>
            <w:noProof/>
            <w:webHidden/>
          </w:rPr>
          <w:fldChar w:fldCharType="end"/>
        </w:r>
      </w:hyperlink>
    </w:p>
    <w:p w:rsidR="0095042F" w:rsidRPr="0095042F" w:rsidRDefault="00831E9C" w:rsidP="0095042F">
      <w:pPr>
        <w:pStyle w:val="1fffff1"/>
        <w:tabs>
          <w:tab w:val="right" w:leader="dot" w:pos="8296"/>
        </w:tabs>
        <w:ind w:firstLineChars="0" w:firstLine="0"/>
        <w:rPr>
          <w:rStyle w:val="affffffffffffffffffffff9"/>
          <w:b w:val="0"/>
          <w:noProof/>
          <w:sz w:val="24"/>
        </w:rPr>
      </w:pPr>
      <w:hyperlink w:anchor="_Toc25768120" w:history="1">
        <w:r w:rsidR="0095042F" w:rsidRPr="0095042F">
          <w:rPr>
            <w:rStyle w:val="affffffffffffffffffffff9"/>
            <w:b w:val="0"/>
            <w:noProof/>
            <w:sz w:val="24"/>
          </w:rPr>
          <w:t>3.1.</w:t>
        </w:r>
        <w:r w:rsidR="0095042F" w:rsidRPr="0095042F">
          <w:rPr>
            <w:rStyle w:val="affffffffffffffffffffff9"/>
            <w:rFonts w:hint="eastAsia"/>
            <w:b w:val="0"/>
            <w:noProof/>
            <w:sz w:val="24"/>
          </w:rPr>
          <w:t xml:space="preserve"> </w:t>
        </w:r>
        <w:r w:rsidR="0095042F" w:rsidRPr="0095042F">
          <w:rPr>
            <w:rStyle w:val="affffffffffffffffffffff9"/>
            <w:rFonts w:hint="eastAsia"/>
            <w:b w:val="0"/>
            <w:noProof/>
            <w:sz w:val="24"/>
          </w:rPr>
          <w:t>公示内容及时限</w:t>
        </w:r>
        <w:r w:rsidR="0095042F" w:rsidRPr="0095042F">
          <w:rPr>
            <w:rStyle w:val="affffffffffffffffffffff9"/>
            <w:b w:val="0"/>
            <w:noProof/>
            <w:webHidden/>
          </w:rPr>
          <w:tab/>
        </w:r>
        <w:r w:rsidR="0095042F" w:rsidRPr="0095042F">
          <w:rPr>
            <w:rStyle w:val="affffffffffffffffffffff9"/>
            <w:b w:val="0"/>
            <w:noProof/>
            <w:webHidden/>
          </w:rPr>
          <w:fldChar w:fldCharType="begin"/>
        </w:r>
        <w:r w:rsidR="0095042F" w:rsidRPr="0095042F">
          <w:rPr>
            <w:rStyle w:val="affffffffffffffffffffff9"/>
            <w:b w:val="0"/>
            <w:noProof/>
            <w:webHidden/>
          </w:rPr>
          <w:instrText xml:space="preserve"> PAGEREF _Toc25768120 \h </w:instrText>
        </w:r>
        <w:r w:rsidR="0095042F" w:rsidRPr="0095042F">
          <w:rPr>
            <w:rStyle w:val="affffffffffffffffffffff9"/>
            <w:b w:val="0"/>
            <w:noProof/>
            <w:webHidden/>
          </w:rPr>
        </w:r>
        <w:r w:rsidR="0095042F" w:rsidRPr="0095042F">
          <w:rPr>
            <w:rStyle w:val="affffffffffffffffffffff9"/>
            <w:b w:val="0"/>
            <w:noProof/>
            <w:webHidden/>
          </w:rPr>
          <w:fldChar w:fldCharType="separate"/>
        </w:r>
        <w:r w:rsidR="00A55420">
          <w:rPr>
            <w:rStyle w:val="affffffffffffffffffffff9"/>
            <w:b w:val="0"/>
            <w:noProof/>
            <w:webHidden/>
          </w:rPr>
          <w:t>6</w:t>
        </w:r>
        <w:r w:rsidR="0095042F" w:rsidRPr="0095042F">
          <w:rPr>
            <w:rStyle w:val="affffffffffffffffffffff9"/>
            <w:b w:val="0"/>
            <w:noProof/>
            <w:webHidden/>
          </w:rPr>
          <w:fldChar w:fldCharType="end"/>
        </w:r>
      </w:hyperlink>
    </w:p>
    <w:p w:rsidR="0095042F" w:rsidRPr="0095042F" w:rsidRDefault="00831E9C" w:rsidP="0095042F">
      <w:pPr>
        <w:pStyle w:val="1fffff1"/>
        <w:tabs>
          <w:tab w:val="right" w:leader="dot" w:pos="8296"/>
        </w:tabs>
        <w:ind w:firstLineChars="0" w:firstLine="0"/>
        <w:rPr>
          <w:rStyle w:val="affffffffffffffffffffff9"/>
          <w:b w:val="0"/>
          <w:noProof/>
          <w:sz w:val="24"/>
        </w:rPr>
      </w:pPr>
      <w:hyperlink w:anchor="_Toc25768121" w:history="1">
        <w:r w:rsidR="0095042F" w:rsidRPr="0095042F">
          <w:rPr>
            <w:rStyle w:val="affffffffffffffffffffff9"/>
            <w:b w:val="0"/>
            <w:noProof/>
            <w:sz w:val="24"/>
          </w:rPr>
          <w:t>3.2.</w:t>
        </w:r>
        <w:r w:rsidR="0095042F" w:rsidRPr="0095042F">
          <w:rPr>
            <w:rStyle w:val="affffffffffffffffffffff9"/>
            <w:rFonts w:hint="eastAsia"/>
            <w:b w:val="0"/>
            <w:noProof/>
            <w:sz w:val="24"/>
          </w:rPr>
          <w:t xml:space="preserve"> </w:t>
        </w:r>
        <w:r w:rsidR="0095042F" w:rsidRPr="0095042F">
          <w:rPr>
            <w:rStyle w:val="affffffffffffffffffffff9"/>
            <w:rFonts w:hint="eastAsia"/>
            <w:b w:val="0"/>
            <w:noProof/>
            <w:sz w:val="24"/>
          </w:rPr>
          <w:t>公开方式</w:t>
        </w:r>
        <w:r w:rsidR="0095042F" w:rsidRPr="0095042F">
          <w:rPr>
            <w:rStyle w:val="affffffffffffffffffffff9"/>
            <w:b w:val="0"/>
            <w:noProof/>
            <w:webHidden/>
          </w:rPr>
          <w:tab/>
        </w:r>
        <w:r w:rsidR="0095042F" w:rsidRPr="0095042F">
          <w:rPr>
            <w:rStyle w:val="affffffffffffffffffffff9"/>
            <w:b w:val="0"/>
            <w:noProof/>
            <w:webHidden/>
          </w:rPr>
          <w:fldChar w:fldCharType="begin"/>
        </w:r>
        <w:r w:rsidR="0095042F" w:rsidRPr="0095042F">
          <w:rPr>
            <w:rStyle w:val="affffffffffffffffffffff9"/>
            <w:b w:val="0"/>
            <w:noProof/>
            <w:webHidden/>
          </w:rPr>
          <w:instrText xml:space="preserve"> PAGEREF _Toc25768121 \h </w:instrText>
        </w:r>
        <w:r w:rsidR="0095042F" w:rsidRPr="0095042F">
          <w:rPr>
            <w:rStyle w:val="affffffffffffffffffffff9"/>
            <w:b w:val="0"/>
            <w:noProof/>
            <w:webHidden/>
          </w:rPr>
        </w:r>
        <w:r w:rsidR="0095042F" w:rsidRPr="0095042F">
          <w:rPr>
            <w:rStyle w:val="affffffffffffffffffffff9"/>
            <w:b w:val="0"/>
            <w:noProof/>
            <w:webHidden/>
          </w:rPr>
          <w:fldChar w:fldCharType="separate"/>
        </w:r>
        <w:r w:rsidR="00A55420">
          <w:rPr>
            <w:rStyle w:val="affffffffffffffffffffff9"/>
            <w:b w:val="0"/>
            <w:noProof/>
            <w:webHidden/>
          </w:rPr>
          <w:t>6</w:t>
        </w:r>
        <w:r w:rsidR="0095042F" w:rsidRPr="0095042F">
          <w:rPr>
            <w:rStyle w:val="affffffffffffffffffffff9"/>
            <w:b w:val="0"/>
            <w:noProof/>
            <w:webHidden/>
          </w:rPr>
          <w:fldChar w:fldCharType="end"/>
        </w:r>
      </w:hyperlink>
    </w:p>
    <w:p w:rsidR="0095042F" w:rsidRPr="0095042F" w:rsidRDefault="00831E9C" w:rsidP="0095042F">
      <w:pPr>
        <w:pStyle w:val="1fffff1"/>
        <w:tabs>
          <w:tab w:val="right" w:leader="dot" w:pos="8296"/>
        </w:tabs>
        <w:ind w:firstLineChars="0" w:firstLine="0"/>
        <w:rPr>
          <w:rStyle w:val="affffffffffffffffffffff9"/>
          <w:b w:val="0"/>
          <w:noProof/>
          <w:sz w:val="24"/>
        </w:rPr>
      </w:pPr>
      <w:hyperlink w:anchor="_Toc25768122" w:history="1">
        <w:r w:rsidR="0095042F" w:rsidRPr="0095042F">
          <w:rPr>
            <w:rStyle w:val="affffffffffffffffffffff9"/>
            <w:b w:val="0"/>
            <w:noProof/>
            <w:sz w:val="24"/>
          </w:rPr>
          <w:t>3.3.</w:t>
        </w:r>
        <w:r w:rsidR="0095042F" w:rsidRPr="0095042F">
          <w:rPr>
            <w:rStyle w:val="affffffffffffffffffffff9"/>
            <w:rFonts w:hint="eastAsia"/>
            <w:b w:val="0"/>
            <w:noProof/>
            <w:sz w:val="24"/>
          </w:rPr>
          <w:t xml:space="preserve"> </w:t>
        </w:r>
        <w:r w:rsidR="0095042F" w:rsidRPr="0095042F">
          <w:rPr>
            <w:rStyle w:val="affffffffffffffffffffff9"/>
            <w:rFonts w:hint="eastAsia"/>
            <w:b w:val="0"/>
            <w:noProof/>
            <w:sz w:val="24"/>
          </w:rPr>
          <w:t>征求意见稿查阅情况</w:t>
        </w:r>
        <w:r w:rsidR="0095042F" w:rsidRPr="0095042F">
          <w:rPr>
            <w:rStyle w:val="affffffffffffffffffffff9"/>
            <w:b w:val="0"/>
            <w:noProof/>
            <w:webHidden/>
          </w:rPr>
          <w:tab/>
        </w:r>
        <w:r w:rsidR="0095042F" w:rsidRPr="0095042F">
          <w:rPr>
            <w:rStyle w:val="affffffffffffffffffffff9"/>
            <w:b w:val="0"/>
            <w:noProof/>
            <w:webHidden/>
          </w:rPr>
          <w:fldChar w:fldCharType="begin"/>
        </w:r>
        <w:r w:rsidR="0095042F" w:rsidRPr="0095042F">
          <w:rPr>
            <w:rStyle w:val="affffffffffffffffffffff9"/>
            <w:b w:val="0"/>
            <w:noProof/>
            <w:webHidden/>
          </w:rPr>
          <w:instrText xml:space="preserve"> PAGEREF _Toc25768122 \h </w:instrText>
        </w:r>
        <w:r w:rsidR="0095042F" w:rsidRPr="0095042F">
          <w:rPr>
            <w:rStyle w:val="affffffffffffffffffffff9"/>
            <w:b w:val="0"/>
            <w:noProof/>
            <w:webHidden/>
          </w:rPr>
        </w:r>
        <w:r w:rsidR="0095042F" w:rsidRPr="0095042F">
          <w:rPr>
            <w:rStyle w:val="affffffffffffffffffffff9"/>
            <w:b w:val="0"/>
            <w:noProof/>
            <w:webHidden/>
          </w:rPr>
          <w:fldChar w:fldCharType="separate"/>
        </w:r>
        <w:r w:rsidR="00A55420">
          <w:rPr>
            <w:rStyle w:val="affffffffffffffffffffff9"/>
            <w:b w:val="0"/>
            <w:noProof/>
            <w:webHidden/>
          </w:rPr>
          <w:t>10</w:t>
        </w:r>
        <w:r w:rsidR="0095042F" w:rsidRPr="0095042F">
          <w:rPr>
            <w:rStyle w:val="affffffffffffffffffffff9"/>
            <w:b w:val="0"/>
            <w:noProof/>
            <w:webHidden/>
          </w:rPr>
          <w:fldChar w:fldCharType="end"/>
        </w:r>
      </w:hyperlink>
    </w:p>
    <w:p w:rsidR="0095042F" w:rsidRPr="0095042F" w:rsidRDefault="00831E9C" w:rsidP="0095042F">
      <w:pPr>
        <w:pStyle w:val="1fffff1"/>
        <w:tabs>
          <w:tab w:val="right" w:leader="dot" w:pos="8296"/>
        </w:tabs>
        <w:ind w:firstLineChars="0" w:firstLine="0"/>
        <w:rPr>
          <w:rStyle w:val="affffffffffffffffffffff9"/>
          <w:b w:val="0"/>
          <w:noProof/>
          <w:sz w:val="24"/>
        </w:rPr>
      </w:pPr>
      <w:hyperlink w:anchor="_Toc25768123" w:history="1">
        <w:r w:rsidR="0095042F" w:rsidRPr="0095042F">
          <w:rPr>
            <w:rStyle w:val="affffffffffffffffffffff9"/>
            <w:b w:val="0"/>
            <w:noProof/>
            <w:sz w:val="24"/>
          </w:rPr>
          <w:t>3.4.</w:t>
        </w:r>
        <w:r w:rsidR="0095042F" w:rsidRPr="0095042F">
          <w:rPr>
            <w:rStyle w:val="affffffffffffffffffffff9"/>
            <w:rFonts w:hint="eastAsia"/>
            <w:b w:val="0"/>
            <w:noProof/>
            <w:sz w:val="24"/>
          </w:rPr>
          <w:t xml:space="preserve"> </w:t>
        </w:r>
        <w:r w:rsidR="0095042F" w:rsidRPr="0095042F">
          <w:rPr>
            <w:rStyle w:val="affffffffffffffffffffff9"/>
            <w:rFonts w:hint="eastAsia"/>
            <w:b w:val="0"/>
            <w:noProof/>
            <w:sz w:val="24"/>
          </w:rPr>
          <w:t>公众提出意见及采纳情况</w:t>
        </w:r>
        <w:r w:rsidR="0095042F" w:rsidRPr="0095042F">
          <w:rPr>
            <w:rStyle w:val="affffffffffffffffffffff9"/>
            <w:b w:val="0"/>
            <w:noProof/>
            <w:webHidden/>
          </w:rPr>
          <w:tab/>
        </w:r>
        <w:r w:rsidR="0095042F" w:rsidRPr="0095042F">
          <w:rPr>
            <w:rStyle w:val="affffffffffffffffffffff9"/>
            <w:b w:val="0"/>
            <w:noProof/>
            <w:webHidden/>
          </w:rPr>
          <w:fldChar w:fldCharType="begin"/>
        </w:r>
        <w:r w:rsidR="0095042F" w:rsidRPr="0095042F">
          <w:rPr>
            <w:rStyle w:val="affffffffffffffffffffff9"/>
            <w:b w:val="0"/>
            <w:noProof/>
            <w:webHidden/>
          </w:rPr>
          <w:instrText xml:space="preserve"> PAGEREF _Toc25768123 \h </w:instrText>
        </w:r>
        <w:r w:rsidR="0095042F" w:rsidRPr="0095042F">
          <w:rPr>
            <w:rStyle w:val="affffffffffffffffffffff9"/>
            <w:b w:val="0"/>
            <w:noProof/>
            <w:webHidden/>
          </w:rPr>
        </w:r>
        <w:r w:rsidR="0095042F" w:rsidRPr="0095042F">
          <w:rPr>
            <w:rStyle w:val="affffffffffffffffffffff9"/>
            <w:b w:val="0"/>
            <w:noProof/>
            <w:webHidden/>
          </w:rPr>
          <w:fldChar w:fldCharType="separate"/>
        </w:r>
        <w:r w:rsidR="00A55420">
          <w:rPr>
            <w:rStyle w:val="affffffffffffffffffffff9"/>
            <w:b w:val="0"/>
            <w:noProof/>
            <w:webHidden/>
          </w:rPr>
          <w:t>10</w:t>
        </w:r>
        <w:r w:rsidR="0095042F" w:rsidRPr="0095042F">
          <w:rPr>
            <w:rStyle w:val="affffffffffffffffffffff9"/>
            <w:b w:val="0"/>
            <w:noProof/>
            <w:webHidden/>
          </w:rPr>
          <w:fldChar w:fldCharType="end"/>
        </w:r>
      </w:hyperlink>
    </w:p>
    <w:p w:rsidR="0095042F" w:rsidRPr="0095042F" w:rsidRDefault="00831E9C" w:rsidP="0095042F">
      <w:pPr>
        <w:pStyle w:val="1fffff1"/>
        <w:tabs>
          <w:tab w:val="right" w:leader="dot" w:pos="8296"/>
        </w:tabs>
        <w:ind w:firstLineChars="0" w:firstLine="0"/>
        <w:rPr>
          <w:rFonts w:asciiTheme="minorHAnsi" w:eastAsiaTheme="minorEastAsia" w:hAnsiTheme="minorHAnsi" w:cstheme="minorBidi"/>
          <w:b w:val="0"/>
          <w:bCs w:val="0"/>
          <w:caps w:val="0"/>
          <w:noProof/>
          <w:kern w:val="2"/>
          <w:sz w:val="28"/>
          <w:szCs w:val="22"/>
        </w:rPr>
      </w:pPr>
      <w:hyperlink w:anchor="_Toc25768124" w:history="1">
        <w:r w:rsidR="0095042F" w:rsidRPr="0095042F">
          <w:rPr>
            <w:rStyle w:val="affffffffffffffffffffff9"/>
            <w:noProof/>
            <w:sz w:val="24"/>
          </w:rPr>
          <w:t>4.</w:t>
        </w:r>
        <w:r w:rsidR="0095042F" w:rsidRPr="0095042F">
          <w:rPr>
            <w:rStyle w:val="affffffffffffffffffffff9"/>
            <w:rFonts w:hint="eastAsia"/>
            <w:noProof/>
            <w:sz w:val="24"/>
          </w:rPr>
          <w:t xml:space="preserve"> </w:t>
        </w:r>
        <w:r w:rsidR="0095042F" w:rsidRPr="0095042F">
          <w:rPr>
            <w:rStyle w:val="affffffffffffffffffffff9"/>
            <w:rFonts w:hint="eastAsia"/>
            <w:noProof/>
            <w:sz w:val="24"/>
          </w:rPr>
          <w:t>其他</w:t>
        </w:r>
        <w:r w:rsidR="0095042F" w:rsidRPr="0095042F">
          <w:rPr>
            <w:noProof/>
            <w:webHidden/>
            <w:sz w:val="24"/>
          </w:rPr>
          <w:tab/>
        </w:r>
        <w:r w:rsidR="0095042F" w:rsidRPr="0095042F">
          <w:rPr>
            <w:noProof/>
            <w:webHidden/>
            <w:sz w:val="24"/>
          </w:rPr>
          <w:fldChar w:fldCharType="begin"/>
        </w:r>
        <w:r w:rsidR="0095042F" w:rsidRPr="0095042F">
          <w:rPr>
            <w:noProof/>
            <w:webHidden/>
            <w:sz w:val="24"/>
          </w:rPr>
          <w:instrText xml:space="preserve"> PAGEREF _Toc25768124 \h </w:instrText>
        </w:r>
        <w:r w:rsidR="0095042F" w:rsidRPr="0095042F">
          <w:rPr>
            <w:noProof/>
            <w:webHidden/>
            <w:sz w:val="24"/>
          </w:rPr>
        </w:r>
        <w:r w:rsidR="0095042F" w:rsidRPr="0095042F">
          <w:rPr>
            <w:noProof/>
            <w:webHidden/>
            <w:sz w:val="24"/>
          </w:rPr>
          <w:fldChar w:fldCharType="separate"/>
        </w:r>
        <w:r w:rsidR="00A55420">
          <w:rPr>
            <w:noProof/>
            <w:webHidden/>
            <w:sz w:val="24"/>
          </w:rPr>
          <w:t>10</w:t>
        </w:r>
        <w:r w:rsidR="0095042F" w:rsidRPr="0095042F">
          <w:rPr>
            <w:noProof/>
            <w:webHidden/>
            <w:sz w:val="24"/>
          </w:rPr>
          <w:fldChar w:fldCharType="end"/>
        </w:r>
      </w:hyperlink>
    </w:p>
    <w:p w:rsidR="0095042F" w:rsidRDefault="00831E9C" w:rsidP="0095042F">
      <w:pPr>
        <w:pStyle w:val="1fffff1"/>
        <w:tabs>
          <w:tab w:val="right" w:leader="dot" w:pos="8296"/>
        </w:tabs>
        <w:ind w:firstLineChars="0" w:firstLine="0"/>
        <w:rPr>
          <w:rFonts w:asciiTheme="minorHAnsi" w:eastAsiaTheme="minorEastAsia" w:hAnsiTheme="minorHAnsi" w:cstheme="minorBidi"/>
          <w:b w:val="0"/>
          <w:bCs w:val="0"/>
          <w:caps w:val="0"/>
          <w:noProof/>
          <w:kern w:val="2"/>
          <w:sz w:val="21"/>
          <w:szCs w:val="22"/>
        </w:rPr>
      </w:pPr>
      <w:hyperlink w:anchor="_Toc25768125" w:history="1">
        <w:r w:rsidR="0095042F" w:rsidRPr="0095042F">
          <w:rPr>
            <w:rStyle w:val="affffffffffffffffffffff9"/>
            <w:noProof/>
            <w:sz w:val="24"/>
          </w:rPr>
          <w:t>5.</w:t>
        </w:r>
        <w:r w:rsidR="0095042F" w:rsidRPr="0095042F">
          <w:rPr>
            <w:rStyle w:val="affffffffffffffffffffff9"/>
            <w:rFonts w:hint="eastAsia"/>
            <w:noProof/>
            <w:sz w:val="24"/>
          </w:rPr>
          <w:t xml:space="preserve"> </w:t>
        </w:r>
        <w:r w:rsidR="0095042F" w:rsidRPr="0095042F">
          <w:rPr>
            <w:rStyle w:val="affffffffffffffffffffff9"/>
            <w:rFonts w:hint="eastAsia"/>
            <w:noProof/>
            <w:sz w:val="24"/>
          </w:rPr>
          <w:t>诚信承诺</w:t>
        </w:r>
        <w:r w:rsidR="0095042F" w:rsidRPr="0095042F">
          <w:rPr>
            <w:noProof/>
            <w:webHidden/>
            <w:sz w:val="24"/>
          </w:rPr>
          <w:tab/>
        </w:r>
        <w:r w:rsidR="0095042F" w:rsidRPr="0095042F">
          <w:rPr>
            <w:noProof/>
            <w:webHidden/>
            <w:sz w:val="24"/>
          </w:rPr>
          <w:fldChar w:fldCharType="begin"/>
        </w:r>
        <w:r w:rsidR="0095042F" w:rsidRPr="0095042F">
          <w:rPr>
            <w:noProof/>
            <w:webHidden/>
            <w:sz w:val="24"/>
          </w:rPr>
          <w:instrText xml:space="preserve"> PAGEREF _Toc25768125 \h </w:instrText>
        </w:r>
        <w:r w:rsidR="0095042F" w:rsidRPr="0095042F">
          <w:rPr>
            <w:noProof/>
            <w:webHidden/>
            <w:sz w:val="24"/>
          </w:rPr>
        </w:r>
        <w:r w:rsidR="0095042F" w:rsidRPr="0095042F">
          <w:rPr>
            <w:noProof/>
            <w:webHidden/>
            <w:sz w:val="24"/>
          </w:rPr>
          <w:fldChar w:fldCharType="separate"/>
        </w:r>
        <w:r w:rsidR="00A55420">
          <w:rPr>
            <w:noProof/>
            <w:webHidden/>
            <w:sz w:val="24"/>
          </w:rPr>
          <w:t>10</w:t>
        </w:r>
        <w:r w:rsidR="0095042F" w:rsidRPr="0095042F">
          <w:rPr>
            <w:noProof/>
            <w:webHidden/>
            <w:sz w:val="24"/>
          </w:rPr>
          <w:fldChar w:fldCharType="end"/>
        </w:r>
      </w:hyperlink>
    </w:p>
    <w:p w:rsidR="00A35A4B" w:rsidRPr="00594D55" w:rsidRDefault="00533208" w:rsidP="0095042F">
      <w:pPr>
        <w:pStyle w:val="TOC"/>
        <w:numPr>
          <w:ilvl w:val="0"/>
          <w:numId w:val="0"/>
        </w:numPr>
        <w:jc w:val="both"/>
        <w:rPr>
          <w:sz w:val="24"/>
          <w:szCs w:val="24"/>
        </w:rPr>
      </w:pPr>
      <w:r w:rsidRPr="00594D55">
        <w:rPr>
          <w:sz w:val="24"/>
          <w:szCs w:val="24"/>
        </w:rPr>
        <w:fldChar w:fldCharType="end"/>
      </w:r>
    </w:p>
    <w:p w:rsidR="00A35A4B" w:rsidRDefault="00A35A4B" w:rsidP="00A35A4B">
      <w:pPr>
        <w:ind w:firstLine="480"/>
      </w:pPr>
    </w:p>
    <w:p w:rsidR="00594D55" w:rsidRDefault="00533208" w:rsidP="00594D55">
      <w:pPr>
        <w:pStyle w:val="TOC1"/>
        <w:ind w:firstLine="480"/>
        <w:jc w:val="center"/>
      </w:pPr>
      <w:r>
        <w:br w:type="page"/>
      </w:r>
    </w:p>
    <w:p w:rsidR="00A53CAE" w:rsidRDefault="00A53CAE" w:rsidP="00A53CAE">
      <w:pPr>
        <w:pStyle w:val="10"/>
      </w:pPr>
      <w:bookmarkStart w:id="0" w:name="_Toc12606666"/>
      <w:bookmarkStart w:id="1" w:name="_Toc12606733"/>
      <w:bookmarkStart w:id="2" w:name="_Toc12607910"/>
      <w:bookmarkStart w:id="3" w:name="_Toc25768114"/>
      <w:r>
        <w:rPr>
          <w:rFonts w:hint="eastAsia"/>
        </w:rPr>
        <w:lastRenderedPageBreak/>
        <w:t>概述</w:t>
      </w:r>
      <w:bookmarkEnd w:id="0"/>
      <w:bookmarkEnd w:id="1"/>
      <w:bookmarkEnd w:id="2"/>
      <w:bookmarkEnd w:id="3"/>
    </w:p>
    <w:p w:rsidR="004F206C" w:rsidRDefault="000B6DB3" w:rsidP="000B6DB3">
      <w:pPr>
        <w:ind w:firstLine="480"/>
        <w:rPr>
          <w:rFonts w:ascii="Times New Roman" w:hAnsi="Times New Roman" w:cs="Times New Roman"/>
          <w:szCs w:val="24"/>
        </w:rPr>
      </w:pPr>
      <w:r w:rsidRPr="000B6DB3">
        <w:rPr>
          <w:rFonts w:ascii="Times New Roman" w:hAnsi="Times New Roman" w:cs="Times New Roman"/>
          <w:szCs w:val="24"/>
        </w:rPr>
        <w:t>广西来宾鲁宝能源有限公司</w:t>
      </w:r>
      <w:r w:rsidRPr="000B6DB3">
        <w:rPr>
          <w:rFonts w:ascii="Times New Roman" w:hAnsi="Times New Roman" w:cs="Times New Roman"/>
          <w:szCs w:val="24"/>
        </w:rPr>
        <w:t>5</w:t>
      </w:r>
      <w:r w:rsidRPr="000B6DB3">
        <w:rPr>
          <w:rFonts w:ascii="Times New Roman" w:hAnsi="Times New Roman" w:cs="Times New Roman"/>
          <w:szCs w:val="24"/>
        </w:rPr>
        <w:t>万吨</w:t>
      </w:r>
      <w:r w:rsidRPr="000B6DB3">
        <w:rPr>
          <w:rFonts w:ascii="Times New Roman" w:hAnsi="Times New Roman" w:cs="Times New Roman"/>
          <w:szCs w:val="24"/>
        </w:rPr>
        <w:t>/</w:t>
      </w:r>
      <w:r w:rsidRPr="000B6DB3">
        <w:rPr>
          <w:rFonts w:ascii="Times New Roman" w:hAnsi="Times New Roman" w:cs="Times New Roman"/>
          <w:szCs w:val="24"/>
        </w:rPr>
        <w:t>年废矿物油与含矿物油废物、</w:t>
      </w:r>
      <w:r w:rsidRPr="000B6DB3">
        <w:rPr>
          <w:rFonts w:ascii="Times New Roman" w:hAnsi="Times New Roman" w:cs="Times New Roman"/>
          <w:szCs w:val="24"/>
        </w:rPr>
        <w:t>20</w:t>
      </w:r>
      <w:r w:rsidRPr="000B6DB3">
        <w:rPr>
          <w:rFonts w:ascii="Times New Roman" w:hAnsi="Times New Roman" w:cs="Times New Roman"/>
          <w:szCs w:val="24"/>
        </w:rPr>
        <w:t>万吨</w:t>
      </w:r>
      <w:r w:rsidRPr="000B6DB3">
        <w:rPr>
          <w:rFonts w:ascii="Times New Roman" w:hAnsi="Times New Roman" w:cs="Times New Roman"/>
          <w:szCs w:val="24"/>
        </w:rPr>
        <w:t>/</w:t>
      </w:r>
      <w:r w:rsidRPr="000B6DB3">
        <w:rPr>
          <w:rFonts w:ascii="Times New Roman" w:hAnsi="Times New Roman" w:cs="Times New Roman"/>
          <w:szCs w:val="24"/>
        </w:rPr>
        <w:t>年精（蒸）馏残渣综合利用项目（一期），建设地点位于来宾市凤凰工业园区建业路与聚凤路交叉口东南角。项目总占地面积为</w:t>
      </w:r>
      <w:r w:rsidRPr="000B6DB3">
        <w:rPr>
          <w:rFonts w:ascii="Times New Roman" w:hAnsi="Times New Roman" w:cs="Times New Roman"/>
          <w:szCs w:val="24"/>
        </w:rPr>
        <w:t>53597.50m</w:t>
      </w:r>
      <w:r w:rsidRPr="000B6DB3">
        <w:rPr>
          <w:rFonts w:ascii="Times New Roman" w:hAnsi="Times New Roman" w:cs="Times New Roman"/>
          <w:szCs w:val="24"/>
          <w:vertAlign w:val="superscript"/>
        </w:rPr>
        <w:t>2</w:t>
      </w:r>
      <w:r w:rsidRPr="000B6DB3">
        <w:rPr>
          <w:rFonts w:ascii="Times New Roman" w:hAnsi="Times New Roman" w:cs="Times New Roman"/>
          <w:szCs w:val="24"/>
        </w:rPr>
        <w:t>，项目性质为新建，项目建设</w:t>
      </w:r>
      <w:r w:rsidRPr="000B6DB3">
        <w:rPr>
          <w:rFonts w:ascii="Times New Roman" w:hAnsi="Times New Roman" w:cs="Times New Roman"/>
          <w:szCs w:val="24"/>
        </w:rPr>
        <w:t>1</w:t>
      </w:r>
      <w:r w:rsidRPr="000B6DB3">
        <w:rPr>
          <w:rFonts w:ascii="Times New Roman" w:hAnsi="Times New Roman" w:cs="Times New Roman"/>
          <w:szCs w:val="24"/>
        </w:rPr>
        <w:t>套</w:t>
      </w:r>
      <w:r w:rsidRPr="000B6DB3">
        <w:rPr>
          <w:rFonts w:ascii="Times New Roman" w:hAnsi="Times New Roman" w:cs="Times New Roman"/>
          <w:szCs w:val="24"/>
        </w:rPr>
        <w:t>5</w:t>
      </w:r>
      <w:r w:rsidRPr="000B6DB3">
        <w:rPr>
          <w:rFonts w:ascii="Times New Roman" w:hAnsi="Times New Roman" w:cs="Times New Roman"/>
          <w:szCs w:val="24"/>
        </w:rPr>
        <w:t>万吨</w:t>
      </w:r>
      <w:r w:rsidRPr="000B6DB3">
        <w:rPr>
          <w:rFonts w:ascii="Times New Roman" w:hAnsi="Times New Roman" w:cs="Times New Roman"/>
          <w:szCs w:val="24"/>
        </w:rPr>
        <w:t>/</w:t>
      </w:r>
      <w:r w:rsidRPr="000B6DB3">
        <w:rPr>
          <w:rFonts w:ascii="Times New Roman" w:hAnsi="Times New Roman" w:cs="Times New Roman"/>
          <w:szCs w:val="24"/>
        </w:rPr>
        <w:t>年废矿物油与含矿物油废物综合利用装置、</w:t>
      </w:r>
      <w:r w:rsidRPr="000B6DB3">
        <w:rPr>
          <w:rFonts w:ascii="Times New Roman" w:hAnsi="Times New Roman" w:cs="Times New Roman"/>
          <w:szCs w:val="24"/>
        </w:rPr>
        <w:t>1</w:t>
      </w:r>
      <w:r w:rsidRPr="000B6DB3">
        <w:rPr>
          <w:rFonts w:ascii="Times New Roman" w:hAnsi="Times New Roman" w:cs="Times New Roman"/>
          <w:szCs w:val="24"/>
        </w:rPr>
        <w:t>套</w:t>
      </w:r>
      <w:r w:rsidRPr="000B6DB3">
        <w:rPr>
          <w:rFonts w:ascii="Times New Roman" w:hAnsi="Times New Roman" w:cs="Times New Roman"/>
          <w:szCs w:val="24"/>
        </w:rPr>
        <w:t>2</w:t>
      </w:r>
      <w:r w:rsidRPr="000B6DB3">
        <w:rPr>
          <w:rFonts w:ascii="Times New Roman" w:hAnsi="Times New Roman" w:cs="Times New Roman"/>
          <w:szCs w:val="24"/>
        </w:rPr>
        <w:t>万吨</w:t>
      </w:r>
      <w:r w:rsidRPr="000B6DB3">
        <w:rPr>
          <w:rFonts w:ascii="Times New Roman" w:hAnsi="Times New Roman" w:cs="Times New Roman"/>
          <w:szCs w:val="24"/>
        </w:rPr>
        <w:t>/</w:t>
      </w:r>
      <w:r w:rsidRPr="000B6DB3">
        <w:rPr>
          <w:rFonts w:ascii="Times New Roman" w:hAnsi="Times New Roman" w:cs="Times New Roman"/>
          <w:szCs w:val="24"/>
        </w:rPr>
        <w:t>年精（蒸）馏残渣综合利用装置、</w:t>
      </w:r>
      <w:r w:rsidRPr="000B6DB3">
        <w:rPr>
          <w:rFonts w:ascii="Times New Roman" w:hAnsi="Times New Roman" w:cs="Times New Roman"/>
          <w:szCs w:val="24"/>
        </w:rPr>
        <w:t>1</w:t>
      </w:r>
      <w:r w:rsidRPr="000B6DB3">
        <w:rPr>
          <w:rFonts w:ascii="Times New Roman" w:hAnsi="Times New Roman" w:cs="Times New Roman"/>
          <w:szCs w:val="24"/>
        </w:rPr>
        <w:t>套</w:t>
      </w:r>
      <w:r w:rsidRPr="000B6DB3">
        <w:rPr>
          <w:rFonts w:ascii="Times New Roman" w:hAnsi="Times New Roman" w:cs="Times New Roman"/>
          <w:szCs w:val="24"/>
        </w:rPr>
        <w:t>18</w:t>
      </w:r>
      <w:r w:rsidRPr="000B6DB3">
        <w:rPr>
          <w:rFonts w:ascii="Times New Roman" w:hAnsi="Times New Roman" w:cs="Times New Roman"/>
          <w:szCs w:val="24"/>
        </w:rPr>
        <w:t>万吨</w:t>
      </w:r>
      <w:r w:rsidRPr="000B6DB3">
        <w:rPr>
          <w:rFonts w:ascii="Times New Roman" w:hAnsi="Times New Roman" w:cs="Times New Roman"/>
          <w:szCs w:val="24"/>
        </w:rPr>
        <w:t>/</w:t>
      </w:r>
      <w:r w:rsidRPr="000B6DB3">
        <w:rPr>
          <w:rFonts w:ascii="Times New Roman" w:hAnsi="Times New Roman" w:cs="Times New Roman"/>
          <w:szCs w:val="24"/>
        </w:rPr>
        <w:t>年精（蒸）馏残渣综合利用装置及辅助配套设施。项目建成投产后，年综合利用</w:t>
      </w:r>
      <w:r w:rsidRPr="000B6DB3">
        <w:rPr>
          <w:rFonts w:ascii="Times New Roman" w:hAnsi="Times New Roman" w:cs="Times New Roman"/>
          <w:szCs w:val="24"/>
        </w:rPr>
        <w:t>5</w:t>
      </w:r>
      <w:r w:rsidRPr="000B6DB3">
        <w:rPr>
          <w:rFonts w:ascii="Times New Roman" w:hAnsi="Times New Roman" w:cs="Times New Roman"/>
          <w:szCs w:val="24"/>
        </w:rPr>
        <w:t>万吨废矿物油与含矿物油废物及</w:t>
      </w:r>
      <w:r w:rsidRPr="000B6DB3">
        <w:rPr>
          <w:rFonts w:ascii="Times New Roman" w:hAnsi="Times New Roman" w:cs="Times New Roman"/>
          <w:szCs w:val="24"/>
        </w:rPr>
        <w:t>20</w:t>
      </w:r>
      <w:r w:rsidRPr="000B6DB3">
        <w:rPr>
          <w:rFonts w:ascii="Times New Roman" w:hAnsi="Times New Roman" w:cs="Times New Roman"/>
          <w:szCs w:val="24"/>
        </w:rPr>
        <w:t>万吨精（蒸）馏残渣。该项目于</w:t>
      </w:r>
      <w:r w:rsidRPr="000B6DB3">
        <w:rPr>
          <w:rFonts w:ascii="Times New Roman" w:hAnsi="Times New Roman" w:cs="Times New Roman"/>
          <w:szCs w:val="24"/>
        </w:rPr>
        <w:t>2020</w:t>
      </w:r>
      <w:r w:rsidRPr="000B6DB3">
        <w:rPr>
          <w:rFonts w:ascii="Times New Roman" w:hAnsi="Times New Roman" w:cs="Times New Roman"/>
          <w:szCs w:val="24"/>
        </w:rPr>
        <w:t>年</w:t>
      </w:r>
      <w:r w:rsidRPr="000B6DB3">
        <w:rPr>
          <w:rFonts w:ascii="Times New Roman" w:hAnsi="Times New Roman" w:cs="Times New Roman"/>
          <w:szCs w:val="24"/>
        </w:rPr>
        <w:t>9</w:t>
      </w:r>
      <w:r w:rsidRPr="000B6DB3">
        <w:rPr>
          <w:rFonts w:ascii="Times New Roman" w:hAnsi="Times New Roman" w:cs="Times New Roman"/>
          <w:szCs w:val="24"/>
        </w:rPr>
        <w:t>月取得《来宾市发展和改革委员会关于广西来宾鲁宝能源有限公司</w:t>
      </w:r>
      <w:r w:rsidRPr="000B6DB3">
        <w:rPr>
          <w:rFonts w:ascii="Times New Roman" w:hAnsi="Times New Roman" w:cs="Times New Roman"/>
          <w:szCs w:val="24"/>
        </w:rPr>
        <w:t>5</w:t>
      </w:r>
      <w:r w:rsidRPr="000B6DB3">
        <w:rPr>
          <w:rFonts w:ascii="Times New Roman" w:hAnsi="Times New Roman" w:cs="Times New Roman"/>
          <w:szCs w:val="24"/>
        </w:rPr>
        <w:t>万吨</w:t>
      </w:r>
      <w:r w:rsidRPr="000B6DB3">
        <w:rPr>
          <w:rFonts w:ascii="Times New Roman" w:hAnsi="Times New Roman" w:cs="Times New Roman"/>
          <w:szCs w:val="24"/>
        </w:rPr>
        <w:t>/</w:t>
      </w:r>
      <w:r w:rsidRPr="000B6DB3">
        <w:rPr>
          <w:rFonts w:ascii="Times New Roman" w:hAnsi="Times New Roman" w:cs="Times New Roman"/>
          <w:szCs w:val="24"/>
        </w:rPr>
        <w:t>年废矿物油与含矿物油废物、</w:t>
      </w:r>
      <w:r w:rsidRPr="000B6DB3">
        <w:rPr>
          <w:rFonts w:ascii="Times New Roman" w:hAnsi="Times New Roman" w:cs="Times New Roman"/>
          <w:szCs w:val="24"/>
        </w:rPr>
        <w:t>20</w:t>
      </w:r>
      <w:r w:rsidRPr="000B6DB3">
        <w:rPr>
          <w:rFonts w:ascii="Times New Roman" w:hAnsi="Times New Roman" w:cs="Times New Roman"/>
          <w:szCs w:val="24"/>
        </w:rPr>
        <w:t>万吨精（蒸）馏残渣综合利用项目（一期）核准的批复》（来发改审批〔</w:t>
      </w:r>
      <w:r w:rsidRPr="000B6DB3">
        <w:rPr>
          <w:rFonts w:ascii="Times New Roman" w:hAnsi="Times New Roman" w:cs="Times New Roman"/>
          <w:szCs w:val="24"/>
        </w:rPr>
        <w:t>2020</w:t>
      </w:r>
      <w:r w:rsidRPr="000B6DB3">
        <w:rPr>
          <w:rFonts w:ascii="Times New Roman" w:hAnsi="Times New Roman" w:cs="Times New Roman"/>
          <w:szCs w:val="24"/>
        </w:rPr>
        <w:t>〕</w:t>
      </w:r>
      <w:r w:rsidRPr="000B6DB3">
        <w:rPr>
          <w:rFonts w:ascii="Times New Roman" w:hAnsi="Times New Roman" w:cs="Times New Roman"/>
          <w:szCs w:val="24"/>
        </w:rPr>
        <w:t>165</w:t>
      </w:r>
      <w:r w:rsidRPr="000B6DB3">
        <w:rPr>
          <w:rFonts w:ascii="Times New Roman" w:hAnsi="Times New Roman" w:cs="Times New Roman"/>
          <w:szCs w:val="24"/>
        </w:rPr>
        <w:t>号），并于</w:t>
      </w:r>
      <w:r w:rsidRPr="000B6DB3">
        <w:rPr>
          <w:rFonts w:ascii="Times New Roman" w:hAnsi="Times New Roman" w:cs="Times New Roman"/>
          <w:szCs w:val="24"/>
        </w:rPr>
        <w:t>2020</w:t>
      </w:r>
      <w:r w:rsidRPr="000B6DB3">
        <w:rPr>
          <w:rFonts w:ascii="Times New Roman" w:hAnsi="Times New Roman" w:cs="Times New Roman"/>
          <w:szCs w:val="24"/>
        </w:rPr>
        <w:t>年</w:t>
      </w:r>
      <w:r w:rsidRPr="000B6DB3">
        <w:rPr>
          <w:rFonts w:ascii="Times New Roman" w:hAnsi="Times New Roman" w:cs="Times New Roman"/>
          <w:szCs w:val="24"/>
        </w:rPr>
        <w:t>12</w:t>
      </w:r>
      <w:r w:rsidRPr="000B6DB3">
        <w:rPr>
          <w:rFonts w:ascii="Times New Roman" w:hAnsi="Times New Roman" w:cs="Times New Roman"/>
          <w:szCs w:val="24"/>
        </w:rPr>
        <w:t>月取得《来宾市生态环境局关于广西来宾鲁宝能源有限公司</w:t>
      </w:r>
      <w:r w:rsidRPr="000B6DB3">
        <w:rPr>
          <w:rFonts w:ascii="Times New Roman" w:hAnsi="Times New Roman" w:cs="Times New Roman"/>
          <w:szCs w:val="24"/>
        </w:rPr>
        <w:t>5</w:t>
      </w:r>
      <w:r w:rsidRPr="000B6DB3">
        <w:rPr>
          <w:rFonts w:ascii="Times New Roman" w:hAnsi="Times New Roman" w:cs="Times New Roman"/>
          <w:szCs w:val="24"/>
        </w:rPr>
        <w:t>万吨</w:t>
      </w:r>
      <w:r w:rsidRPr="000B6DB3">
        <w:rPr>
          <w:rFonts w:ascii="Times New Roman" w:hAnsi="Times New Roman" w:cs="Times New Roman"/>
          <w:szCs w:val="24"/>
        </w:rPr>
        <w:t>/</w:t>
      </w:r>
      <w:r w:rsidRPr="000B6DB3">
        <w:rPr>
          <w:rFonts w:ascii="Times New Roman" w:hAnsi="Times New Roman" w:cs="Times New Roman"/>
          <w:szCs w:val="24"/>
        </w:rPr>
        <w:t>年废矿物油与含矿物油废物、</w:t>
      </w:r>
      <w:r w:rsidRPr="000B6DB3">
        <w:rPr>
          <w:rFonts w:ascii="Times New Roman" w:hAnsi="Times New Roman" w:cs="Times New Roman"/>
          <w:szCs w:val="24"/>
        </w:rPr>
        <w:t>20</w:t>
      </w:r>
      <w:r w:rsidRPr="000B6DB3">
        <w:rPr>
          <w:rFonts w:ascii="Times New Roman" w:hAnsi="Times New Roman" w:cs="Times New Roman"/>
          <w:szCs w:val="24"/>
        </w:rPr>
        <w:t>万吨</w:t>
      </w:r>
      <w:r w:rsidRPr="000B6DB3">
        <w:rPr>
          <w:rFonts w:ascii="Times New Roman" w:hAnsi="Times New Roman" w:cs="Times New Roman"/>
          <w:szCs w:val="24"/>
        </w:rPr>
        <w:t>/</w:t>
      </w:r>
      <w:r w:rsidRPr="000B6DB3">
        <w:rPr>
          <w:rFonts w:ascii="Times New Roman" w:hAnsi="Times New Roman" w:cs="Times New Roman"/>
          <w:szCs w:val="24"/>
        </w:rPr>
        <w:t>年精（蒸）馏残渣综合利用项目（一期）环境影响报告书的批复》（来环审〔</w:t>
      </w:r>
      <w:r w:rsidRPr="000B6DB3">
        <w:rPr>
          <w:rFonts w:ascii="Times New Roman" w:hAnsi="Times New Roman" w:cs="Times New Roman"/>
          <w:szCs w:val="24"/>
        </w:rPr>
        <w:t>2020</w:t>
      </w:r>
      <w:r w:rsidRPr="000B6DB3">
        <w:rPr>
          <w:rFonts w:ascii="Times New Roman" w:hAnsi="Times New Roman" w:cs="Times New Roman"/>
          <w:szCs w:val="24"/>
        </w:rPr>
        <w:t>〕</w:t>
      </w:r>
      <w:r w:rsidRPr="000B6DB3">
        <w:rPr>
          <w:rFonts w:ascii="Times New Roman" w:hAnsi="Times New Roman" w:cs="Times New Roman"/>
          <w:szCs w:val="24"/>
        </w:rPr>
        <w:t>85</w:t>
      </w:r>
      <w:r w:rsidRPr="000B6DB3">
        <w:rPr>
          <w:rFonts w:ascii="Times New Roman" w:hAnsi="Times New Roman" w:cs="Times New Roman"/>
          <w:szCs w:val="24"/>
        </w:rPr>
        <w:t>号）。目前项目在建设过程中，已完成大部分车间地基作业及厂房建设，后期主要进行厂区完善和部分设备的安装调试。项目总投资</w:t>
      </w:r>
      <w:r w:rsidRPr="000B6DB3">
        <w:rPr>
          <w:rFonts w:ascii="Times New Roman" w:hAnsi="Times New Roman" w:cs="Times New Roman"/>
          <w:szCs w:val="24"/>
        </w:rPr>
        <w:t>20000</w:t>
      </w:r>
      <w:r w:rsidRPr="000B6DB3">
        <w:rPr>
          <w:rFonts w:ascii="Times New Roman" w:hAnsi="Times New Roman" w:cs="Times New Roman"/>
          <w:szCs w:val="24"/>
        </w:rPr>
        <w:t>万元，其中环保投资约为</w:t>
      </w:r>
      <w:r w:rsidRPr="000B6DB3">
        <w:rPr>
          <w:rFonts w:ascii="Times New Roman" w:hAnsi="Times New Roman" w:cs="Times New Roman"/>
          <w:szCs w:val="24"/>
        </w:rPr>
        <w:t>541</w:t>
      </w:r>
      <w:r w:rsidRPr="000B6DB3">
        <w:rPr>
          <w:rFonts w:ascii="Times New Roman" w:hAnsi="Times New Roman" w:cs="Times New Roman"/>
          <w:szCs w:val="24"/>
        </w:rPr>
        <w:t>万元，环保投资约占工程建设投资的</w:t>
      </w:r>
      <w:r w:rsidRPr="000B6DB3">
        <w:rPr>
          <w:rFonts w:ascii="Times New Roman" w:hAnsi="Times New Roman" w:cs="Times New Roman"/>
          <w:szCs w:val="24"/>
        </w:rPr>
        <w:t>2.7%</w:t>
      </w:r>
      <w:r w:rsidR="00A55420" w:rsidRPr="000B6DB3">
        <w:rPr>
          <w:rFonts w:ascii="Times New Roman" w:hAnsi="Times New Roman" w:cs="Times New Roman"/>
          <w:szCs w:val="24"/>
        </w:rPr>
        <w:t>。</w:t>
      </w:r>
      <w:r w:rsidR="00A55420" w:rsidRPr="000B6DB3">
        <w:rPr>
          <w:rFonts w:ascii="Times New Roman" w:hAnsi="Times New Roman" w:cs="Times New Roman"/>
          <w:szCs w:val="24"/>
        </w:rPr>
        <w:t xml:space="preserve"> </w:t>
      </w:r>
    </w:p>
    <w:p w:rsidR="000B6DB3" w:rsidRPr="000B6DB3" w:rsidRDefault="000B6DB3" w:rsidP="000B6DB3">
      <w:pPr>
        <w:ind w:firstLine="480"/>
        <w:rPr>
          <w:rFonts w:ascii="Times New Roman" w:hAnsi="Times New Roman" w:cs="Times New Roman"/>
          <w:szCs w:val="24"/>
        </w:rPr>
      </w:pPr>
      <w:r w:rsidRPr="000B6DB3">
        <w:rPr>
          <w:rFonts w:ascii="Times New Roman" w:hAnsi="Times New Roman" w:cs="Times New Roman"/>
          <w:szCs w:val="24"/>
        </w:rPr>
        <w:t>该项目在建设的过程中，出于对项目原料来源的实际可行性、项目工艺和设备优化、污染防治措施优化的考量，同时为提高企业产品竞争力及促进企业的长远发展，广西来宾鲁宝能源有限公司综合考虑后决定对项目建设生产内容进行调整</w:t>
      </w:r>
      <w:r w:rsidRPr="000B6DB3">
        <w:rPr>
          <w:rFonts w:ascii="Times New Roman" w:hAnsi="Times New Roman" w:cs="Times New Roman" w:hint="eastAsia"/>
          <w:szCs w:val="24"/>
        </w:rPr>
        <w:t>。</w:t>
      </w:r>
      <w:r w:rsidRPr="000B6DB3">
        <w:rPr>
          <w:rFonts w:ascii="Times New Roman" w:hAnsi="Times New Roman" w:cs="Times New Roman"/>
          <w:szCs w:val="24"/>
        </w:rPr>
        <w:t>调整内容包括：</w:t>
      </w:r>
      <w:r w:rsidRPr="000B6DB3">
        <w:rPr>
          <w:rFonts w:ascii="Times New Roman" w:hAnsi="Times New Roman" w:cs="Times New Roman" w:hint="eastAsia"/>
          <w:szCs w:val="24"/>
        </w:rPr>
        <w:t>原料方案调整、产品方案调整、污水处理方案调整、供热能源方案调整</w:t>
      </w:r>
      <w:r w:rsidRPr="000B6DB3">
        <w:rPr>
          <w:rFonts w:ascii="Times New Roman" w:hAnsi="Times New Roman" w:cs="Times New Roman"/>
          <w:szCs w:val="24"/>
        </w:rPr>
        <w:t>。</w:t>
      </w:r>
      <w:r w:rsidRPr="000B6DB3">
        <w:rPr>
          <w:rFonts w:ascii="Times New Roman" w:hAnsi="Times New Roman" w:cs="Times New Roman" w:hint="eastAsia"/>
          <w:szCs w:val="24"/>
        </w:rPr>
        <w:t>根据对照行业重大变动清单，项目属于“原料方案、产品方案等工程方案发生变化</w:t>
      </w:r>
      <w:r w:rsidRPr="000B6DB3">
        <w:rPr>
          <w:rFonts w:ascii="Times New Roman" w:hAnsi="Times New Roman" w:cs="Times New Roman"/>
          <w:szCs w:val="24"/>
        </w:rPr>
        <w:t>”</w:t>
      </w:r>
      <w:r w:rsidRPr="000B6DB3">
        <w:rPr>
          <w:rFonts w:ascii="Times New Roman" w:hAnsi="Times New Roman" w:cs="Times New Roman"/>
          <w:szCs w:val="24"/>
        </w:rPr>
        <w:t>，</w:t>
      </w:r>
      <w:r w:rsidRPr="000B6DB3">
        <w:rPr>
          <w:rFonts w:ascii="Times New Roman" w:hAnsi="Times New Roman" w:cs="Times New Roman" w:hint="eastAsia"/>
          <w:szCs w:val="24"/>
        </w:rPr>
        <w:t>属于重大变动，因此该项目需重新报批环评。</w:t>
      </w:r>
    </w:p>
    <w:p w:rsidR="00200E6B" w:rsidRDefault="004F206C" w:rsidP="004F206C">
      <w:pPr>
        <w:ind w:firstLine="480"/>
        <w:rPr>
          <w:rFonts w:ascii="Times New Roman" w:hAnsi="Times New Roman" w:cs="Times New Roman"/>
          <w:szCs w:val="24"/>
        </w:rPr>
      </w:pPr>
      <w:r w:rsidRPr="00AA0508">
        <w:rPr>
          <w:rFonts w:ascii="Times New Roman" w:hAnsi="Times New Roman" w:cs="Times New Roman"/>
          <w:szCs w:val="24"/>
        </w:rPr>
        <w:t>根据《环境影响评价公众参与办法》（生态环境部令</w:t>
      </w:r>
      <w:r>
        <w:rPr>
          <w:rFonts w:ascii="Times New Roman" w:hAnsi="Times New Roman" w:cs="Times New Roman" w:hint="eastAsia"/>
          <w:szCs w:val="24"/>
        </w:rPr>
        <w:t xml:space="preserve"> </w:t>
      </w:r>
      <w:r>
        <w:rPr>
          <w:rFonts w:ascii="Times New Roman" w:hAnsi="Times New Roman" w:cs="Times New Roman" w:hint="eastAsia"/>
          <w:szCs w:val="24"/>
        </w:rPr>
        <w:t>部令第</w:t>
      </w:r>
      <w:r>
        <w:rPr>
          <w:rFonts w:ascii="Times New Roman" w:hAnsi="Times New Roman" w:cs="Times New Roman" w:hint="eastAsia"/>
          <w:szCs w:val="24"/>
        </w:rPr>
        <w:t>4</w:t>
      </w:r>
      <w:r>
        <w:rPr>
          <w:rFonts w:ascii="Times New Roman" w:hAnsi="Times New Roman" w:cs="Times New Roman" w:hint="eastAsia"/>
          <w:szCs w:val="24"/>
        </w:rPr>
        <w:t>号）的相关要求，</w:t>
      </w:r>
      <w:r w:rsidR="000B6DB3" w:rsidRPr="000B6DB3">
        <w:rPr>
          <w:rFonts w:ascii="Times New Roman" w:hAnsi="Times New Roman" w:cs="Times New Roman"/>
          <w:szCs w:val="24"/>
        </w:rPr>
        <w:t>广西来宾鲁宝能源有限公司</w:t>
      </w:r>
      <w:r w:rsidR="00200E6B" w:rsidRPr="0011214F">
        <w:rPr>
          <w:rFonts w:hint="eastAsia"/>
          <w:szCs w:val="24"/>
        </w:rPr>
        <w:t>通过建设项目所在地的网络平台、公众易于接触的报纸、公众易于知悉的场所张贴公告等方式依法公开建设项目环境影响评价公众参与的相关信息，公开征求公众意见，依法听取环境影响评价范围内的公民、法人和其他组织的意见，了解本项目相关区域公众对项目建设的认识、态度和要</w:t>
      </w:r>
      <w:r w:rsidR="00200E6B" w:rsidRPr="0011214F">
        <w:rPr>
          <w:rFonts w:hint="eastAsia"/>
          <w:szCs w:val="24"/>
        </w:rPr>
        <w:lastRenderedPageBreak/>
        <w:t>求，集思广益，使本项目的规划和设计更趋完善与合理，制定的环保措施更符合环境保护和经济相协调。</w:t>
      </w:r>
    </w:p>
    <w:p w:rsidR="004F206C" w:rsidRDefault="004F206C" w:rsidP="004F206C">
      <w:pPr>
        <w:ind w:firstLine="480"/>
        <w:rPr>
          <w:rFonts w:ascii="Times New Roman" w:hAnsi="Times New Roman" w:cs="Times New Roman"/>
          <w:szCs w:val="24"/>
        </w:rPr>
      </w:pPr>
      <w:r>
        <w:rPr>
          <w:rFonts w:ascii="Times New Roman" w:hAnsi="Times New Roman" w:cs="Times New Roman" w:hint="eastAsia"/>
          <w:szCs w:val="24"/>
        </w:rPr>
        <w:t>建设单位在公示时间截止后，按照《关于发布</w:t>
      </w:r>
      <w:r>
        <w:rPr>
          <w:rFonts w:ascii="Times New Roman" w:hAnsi="Times New Roman" w:cs="Times New Roman" w:hint="eastAsia"/>
          <w:szCs w:val="24"/>
        </w:rPr>
        <w:t>&lt;</w:t>
      </w:r>
      <w:r>
        <w:rPr>
          <w:rFonts w:ascii="Times New Roman" w:hAnsi="Times New Roman" w:cs="Times New Roman" w:hint="eastAsia"/>
          <w:szCs w:val="24"/>
        </w:rPr>
        <w:t>环境影响评价公众参与办法</w:t>
      </w:r>
      <w:r>
        <w:rPr>
          <w:rFonts w:ascii="Times New Roman" w:hAnsi="Times New Roman" w:cs="Times New Roman" w:hint="eastAsia"/>
          <w:szCs w:val="24"/>
        </w:rPr>
        <w:t>&gt;</w:t>
      </w:r>
      <w:r>
        <w:rPr>
          <w:rFonts w:ascii="Times New Roman" w:hAnsi="Times New Roman" w:cs="Times New Roman" w:hint="eastAsia"/>
          <w:szCs w:val="24"/>
        </w:rPr>
        <w:t>配套文件的公告》（生态环境部办公厅</w:t>
      </w:r>
      <w:r>
        <w:rPr>
          <w:rFonts w:ascii="Times New Roman" w:hAnsi="Times New Roman" w:cs="Times New Roman" w:hint="eastAsia"/>
          <w:szCs w:val="24"/>
        </w:rPr>
        <w:t>2018</w:t>
      </w:r>
      <w:r>
        <w:rPr>
          <w:rFonts w:ascii="Times New Roman" w:hAnsi="Times New Roman" w:cs="Times New Roman" w:hint="eastAsia"/>
          <w:szCs w:val="24"/>
        </w:rPr>
        <w:t>年</w:t>
      </w:r>
      <w:r>
        <w:rPr>
          <w:rFonts w:ascii="Times New Roman" w:hAnsi="Times New Roman" w:cs="Times New Roman" w:hint="eastAsia"/>
          <w:szCs w:val="24"/>
        </w:rPr>
        <w:t>10</w:t>
      </w:r>
      <w:r>
        <w:rPr>
          <w:rFonts w:ascii="Times New Roman" w:hAnsi="Times New Roman" w:cs="Times New Roman" w:hint="eastAsia"/>
          <w:szCs w:val="24"/>
        </w:rPr>
        <w:t>月</w:t>
      </w:r>
      <w:r>
        <w:rPr>
          <w:rFonts w:ascii="Times New Roman" w:hAnsi="Times New Roman" w:cs="Times New Roman" w:hint="eastAsia"/>
          <w:szCs w:val="24"/>
        </w:rPr>
        <w:t>16</w:t>
      </w:r>
      <w:r>
        <w:rPr>
          <w:rFonts w:ascii="Times New Roman" w:hAnsi="Times New Roman" w:cs="Times New Roman" w:hint="eastAsia"/>
          <w:szCs w:val="24"/>
        </w:rPr>
        <w:t>日印发）编制完成本说明。</w:t>
      </w:r>
    </w:p>
    <w:p w:rsidR="00200E6B" w:rsidRDefault="00200E6B" w:rsidP="00200E6B">
      <w:pPr>
        <w:pStyle w:val="10"/>
      </w:pPr>
      <w:bookmarkStart w:id="4" w:name="_Toc12606667"/>
      <w:bookmarkStart w:id="5" w:name="_Toc12606734"/>
      <w:bookmarkStart w:id="6" w:name="_Toc12607911"/>
      <w:bookmarkStart w:id="7" w:name="_Toc25768115"/>
      <w:r>
        <w:rPr>
          <w:rFonts w:hint="eastAsia"/>
        </w:rPr>
        <w:t>首次环境影响评价信息公开情况</w:t>
      </w:r>
      <w:bookmarkEnd w:id="4"/>
      <w:bookmarkEnd w:id="5"/>
      <w:bookmarkEnd w:id="6"/>
      <w:bookmarkEnd w:id="7"/>
    </w:p>
    <w:p w:rsidR="000B6DB3" w:rsidRDefault="000B6DB3" w:rsidP="000B6DB3">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hint="eastAsia"/>
          <w:szCs w:val="24"/>
        </w:rPr>
        <w:t>根据《环境影响评价公众参与办法》（生态环境部令</w:t>
      </w:r>
      <w:r>
        <w:rPr>
          <w:rFonts w:ascii="Times New Roman" w:hAnsi="Times New Roman" w:cs="Times New Roman" w:hint="eastAsia"/>
          <w:szCs w:val="24"/>
        </w:rPr>
        <w:t xml:space="preserve"> </w:t>
      </w:r>
      <w:r>
        <w:rPr>
          <w:rFonts w:ascii="Times New Roman" w:hAnsi="Times New Roman" w:cs="Times New Roman" w:hint="eastAsia"/>
          <w:szCs w:val="24"/>
        </w:rPr>
        <w:t>部令第</w:t>
      </w:r>
      <w:r>
        <w:rPr>
          <w:rFonts w:ascii="Times New Roman" w:hAnsi="Times New Roman" w:cs="Times New Roman" w:hint="eastAsia"/>
          <w:szCs w:val="24"/>
        </w:rPr>
        <w:t>4</w:t>
      </w:r>
      <w:r>
        <w:rPr>
          <w:rFonts w:ascii="Times New Roman" w:hAnsi="Times New Roman" w:cs="Times New Roman" w:hint="eastAsia"/>
          <w:szCs w:val="24"/>
        </w:rPr>
        <w:t>号）第三十一条内容“对依法批准设立的产业园区内的建设项目，若该园区已依法开展了规划环境影响评价公众参与且该建设项目性质、规模等符合生态环境主管部门组织审查通过的规划环境影响报告书和审查意见，建设单位开展建设项目环境影响评价公众参与时，可以按照以下方式予以简化：</w:t>
      </w:r>
    </w:p>
    <w:p w:rsidR="000B6DB3" w:rsidRDefault="000B6DB3" w:rsidP="000B6DB3">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hint="eastAsia"/>
          <w:szCs w:val="24"/>
        </w:rPr>
        <w:t>（一）免予开展本办法第九条规定的公开程序，相关应当公开的内容纳入本办法第十条规定的公开内容一并公开；</w:t>
      </w:r>
    </w:p>
    <w:p w:rsidR="000B6DB3" w:rsidRDefault="000B6DB3" w:rsidP="000B6DB3">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hint="eastAsia"/>
          <w:szCs w:val="24"/>
        </w:rPr>
        <w:t>（二）本办法第十条第二款和第十一条第一款规定的</w:t>
      </w:r>
      <w:r>
        <w:rPr>
          <w:rFonts w:ascii="Times New Roman" w:hAnsi="Times New Roman" w:cs="Times New Roman" w:hint="eastAsia"/>
          <w:szCs w:val="24"/>
        </w:rPr>
        <w:t>10</w:t>
      </w:r>
      <w:r>
        <w:rPr>
          <w:rFonts w:ascii="Times New Roman" w:hAnsi="Times New Roman" w:cs="Times New Roman" w:hint="eastAsia"/>
          <w:szCs w:val="24"/>
        </w:rPr>
        <w:t>个工作日的期限减为</w:t>
      </w:r>
      <w:r>
        <w:rPr>
          <w:rFonts w:ascii="Times New Roman" w:hAnsi="Times New Roman" w:cs="Times New Roman" w:hint="eastAsia"/>
          <w:szCs w:val="24"/>
        </w:rPr>
        <w:t>5</w:t>
      </w:r>
      <w:r>
        <w:rPr>
          <w:rFonts w:ascii="Times New Roman" w:hAnsi="Times New Roman" w:cs="Times New Roman" w:hint="eastAsia"/>
          <w:szCs w:val="24"/>
        </w:rPr>
        <w:t>个工作日；</w:t>
      </w:r>
    </w:p>
    <w:p w:rsidR="000B6DB3" w:rsidRDefault="000B6DB3" w:rsidP="000B6DB3">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hint="eastAsia"/>
          <w:szCs w:val="24"/>
        </w:rPr>
        <w:t>（三）免予采用本办法第十一条第一款第三项规定的张贴公告的方式。”</w:t>
      </w:r>
      <w:r>
        <w:rPr>
          <w:rFonts w:ascii="Times New Roman" w:hAnsi="Times New Roman" w:cs="Times New Roman" w:hint="eastAsia"/>
          <w:szCs w:val="24"/>
        </w:rPr>
        <w:t xml:space="preserve"> </w:t>
      </w:r>
    </w:p>
    <w:p w:rsidR="00AD2AE9" w:rsidRDefault="000B6DB3" w:rsidP="000B6DB3">
      <w:pPr>
        <w:kinsoku w:val="0"/>
        <w:overflowPunct w:val="0"/>
        <w:autoSpaceDE w:val="0"/>
        <w:autoSpaceDN w:val="0"/>
        <w:adjustRightInd w:val="0"/>
        <w:snapToGrid w:val="0"/>
        <w:ind w:firstLine="480"/>
        <w:rPr>
          <w:rFonts w:ascii="Times New Roman" w:hAnsi="Times New Roman" w:cs="Times New Roman"/>
          <w:szCs w:val="24"/>
        </w:rPr>
      </w:pPr>
      <w:r w:rsidRPr="000B6DB3">
        <w:rPr>
          <w:rFonts w:ascii="Times New Roman" w:hAnsi="Times New Roman" w:cs="Times New Roman" w:hint="eastAsia"/>
          <w:szCs w:val="24"/>
        </w:rPr>
        <w:t>本项目位于</w:t>
      </w:r>
      <w:r w:rsidRPr="00A6042E">
        <w:rPr>
          <w:rFonts w:ascii="Times New Roman" w:hAnsi="Times New Roman"/>
        </w:rPr>
        <w:t>来宾市工业区凤凰工业园内</w:t>
      </w:r>
      <w:r w:rsidRPr="000B6DB3">
        <w:rPr>
          <w:rFonts w:ascii="Times New Roman" w:hAnsi="Times New Roman" w:cs="Times New Roman" w:hint="eastAsia"/>
          <w:szCs w:val="24"/>
        </w:rPr>
        <w:t>，</w:t>
      </w:r>
      <w:r w:rsidRPr="00A6042E">
        <w:rPr>
          <w:rFonts w:ascii="Times New Roman" w:hAnsi="Times New Roman"/>
        </w:rPr>
        <w:t>《来宾市工业区凤凰工业园（第一期）控制性详细规划环境影响报告书》</w:t>
      </w:r>
      <w:r>
        <w:rPr>
          <w:rFonts w:ascii="Times New Roman" w:hAnsi="Times New Roman" w:hint="eastAsia"/>
        </w:rPr>
        <w:t>已</w:t>
      </w:r>
      <w:r>
        <w:rPr>
          <w:rFonts w:ascii="Times New Roman" w:hAnsi="Times New Roman" w:cs="Times New Roman"/>
        </w:rPr>
        <w:t>取得</w:t>
      </w:r>
      <w:r w:rsidR="00EF37F5">
        <w:rPr>
          <w:rFonts w:ascii="Times New Roman" w:hAnsi="Times New Roman" w:cs="Times New Roman" w:hint="eastAsia"/>
        </w:rPr>
        <w:t>来宾</w:t>
      </w:r>
      <w:r>
        <w:rPr>
          <w:rFonts w:ascii="Times New Roman" w:hAnsi="Times New Roman" w:cs="Times New Roman"/>
        </w:rPr>
        <w:t>市环保局的审查意见</w:t>
      </w:r>
      <w:r w:rsidRPr="00A6042E">
        <w:rPr>
          <w:rFonts w:ascii="Times New Roman" w:hAnsi="Times New Roman"/>
        </w:rPr>
        <w:t>（来环审函〔</w:t>
      </w:r>
      <w:r w:rsidRPr="00A6042E">
        <w:rPr>
          <w:rFonts w:ascii="Times New Roman" w:hAnsi="Times New Roman"/>
        </w:rPr>
        <w:t>20</w:t>
      </w:r>
      <w:r w:rsidRPr="00A6042E">
        <w:rPr>
          <w:rFonts w:ascii="Times New Roman" w:hAnsi="Times New Roman" w:hint="eastAsia"/>
        </w:rPr>
        <w:t>15</w:t>
      </w:r>
      <w:r w:rsidRPr="00A6042E">
        <w:rPr>
          <w:rFonts w:ascii="Times New Roman" w:hAnsi="Times New Roman"/>
        </w:rPr>
        <w:t>〕</w:t>
      </w:r>
      <w:r w:rsidRPr="00A6042E">
        <w:rPr>
          <w:rFonts w:ascii="Times New Roman" w:hAnsi="Times New Roman"/>
        </w:rPr>
        <w:t>1</w:t>
      </w:r>
      <w:r w:rsidRPr="00A6042E">
        <w:rPr>
          <w:rFonts w:ascii="Times New Roman" w:hAnsi="Times New Roman"/>
        </w:rPr>
        <w:t>号）</w:t>
      </w:r>
      <w:r w:rsidRPr="000B6DB3">
        <w:rPr>
          <w:rFonts w:ascii="Times New Roman" w:hAnsi="Times New Roman" w:cs="Times New Roman" w:hint="eastAsia"/>
          <w:szCs w:val="24"/>
        </w:rPr>
        <w:t>，并依法开展了规划环境影响评价公众参与。根据</w:t>
      </w:r>
      <w:r w:rsidRPr="00A6042E">
        <w:rPr>
          <w:rFonts w:ascii="Times New Roman" w:hAnsi="Times New Roman"/>
        </w:rPr>
        <w:t>来宾市工业区凤凰工业园</w:t>
      </w:r>
      <w:r w:rsidRPr="000B6DB3">
        <w:rPr>
          <w:rFonts w:ascii="Times New Roman" w:hAnsi="Times New Roman" w:cs="Times New Roman" w:hint="eastAsia"/>
          <w:szCs w:val="24"/>
        </w:rPr>
        <w:t>规划用地类型可知，项目地块用地类型为工业用地；园区规划产业</w:t>
      </w:r>
      <w:r>
        <w:rPr>
          <w:rFonts w:ascii="Times New Roman" w:hAnsi="Times New Roman" w:cs="Times New Roman" w:hint="eastAsia"/>
          <w:szCs w:val="24"/>
        </w:rPr>
        <w:t>发展重点</w:t>
      </w:r>
      <w:r w:rsidRPr="000B6DB3">
        <w:rPr>
          <w:rFonts w:ascii="Times New Roman" w:hAnsi="Times New Roman" w:cs="Times New Roman" w:hint="eastAsia"/>
          <w:szCs w:val="24"/>
        </w:rPr>
        <w:t>为</w:t>
      </w:r>
      <w:r>
        <w:rPr>
          <w:rFonts w:ascii="Times New Roman" w:hAnsi="Times New Roman" w:cs="Times New Roman" w:hint="eastAsia"/>
          <w:szCs w:val="24"/>
        </w:rPr>
        <w:t>：</w:t>
      </w:r>
      <w:r w:rsidRPr="00A6042E">
        <w:t>充分利用凤凰工业园的土地资源优势和较好的产业基础，重点发展合金新材料产业，大力推进汽车配件、机械制造等产业，积极推进石化加工、再生资源加工利用等产业，配套发展仓储物流、房地产开发及商贸服务等产业</w:t>
      </w:r>
      <w:r w:rsidRPr="000B6DB3">
        <w:rPr>
          <w:rFonts w:ascii="Times New Roman" w:hAnsi="Times New Roman" w:cs="Times New Roman" w:hint="eastAsia"/>
          <w:szCs w:val="24"/>
        </w:rPr>
        <w:t>。</w:t>
      </w:r>
      <w:r w:rsidRPr="00A6042E">
        <w:t>本项目主要</w:t>
      </w:r>
      <w:r w:rsidRPr="00A6042E">
        <w:rPr>
          <w:rFonts w:hint="eastAsia"/>
        </w:rPr>
        <w:t>对废矿物油油泥、残渣、精（蒸）馏残渣进行再生处理后综合利用，属于</w:t>
      </w:r>
      <w:r w:rsidRPr="00A6042E">
        <w:t>再生资源加工利用项目</w:t>
      </w:r>
      <w:r w:rsidRPr="00A6042E">
        <w:rPr>
          <w:rFonts w:hint="eastAsia"/>
        </w:rPr>
        <w:t>，考虑项目生产工艺特点属于石油炼制行业</w:t>
      </w:r>
      <w:r w:rsidRPr="00A6042E">
        <w:t>，</w:t>
      </w:r>
      <w:r w:rsidRPr="00A6042E">
        <w:rPr>
          <w:rFonts w:hint="eastAsia"/>
        </w:rPr>
        <w:t>符合园区产业定位</w:t>
      </w:r>
      <w:r w:rsidRPr="000B6DB3">
        <w:rPr>
          <w:rFonts w:ascii="Times New Roman" w:hAnsi="Times New Roman" w:cs="Times New Roman" w:hint="eastAsia"/>
          <w:szCs w:val="24"/>
        </w:rPr>
        <w:t>。综上，项目可免予《环境影响评价公众参与办法》中第九条规定的公开程序，不进行首次环境影响评价信息公开，相关应当公开的内容纳入征求意见稿公示的内容一并公开</w:t>
      </w:r>
      <w:r w:rsidR="00AD2AE9" w:rsidRPr="000B6DB3">
        <w:rPr>
          <w:rFonts w:ascii="Times New Roman" w:hAnsi="Times New Roman" w:cs="Times New Roman" w:hint="eastAsia"/>
          <w:szCs w:val="24"/>
        </w:rPr>
        <w:t>。</w:t>
      </w:r>
    </w:p>
    <w:p w:rsidR="0061209B" w:rsidRDefault="0061209B" w:rsidP="0061209B">
      <w:pPr>
        <w:pStyle w:val="10"/>
      </w:pPr>
      <w:bookmarkStart w:id="8" w:name="_Toc12606669"/>
      <w:bookmarkStart w:id="9" w:name="_Toc12606736"/>
      <w:bookmarkStart w:id="10" w:name="_Toc12607913"/>
      <w:bookmarkStart w:id="11" w:name="_Toc25768119"/>
      <w:r>
        <w:rPr>
          <w:rFonts w:hint="eastAsia"/>
        </w:rPr>
        <w:t>征求意见稿公示情况</w:t>
      </w:r>
      <w:bookmarkEnd w:id="8"/>
      <w:bookmarkEnd w:id="9"/>
      <w:bookmarkEnd w:id="10"/>
      <w:bookmarkEnd w:id="11"/>
    </w:p>
    <w:p w:rsidR="0061209B" w:rsidRDefault="0061209B" w:rsidP="00AD2AE9">
      <w:pPr>
        <w:pStyle w:val="2"/>
        <w:ind w:left="0"/>
      </w:pPr>
      <w:bookmarkStart w:id="12" w:name="_Toc12606670"/>
      <w:bookmarkStart w:id="13" w:name="_Toc12606737"/>
      <w:bookmarkStart w:id="14" w:name="_Toc12607914"/>
      <w:bookmarkStart w:id="15" w:name="_Toc25768120"/>
      <w:r>
        <w:rPr>
          <w:rFonts w:hint="eastAsia"/>
        </w:rPr>
        <w:lastRenderedPageBreak/>
        <w:t>公示内容及时限</w:t>
      </w:r>
      <w:bookmarkEnd w:id="12"/>
      <w:bookmarkEnd w:id="13"/>
      <w:bookmarkEnd w:id="14"/>
      <w:bookmarkEnd w:id="15"/>
    </w:p>
    <w:p w:rsidR="008F5D01" w:rsidRPr="008F5D01" w:rsidRDefault="0061209B" w:rsidP="0057368E">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szCs w:val="24"/>
        </w:rPr>
        <w:t>建设单位在</w:t>
      </w:r>
      <w:r>
        <w:rPr>
          <w:rFonts w:ascii="Times New Roman" w:hAnsi="Times New Roman" w:cs="Times New Roman"/>
          <w:szCs w:val="24"/>
        </w:rPr>
        <w:t>20</w:t>
      </w:r>
      <w:r w:rsidR="00A55420">
        <w:rPr>
          <w:rFonts w:ascii="Times New Roman" w:hAnsi="Times New Roman" w:cs="Times New Roman" w:hint="eastAsia"/>
          <w:szCs w:val="24"/>
        </w:rPr>
        <w:t>2</w:t>
      </w:r>
      <w:r w:rsidR="0057368E">
        <w:rPr>
          <w:rFonts w:ascii="Times New Roman" w:hAnsi="Times New Roman" w:cs="Times New Roman" w:hint="eastAsia"/>
          <w:szCs w:val="24"/>
        </w:rPr>
        <w:t>2</w:t>
      </w:r>
      <w:r>
        <w:rPr>
          <w:rFonts w:ascii="Times New Roman" w:hAnsi="Times New Roman" w:cs="Times New Roman"/>
          <w:szCs w:val="24"/>
        </w:rPr>
        <w:t>年</w:t>
      </w:r>
      <w:r w:rsidR="0057368E">
        <w:rPr>
          <w:rFonts w:ascii="Times New Roman" w:hAnsi="Times New Roman" w:cs="Times New Roman" w:hint="eastAsia"/>
          <w:szCs w:val="24"/>
        </w:rPr>
        <w:t>5</w:t>
      </w:r>
      <w:r>
        <w:rPr>
          <w:rFonts w:ascii="Times New Roman" w:hAnsi="Times New Roman" w:cs="Times New Roman"/>
          <w:szCs w:val="24"/>
        </w:rPr>
        <w:t>月</w:t>
      </w:r>
      <w:r w:rsidR="0057368E">
        <w:rPr>
          <w:rFonts w:ascii="Times New Roman" w:hAnsi="Times New Roman" w:cs="Times New Roman" w:hint="eastAsia"/>
          <w:szCs w:val="24"/>
        </w:rPr>
        <w:t>19</w:t>
      </w:r>
      <w:r>
        <w:rPr>
          <w:rFonts w:ascii="Times New Roman" w:hAnsi="Times New Roman" w:cs="Times New Roman"/>
          <w:szCs w:val="24"/>
        </w:rPr>
        <w:t>日至</w:t>
      </w:r>
      <w:r>
        <w:rPr>
          <w:rFonts w:ascii="Times New Roman" w:hAnsi="Times New Roman" w:cs="Times New Roman"/>
          <w:szCs w:val="24"/>
        </w:rPr>
        <w:t>20</w:t>
      </w:r>
      <w:r w:rsidR="00A55420">
        <w:rPr>
          <w:rFonts w:ascii="Times New Roman" w:hAnsi="Times New Roman" w:cs="Times New Roman" w:hint="eastAsia"/>
          <w:szCs w:val="24"/>
        </w:rPr>
        <w:t>2</w:t>
      </w:r>
      <w:r w:rsidR="0057368E">
        <w:rPr>
          <w:rFonts w:ascii="Times New Roman" w:hAnsi="Times New Roman" w:cs="Times New Roman" w:hint="eastAsia"/>
          <w:szCs w:val="24"/>
        </w:rPr>
        <w:t>2</w:t>
      </w:r>
      <w:r>
        <w:rPr>
          <w:rFonts w:ascii="Times New Roman" w:hAnsi="Times New Roman" w:cs="Times New Roman"/>
          <w:szCs w:val="24"/>
        </w:rPr>
        <w:t>年</w:t>
      </w:r>
      <w:r w:rsidR="0057368E">
        <w:rPr>
          <w:rFonts w:ascii="Times New Roman" w:hAnsi="Times New Roman" w:cs="Times New Roman" w:hint="eastAsia"/>
          <w:szCs w:val="24"/>
        </w:rPr>
        <w:t>6</w:t>
      </w:r>
      <w:r>
        <w:rPr>
          <w:rFonts w:ascii="Times New Roman" w:hAnsi="Times New Roman" w:cs="Times New Roman"/>
          <w:szCs w:val="24"/>
        </w:rPr>
        <w:t>月</w:t>
      </w:r>
      <w:r w:rsidR="00A55420">
        <w:rPr>
          <w:rFonts w:ascii="Times New Roman" w:hAnsi="Times New Roman" w:cs="Times New Roman" w:hint="eastAsia"/>
          <w:szCs w:val="24"/>
        </w:rPr>
        <w:t>1</w:t>
      </w:r>
      <w:r>
        <w:rPr>
          <w:rFonts w:ascii="Times New Roman" w:hAnsi="Times New Roman" w:cs="Times New Roman"/>
          <w:szCs w:val="24"/>
        </w:rPr>
        <w:t>日进行了项目环境影响报告书征求意见稿公示。公示内容包括：</w:t>
      </w:r>
      <w:r>
        <w:rPr>
          <w:rFonts w:ascii="Times New Roman" w:hAnsi="Times New Roman" w:cs="Times New Roman" w:hint="eastAsia"/>
          <w:szCs w:val="24"/>
        </w:rPr>
        <w:t>①环境影响报告书征求意见稿全文的网络链接及查阅纸质报告书的方式和途径；②征求意见的公众范围；③公众意见表的网络链接；④公众提出意见的方式和途径；⑤公众提出意见的起止时间。</w:t>
      </w:r>
      <w:r w:rsidR="008F5D01" w:rsidRPr="00036F17">
        <w:rPr>
          <w:rFonts w:ascii="Times New Roman" w:hAnsi="Times New Roman" w:cs="Times New Roman" w:hint="eastAsia"/>
          <w:szCs w:val="24"/>
        </w:rPr>
        <w:t>征求公众意见的期限不少于</w:t>
      </w:r>
      <w:r w:rsidR="008F5D01" w:rsidRPr="00036F17">
        <w:rPr>
          <w:rFonts w:ascii="Times New Roman" w:hAnsi="Times New Roman" w:cs="Times New Roman" w:hint="eastAsia"/>
          <w:szCs w:val="24"/>
        </w:rPr>
        <w:t>10</w:t>
      </w:r>
      <w:r w:rsidR="008F5D01" w:rsidRPr="00036F17">
        <w:rPr>
          <w:rFonts w:ascii="Times New Roman" w:hAnsi="Times New Roman" w:cs="Times New Roman" w:hint="eastAsia"/>
          <w:szCs w:val="24"/>
        </w:rPr>
        <w:t>个工作日。</w:t>
      </w:r>
    </w:p>
    <w:p w:rsidR="0061209B" w:rsidRDefault="0061209B" w:rsidP="0061209B">
      <w:pPr>
        <w:kinsoku w:val="0"/>
        <w:overflowPunct w:val="0"/>
        <w:autoSpaceDE w:val="0"/>
        <w:autoSpaceDN w:val="0"/>
        <w:adjustRightInd w:val="0"/>
        <w:snapToGrid w:val="0"/>
        <w:ind w:firstLine="480"/>
        <w:rPr>
          <w:rFonts w:ascii="Times New Roman" w:hAnsi="Times New Roman" w:cs="Times New Roman"/>
          <w:szCs w:val="24"/>
        </w:rPr>
      </w:pPr>
      <w:r>
        <w:rPr>
          <w:rFonts w:ascii="Times New Roman" w:hAnsi="Times New Roman" w:cs="Times New Roman"/>
          <w:szCs w:val="24"/>
        </w:rPr>
        <w:t>建设单位对征求意见稿的公示信息内容和时间均符合《环境影响评价公众参与办法》</w:t>
      </w:r>
      <w:r>
        <w:rPr>
          <w:rFonts w:ascii="Times New Roman" w:hAnsi="Times New Roman" w:cs="Times New Roman" w:hint="eastAsia"/>
          <w:szCs w:val="24"/>
        </w:rPr>
        <w:t>（生态环境部令</w:t>
      </w:r>
      <w:r>
        <w:rPr>
          <w:rFonts w:ascii="Times New Roman" w:hAnsi="Times New Roman" w:cs="Times New Roman" w:hint="eastAsia"/>
          <w:szCs w:val="24"/>
        </w:rPr>
        <w:t xml:space="preserve"> </w:t>
      </w:r>
      <w:r>
        <w:rPr>
          <w:rFonts w:ascii="Times New Roman" w:hAnsi="Times New Roman" w:cs="Times New Roman" w:hint="eastAsia"/>
          <w:szCs w:val="24"/>
        </w:rPr>
        <w:t>部令第</w:t>
      </w:r>
      <w:r>
        <w:rPr>
          <w:rFonts w:ascii="Times New Roman" w:hAnsi="Times New Roman" w:cs="Times New Roman" w:hint="eastAsia"/>
          <w:szCs w:val="24"/>
        </w:rPr>
        <w:t>4</w:t>
      </w:r>
      <w:r>
        <w:rPr>
          <w:rFonts w:ascii="Times New Roman" w:hAnsi="Times New Roman" w:cs="Times New Roman" w:hint="eastAsia"/>
          <w:szCs w:val="24"/>
        </w:rPr>
        <w:t>号）的</w:t>
      </w:r>
      <w:r>
        <w:rPr>
          <w:rFonts w:ascii="Times New Roman" w:hAnsi="Times New Roman" w:cs="Times New Roman"/>
          <w:szCs w:val="24"/>
        </w:rPr>
        <w:t>要求。</w:t>
      </w:r>
    </w:p>
    <w:p w:rsidR="0061209B" w:rsidRDefault="0061209B" w:rsidP="00AD2AE9">
      <w:pPr>
        <w:pStyle w:val="2"/>
        <w:ind w:left="0"/>
      </w:pPr>
      <w:bookmarkStart w:id="16" w:name="_Toc12606671"/>
      <w:bookmarkStart w:id="17" w:name="_Toc12606738"/>
      <w:bookmarkStart w:id="18" w:name="_Toc12607915"/>
      <w:bookmarkStart w:id="19" w:name="_Toc25768121"/>
      <w:r>
        <w:rPr>
          <w:rFonts w:hint="eastAsia"/>
        </w:rPr>
        <w:t>公</w:t>
      </w:r>
      <w:r>
        <w:t>开</w:t>
      </w:r>
      <w:r>
        <w:rPr>
          <w:rFonts w:hint="eastAsia"/>
        </w:rPr>
        <w:t>方式</w:t>
      </w:r>
      <w:bookmarkEnd w:id="16"/>
      <w:bookmarkEnd w:id="17"/>
      <w:bookmarkEnd w:id="18"/>
      <w:bookmarkEnd w:id="19"/>
    </w:p>
    <w:p w:rsidR="0061209B" w:rsidRDefault="0061209B" w:rsidP="00F01FEA">
      <w:pPr>
        <w:kinsoku w:val="0"/>
        <w:overflowPunct w:val="0"/>
        <w:autoSpaceDE w:val="0"/>
        <w:autoSpaceDN w:val="0"/>
        <w:adjustRightInd w:val="0"/>
        <w:snapToGrid w:val="0"/>
        <w:ind w:firstLine="480"/>
        <w:rPr>
          <w:rFonts w:ascii="宋体" w:hAnsi="宋体" w:cs="Times New Roman"/>
          <w:szCs w:val="24"/>
        </w:rPr>
      </w:pPr>
      <w:r>
        <w:rPr>
          <w:rFonts w:ascii="宋体" w:hAnsi="宋体" w:cs="Times New Roman" w:hint="eastAsia"/>
          <w:szCs w:val="24"/>
        </w:rPr>
        <w:t>根据《环境影响评价公众参与办法》</w:t>
      </w:r>
      <w:r>
        <w:rPr>
          <w:rFonts w:ascii="Times New Roman" w:hAnsi="Times New Roman" w:cs="Times New Roman" w:hint="eastAsia"/>
          <w:szCs w:val="24"/>
        </w:rPr>
        <w:t>（生态环境部令</w:t>
      </w:r>
      <w:r>
        <w:rPr>
          <w:rFonts w:ascii="Times New Roman" w:hAnsi="Times New Roman" w:cs="Times New Roman" w:hint="eastAsia"/>
          <w:szCs w:val="24"/>
        </w:rPr>
        <w:t xml:space="preserve"> </w:t>
      </w:r>
      <w:r>
        <w:rPr>
          <w:rFonts w:ascii="Times New Roman" w:hAnsi="Times New Roman" w:cs="Times New Roman" w:hint="eastAsia"/>
          <w:szCs w:val="24"/>
        </w:rPr>
        <w:t>部令第</w:t>
      </w:r>
      <w:r>
        <w:rPr>
          <w:rFonts w:ascii="Times New Roman" w:hAnsi="Times New Roman" w:cs="Times New Roman" w:hint="eastAsia"/>
          <w:szCs w:val="24"/>
        </w:rPr>
        <w:t>4</w:t>
      </w:r>
      <w:r>
        <w:rPr>
          <w:rFonts w:ascii="Times New Roman" w:hAnsi="Times New Roman" w:cs="Times New Roman" w:hint="eastAsia"/>
          <w:szCs w:val="24"/>
        </w:rPr>
        <w:t>号）</w:t>
      </w:r>
      <w:r>
        <w:rPr>
          <w:rFonts w:ascii="宋体" w:hAnsi="宋体" w:cs="Times New Roman" w:hint="eastAsia"/>
          <w:szCs w:val="24"/>
        </w:rPr>
        <w:t>中相关规定，本次征求意见稿通过网络</w:t>
      </w:r>
      <w:r w:rsidR="00F01FEA">
        <w:rPr>
          <w:rFonts w:ascii="宋体" w:hAnsi="宋体" w:cs="Times New Roman" w:hint="eastAsia"/>
          <w:szCs w:val="24"/>
        </w:rPr>
        <w:t>平台</w:t>
      </w:r>
      <w:r>
        <w:rPr>
          <w:rFonts w:ascii="宋体" w:hAnsi="宋体" w:cs="Times New Roman" w:hint="eastAsia"/>
          <w:szCs w:val="24"/>
        </w:rPr>
        <w:t>、报纸</w:t>
      </w:r>
      <w:r w:rsidR="00F01FEA">
        <w:rPr>
          <w:rFonts w:ascii="宋体" w:hAnsi="宋体" w:cs="Times New Roman" w:hint="eastAsia"/>
          <w:szCs w:val="24"/>
        </w:rPr>
        <w:t>公开</w:t>
      </w:r>
      <w:r w:rsidR="008F5D01">
        <w:rPr>
          <w:rFonts w:ascii="宋体" w:hAnsi="宋体" w:cs="Times New Roman" w:hint="eastAsia"/>
          <w:szCs w:val="24"/>
        </w:rPr>
        <w:t>和张贴公示三</w:t>
      </w:r>
      <w:r>
        <w:rPr>
          <w:rFonts w:ascii="宋体" w:hAnsi="宋体" w:cs="Times New Roman" w:hint="eastAsia"/>
          <w:szCs w:val="24"/>
        </w:rPr>
        <w:t>种方式进行公示。</w:t>
      </w:r>
    </w:p>
    <w:p w:rsidR="0061209B" w:rsidRPr="00594D55" w:rsidRDefault="00594D55" w:rsidP="00594D55">
      <w:pPr>
        <w:ind w:firstLine="482"/>
        <w:rPr>
          <w:rFonts w:ascii="Times New Roman" w:hAnsi="Times New Roman" w:cs="Times New Roman"/>
          <w:b/>
        </w:rPr>
      </w:pPr>
      <w:bookmarkStart w:id="20" w:name="_Toc12606672"/>
      <w:r w:rsidRPr="00594D55">
        <w:rPr>
          <w:rFonts w:ascii="Times New Roman" w:hAnsi="Times New Roman" w:cs="Times New Roman"/>
          <w:b/>
        </w:rPr>
        <w:t>1</w:t>
      </w:r>
      <w:r w:rsidRPr="00594D55">
        <w:rPr>
          <w:rFonts w:ascii="Times New Roman" w:hAnsi="Times New Roman" w:cs="Times New Roman"/>
          <w:b/>
        </w:rPr>
        <w:t>、</w:t>
      </w:r>
      <w:r w:rsidR="0061209B" w:rsidRPr="00594D55">
        <w:rPr>
          <w:rFonts w:ascii="Times New Roman" w:hAnsi="Times New Roman" w:cs="Times New Roman"/>
          <w:b/>
        </w:rPr>
        <w:t>网络</w:t>
      </w:r>
      <w:bookmarkEnd w:id="20"/>
    </w:p>
    <w:p w:rsidR="00533208" w:rsidRDefault="0061209B" w:rsidP="00533208">
      <w:pPr>
        <w:wordWrap w:val="0"/>
        <w:topLinePunct/>
        <w:adjustRightInd w:val="0"/>
        <w:snapToGrid w:val="0"/>
        <w:ind w:firstLine="480"/>
        <w:rPr>
          <w:rFonts w:ascii="Times New Roman" w:hAnsi="Times New Roman" w:cs="Times New Roman"/>
          <w:szCs w:val="24"/>
        </w:rPr>
      </w:pPr>
      <w:r>
        <w:rPr>
          <w:rFonts w:ascii="宋体" w:hAnsi="宋体" w:cs="Times New Roman" w:hint="eastAsia"/>
          <w:szCs w:val="24"/>
        </w:rPr>
        <w:t>建</w:t>
      </w:r>
      <w:r w:rsidRPr="00533208">
        <w:rPr>
          <w:rFonts w:ascii="Times New Roman" w:hAnsi="Times New Roman" w:cs="Times New Roman" w:hint="eastAsia"/>
          <w:szCs w:val="24"/>
        </w:rPr>
        <w:t>设单位</w:t>
      </w:r>
      <w:r>
        <w:rPr>
          <w:rFonts w:ascii="Times New Roman" w:hAnsi="Times New Roman" w:cs="Times New Roman" w:hint="eastAsia"/>
          <w:szCs w:val="24"/>
        </w:rPr>
        <w:t>于</w:t>
      </w:r>
      <w:r>
        <w:rPr>
          <w:rFonts w:ascii="Times New Roman" w:hAnsi="Times New Roman" w:cs="Times New Roman" w:hint="eastAsia"/>
          <w:szCs w:val="24"/>
        </w:rPr>
        <w:t>20</w:t>
      </w:r>
      <w:r w:rsidR="00A55420">
        <w:rPr>
          <w:rFonts w:ascii="Times New Roman" w:hAnsi="Times New Roman" w:cs="Times New Roman" w:hint="eastAsia"/>
          <w:szCs w:val="24"/>
        </w:rPr>
        <w:t>2</w:t>
      </w:r>
      <w:r w:rsidR="000B6DB3">
        <w:rPr>
          <w:rFonts w:ascii="Times New Roman" w:hAnsi="Times New Roman" w:cs="Times New Roman" w:hint="eastAsia"/>
          <w:szCs w:val="24"/>
        </w:rPr>
        <w:t>2</w:t>
      </w:r>
      <w:r>
        <w:rPr>
          <w:rFonts w:ascii="Times New Roman" w:hAnsi="Times New Roman" w:cs="Times New Roman" w:hint="eastAsia"/>
          <w:szCs w:val="24"/>
        </w:rPr>
        <w:t>年</w:t>
      </w:r>
      <w:r w:rsidR="000B6DB3">
        <w:rPr>
          <w:rFonts w:ascii="Times New Roman" w:hAnsi="Times New Roman" w:cs="Times New Roman" w:hint="eastAsia"/>
          <w:szCs w:val="24"/>
        </w:rPr>
        <w:t>5</w:t>
      </w:r>
      <w:r>
        <w:rPr>
          <w:rFonts w:ascii="Times New Roman" w:hAnsi="Times New Roman" w:cs="Times New Roman" w:hint="eastAsia"/>
          <w:szCs w:val="24"/>
        </w:rPr>
        <w:t>月</w:t>
      </w:r>
      <w:r w:rsidR="000B6DB3">
        <w:rPr>
          <w:rFonts w:ascii="Times New Roman" w:hAnsi="Times New Roman" w:cs="Times New Roman" w:hint="eastAsia"/>
          <w:szCs w:val="24"/>
        </w:rPr>
        <w:t>19</w:t>
      </w:r>
      <w:r w:rsidR="00F01FEA">
        <w:rPr>
          <w:rFonts w:ascii="Times New Roman" w:hAnsi="Times New Roman" w:cs="Times New Roman" w:hint="eastAsia"/>
          <w:szCs w:val="24"/>
        </w:rPr>
        <w:t>日</w:t>
      </w:r>
      <w:r>
        <w:rPr>
          <w:rFonts w:ascii="Times New Roman" w:hAnsi="Times New Roman" w:cs="Times New Roman" w:hint="eastAsia"/>
          <w:szCs w:val="24"/>
        </w:rPr>
        <w:t>在</w:t>
      </w:r>
      <w:r w:rsidR="0057368E">
        <w:rPr>
          <w:rFonts w:ascii="Times New Roman" w:hAnsi="Times New Roman" w:hint="eastAsia"/>
          <w:szCs w:val="24"/>
        </w:rPr>
        <w:t>环评单位</w:t>
      </w:r>
      <w:r w:rsidR="008F5D01" w:rsidRPr="00036F17">
        <w:rPr>
          <w:rFonts w:ascii="Times New Roman" w:hAnsi="Times New Roman" w:hint="eastAsia"/>
          <w:szCs w:val="24"/>
        </w:rPr>
        <w:t>网站</w:t>
      </w:r>
      <w:r>
        <w:rPr>
          <w:rFonts w:ascii="Times New Roman" w:hAnsi="Times New Roman" w:cs="Times New Roman" w:hint="eastAsia"/>
          <w:szCs w:val="24"/>
        </w:rPr>
        <w:t>（</w:t>
      </w:r>
      <w:r w:rsidR="000B6DB3" w:rsidRPr="000B6DB3">
        <w:rPr>
          <w:rFonts w:ascii="Times New Roman" w:hAnsi="Times New Roman" w:cs="Times New Roman"/>
          <w:szCs w:val="24"/>
        </w:rPr>
        <w:t>http://www.bohuanchina.com/xiangmugongshi/1193.html</w:t>
      </w:r>
      <w:r>
        <w:rPr>
          <w:rFonts w:ascii="Times New Roman" w:hAnsi="Times New Roman" w:cs="Times New Roman" w:hint="eastAsia"/>
          <w:szCs w:val="24"/>
        </w:rPr>
        <w:t>）上发布</w:t>
      </w:r>
      <w:r w:rsidR="00F01FEA">
        <w:rPr>
          <w:rFonts w:ascii="Times New Roman" w:hAnsi="Times New Roman" w:cs="Times New Roman" w:hint="eastAsia"/>
          <w:szCs w:val="24"/>
        </w:rPr>
        <w:t>征求意见稿</w:t>
      </w:r>
      <w:r>
        <w:rPr>
          <w:rFonts w:ascii="Times New Roman" w:hAnsi="Times New Roman" w:cs="Times New Roman" w:hint="eastAsia"/>
          <w:szCs w:val="24"/>
        </w:rPr>
        <w:t>公示，</w:t>
      </w:r>
      <w:r w:rsidR="00F01FEA">
        <w:rPr>
          <w:rFonts w:ascii="Times New Roman" w:hAnsi="Times New Roman" w:cs="Times New Roman" w:hint="eastAsia"/>
          <w:szCs w:val="24"/>
        </w:rPr>
        <w:t>征求意见稿</w:t>
      </w:r>
      <w:r>
        <w:rPr>
          <w:rFonts w:ascii="Times New Roman" w:hAnsi="Times New Roman" w:cs="Times New Roman" w:hint="eastAsia"/>
          <w:szCs w:val="24"/>
        </w:rPr>
        <w:t>网上公示截图见</w:t>
      </w:r>
      <w:r>
        <w:rPr>
          <w:rFonts w:ascii="Times New Roman" w:hAnsi="Times New Roman" w:cs="Times New Roman"/>
          <w:szCs w:val="24"/>
        </w:rPr>
        <w:t>图</w:t>
      </w:r>
      <w:r>
        <w:rPr>
          <w:rFonts w:ascii="Times New Roman" w:hAnsi="Times New Roman" w:cs="Times New Roman" w:hint="eastAsia"/>
          <w:szCs w:val="24"/>
        </w:rPr>
        <w:t>3.2-1</w:t>
      </w:r>
      <w:r>
        <w:rPr>
          <w:rFonts w:ascii="Times New Roman" w:hAnsi="Times New Roman" w:cs="Times New Roman" w:hint="eastAsia"/>
          <w:szCs w:val="24"/>
        </w:rPr>
        <w:t>。</w:t>
      </w:r>
    </w:p>
    <w:p w:rsidR="0061209B" w:rsidRPr="00533208" w:rsidRDefault="00780FCF" w:rsidP="00780FCF">
      <w:pPr>
        <w:kinsoku w:val="0"/>
        <w:overflowPunct w:val="0"/>
        <w:autoSpaceDE w:val="0"/>
        <w:autoSpaceDN w:val="0"/>
        <w:adjustRightInd w:val="0"/>
        <w:snapToGrid w:val="0"/>
        <w:ind w:firstLineChars="83" w:firstLine="199"/>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883379" cy="8334375"/>
            <wp:effectExtent l="0" t="0" r="0" b="0"/>
            <wp:docPr id="2" name="图片 2" descr="C:\Users\Administrator\Desktop\鲁宝--重报环评\公示\征求意见稿公示\广西来宾鲁宝能源有限公司5万吨_年废矿物油与含矿物油废物、20万吨_年精（蒸）馏残渣综合利用项目（一期） 环境影响评价报告征求意见稿公示 - 项目公示 - 广西博环环境咨询服务有限公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鲁宝--重报环评\公示\征求意见稿公示\广西来宾鲁宝能源有限公司5万吨_年废矿物油与含矿物油废物、20万吨_年精（蒸）馏残渣综合利用项目（一期） 环境影响评价报告征求意见稿公示 - 项目公示 - 广西博环环境咨询服务有限公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1595" cy="8331330"/>
                    </a:xfrm>
                    <a:prstGeom prst="rect">
                      <a:avLst/>
                    </a:prstGeom>
                    <a:noFill/>
                    <a:ln>
                      <a:noFill/>
                    </a:ln>
                  </pic:spPr>
                </pic:pic>
              </a:graphicData>
            </a:graphic>
          </wp:inline>
        </w:drawing>
      </w:r>
    </w:p>
    <w:p w:rsidR="00F01FEA" w:rsidRPr="00F01FEA" w:rsidRDefault="00F01FEA" w:rsidP="00F01FEA">
      <w:pPr>
        <w:pStyle w:val="6"/>
        <w:ind w:firstLine="442"/>
      </w:pPr>
      <w:r>
        <w:rPr>
          <w:rFonts w:hint="eastAsia"/>
        </w:rPr>
        <w:t>征求意见稿网上公示截图</w:t>
      </w:r>
    </w:p>
    <w:p w:rsidR="008F5D01" w:rsidRDefault="008F5D01" w:rsidP="00594D55">
      <w:pPr>
        <w:ind w:firstLine="482"/>
        <w:rPr>
          <w:rFonts w:ascii="Times New Roman" w:hAnsi="Times New Roman" w:cs="Times New Roman"/>
          <w:b/>
        </w:rPr>
      </w:pPr>
      <w:bookmarkStart w:id="21" w:name="_Toc12606673"/>
    </w:p>
    <w:p w:rsidR="00200E6B" w:rsidRPr="00594D55" w:rsidRDefault="00594D55" w:rsidP="00594D55">
      <w:pPr>
        <w:ind w:firstLine="482"/>
        <w:rPr>
          <w:rFonts w:ascii="Times New Roman" w:hAnsi="Times New Roman" w:cs="Times New Roman"/>
          <w:b/>
        </w:rPr>
      </w:pPr>
      <w:r w:rsidRPr="00594D55">
        <w:rPr>
          <w:rFonts w:ascii="Times New Roman" w:hAnsi="Times New Roman" w:cs="Times New Roman"/>
          <w:b/>
        </w:rPr>
        <w:t>2</w:t>
      </w:r>
      <w:r w:rsidRPr="00594D55">
        <w:rPr>
          <w:rFonts w:ascii="Times New Roman" w:hAnsi="Times New Roman" w:cs="Times New Roman"/>
          <w:b/>
        </w:rPr>
        <w:t>、</w:t>
      </w:r>
      <w:r w:rsidR="00BD38CA" w:rsidRPr="00594D55">
        <w:rPr>
          <w:rFonts w:ascii="Times New Roman" w:hAnsi="Times New Roman" w:cs="Times New Roman"/>
          <w:b/>
        </w:rPr>
        <w:t>报纸</w:t>
      </w:r>
      <w:bookmarkEnd w:id="21"/>
    </w:p>
    <w:p w:rsidR="00BD38CA" w:rsidRDefault="00BD38CA" w:rsidP="00BD38CA">
      <w:pPr>
        <w:pStyle w:val="affffff0"/>
        <w:ind w:firstLineChars="200" w:firstLine="480"/>
      </w:pPr>
      <w:r w:rsidRPr="00594D55">
        <w:rPr>
          <w:rFonts w:ascii="Times New Roman" w:hAnsi="Times New Roman" w:cs="Times New Roman"/>
        </w:rPr>
        <w:t>建设单位选取</w:t>
      </w:r>
      <w:r w:rsidR="008F5D01">
        <w:rPr>
          <w:rFonts w:ascii="Times New Roman" w:hAnsi="Times New Roman" w:cs="Times New Roman" w:hint="eastAsia"/>
        </w:rPr>
        <w:t>广西</w:t>
      </w:r>
      <w:r w:rsidRPr="00594D55">
        <w:rPr>
          <w:rFonts w:ascii="Times New Roman" w:hAnsi="Times New Roman" w:cs="Times New Roman"/>
        </w:rPr>
        <w:t>日报作为环境影响报告书征求意见的纸媒载体，分别在</w:t>
      </w:r>
      <w:r w:rsidRPr="00594D55">
        <w:rPr>
          <w:rFonts w:ascii="Times New Roman" w:hAnsi="Times New Roman" w:cs="Times New Roman"/>
        </w:rPr>
        <w:t>20</w:t>
      </w:r>
      <w:r w:rsidR="000B6DB3">
        <w:rPr>
          <w:rFonts w:ascii="Times New Roman" w:hAnsi="Times New Roman" w:cs="Times New Roman" w:hint="eastAsia"/>
        </w:rPr>
        <w:t>22</w:t>
      </w:r>
      <w:r w:rsidRPr="00594D55">
        <w:rPr>
          <w:rFonts w:ascii="Times New Roman" w:hAnsi="Times New Roman" w:cs="Times New Roman"/>
        </w:rPr>
        <w:t>年</w:t>
      </w:r>
      <w:r w:rsidR="000B6DB3">
        <w:rPr>
          <w:rFonts w:ascii="Times New Roman" w:hAnsi="Times New Roman" w:cs="Times New Roman" w:hint="eastAsia"/>
        </w:rPr>
        <w:t>5</w:t>
      </w:r>
      <w:r w:rsidRPr="00594D55">
        <w:rPr>
          <w:rFonts w:ascii="Times New Roman" w:hAnsi="Times New Roman" w:cs="Times New Roman"/>
        </w:rPr>
        <w:t>月</w:t>
      </w:r>
      <w:r w:rsidR="000B6DB3">
        <w:rPr>
          <w:rFonts w:ascii="Times New Roman" w:hAnsi="Times New Roman" w:cs="Times New Roman" w:hint="eastAsia"/>
        </w:rPr>
        <w:t>25</w:t>
      </w:r>
      <w:r w:rsidRPr="00594D55">
        <w:rPr>
          <w:rFonts w:ascii="Times New Roman" w:hAnsi="Times New Roman" w:cs="Times New Roman"/>
        </w:rPr>
        <w:t>日和</w:t>
      </w:r>
      <w:r w:rsidRPr="00594D55">
        <w:rPr>
          <w:rFonts w:ascii="Times New Roman" w:hAnsi="Times New Roman" w:cs="Times New Roman"/>
        </w:rPr>
        <w:t>20</w:t>
      </w:r>
      <w:r w:rsidR="000B6DB3">
        <w:rPr>
          <w:rFonts w:ascii="Times New Roman" w:hAnsi="Times New Roman" w:cs="Times New Roman" w:hint="eastAsia"/>
        </w:rPr>
        <w:t>22</w:t>
      </w:r>
      <w:r w:rsidRPr="00594D55">
        <w:rPr>
          <w:rFonts w:ascii="Times New Roman" w:hAnsi="Times New Roman" w:cs="Times New Roman"/>
        </w:rPr>
        <w:t>年</w:t>
      </w:r>
      <w:r w:rsidR="000B6DB3">
        <w:rPr>
          <w:rFonts w:ascii="Times New Roman" w:hAnsi="Times New Roman" w:cs="Times New Roman" w:hint="eastAsia"/>
        </w:rPr>
        <w:t>5</w:t>
      </w:r>
      <w:r w:rsidRPr="00594D55">
        <w:rPr>
          <w:rFonts w:ascii="Times New Roman" w:hAnsi="Times New Roman" w:cs="Times New Roman"/>
        </w:rPr>
        <w:t>月</w:t>
      </w:r>
      <w:r w:rsidR="000B6DB3">
        <w:rPr>
          <w:rFonts w:ascii="Times New Roman" w:hAnsi="Times New Roman" w:cs="Times New Roman" w:hint="eastAsia"/>
        </w:rPr>
        <w:t>26</w:t>
      </w:r>
      <w:r w:rsidRPr="00594D55">
        <w:rPr>
          <w:rFonts w:ascii="Times New Roman" w:hAnsi="Times New Roman" w:cs="Times New Roman"/>
        </w:rPr>
        <w:t>日进行了两次信息公示，如图</w:t>
      </w:r>
      <w:r w:rsidRPr="00594D55">
        <w:rPr>
          <w:rFonts w:ascii="Times New Roman" w:hAnsi="Times New Roman" w:cs="Times New Roman"/>
        </w:rPr>
        <w:t>3.2-2</w:t>
      </w:r>
      <w:r w:rsidRPr="00594D55">
        <w:rPr>
          <w:rFonts w:ascii="Times New Roman" w:hAnsi="Times New Roman" w:cs="Times New Roman"/>
        </w:rPr>
        <w:t>所</w:t>
      </w:r>
      <w:r>
        <w:rPr>
          <w:rFonts w:hint="eastAsia"/>
        </w:rPr>
        <w:t>示。</w:t>
      </w:r>
    </w:p>
    <w:tbl>
      <w:tblPr>
        <w:tblStyle w:val="afffffffffffffffffffffff5"/>
        <w:tblW w:w="5000" w:type="pct"/>
        <w:tblLook w:val="04A0" w:firstRow="1" w:lastRow="0" w:firstColumn="1" w:lastColumn="0" w:noHBand="0" w:noVBand="1"/>
      </w:tblPr>
      <w:tblGrid>
        <w:gridCol w:w="8522"/>
      </w:tblGrid>
      <w:tr w:rsidR="00BD38CA" w:rsidTr="007C767F">
        <w:trPr>
          <w:trHeight w:val="20"/>
        </w:trPr>
        <w:tc>
          <w:tcPr>
            <w:tcW w:w="5000" w:type="pct"/>
          </w:tcPr>
          <w:p w:rsidR="00BD38CA" w:rsidRDefault="00780FCF" w:rsidP="00E04F06">
            <w:pPr>
              <w:pStyle w:val="affffff0"/>
              <w:spacing w:after="0"/>
              <w:ind w:firstLineChars="0" w:firstLine="0"/>
              <w:jc w:val="center"/>
              <w:rPr>
                <w:szCs w:val="21"/>
              </w:rPr>
            </w:pPr>
            <w:r>
              <w:rPr>
                <w:noProof/>
                <w:szCs w:val="21"/>
              </w:rPr>
              <w:drawing>
                <wp:inline distT="0" distB="0" distL="0" distR="0">
                  <wp:extent cx="3810000" cy="2114550"/>
                  <wp:effectExtent l="0" t="0" r="0" b="0"/>
                  <wp:docPr id="3" name="图片 3" descr="C:\Users\Administrator\Desktop\鲁宝--重报环评\公示\征求意见稿公示\登报图片\202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鲁宝--重报环评\公示\征求意见稿公示\登报图片\2022.5.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2663" cy="2127128"/>
                          </a:xfrm>
                          <a:prstGeom prst="rect">
                            <a:avLst/>
                          </a:prstGeom>
                          <a:noFill/>
                          <a:ln>
                            <a:noFill/>
                          </a:ln>
                        </pic:spPr>
                      </pic:pic>
                    </a:graphicData>
                  </a:graphic>
                </wp:inline>
              </w:drawing>
            </w:r>
          </w:p>
        </w:tc>
      </w:tr>
      <w:tr w:rsidR="00BD38CA" w:rsidTr="007C767F">
        <w:trPr>
          <w:trHeight w:val="20"/>
        </w:trPr>
        <w:tc>
          <w:tcPr>
            <w:tcW w:w="5000" w:type="pct"/>
          </w:tcPr>
          <w:p w:rsidR="00BD38CA" w:rsidRDefault="00BD38CA" w:rsidP="00E04F06">
            <w:pPr>
              <w:pStyle w:val="affffff0"/>
              <w:spacing w:after="0"/>
              <w:ind w:firstLineChars="0" w:firstLine="0"/>
              <w:jc w:val="center"/>
              <w:rPr>
                <w:szCs w:val="21"/>
              </w:rPr>
            </w:pPr>
            <w:r>
              <w:rPr>
                <w:rFonts w:hint="eastAsia"/>
                <w:szCs w:val="21"/>
              </w:rPr>
              <w:t>第一次报纸公示图</w:t>
            </w:r>
          </w:p>
        </w:tc>
      </w:tr>
      <w:tr w:rsidR="00BD38CA" w:rsidTr="007C767F">
        <w:trPr>
          <w:trHeight w:val="20"/>
        </w:trPr>
        <w:tc>
          <w:tcPr>
            <w:tcW w:w="5000" w:type="pct"/>
          </w:tcPr>
          <w:p w:rsidR="00BD38CA" w:rsidRDefault="00780FCF" w:rsidP="00E04F06">
            <w:pPr>
              <w:pStyle w:val="affffff0"/>
              <w:spacing w:after="0"/>
              <w:ind w:firstLineChars="0" w:firstLine="0"/>
              <w:jc w:val="center"/>
              <w:rPr>
                <w:szCs w:val="21"/>
              </w:rPr>
            </w:pPr>
            <w:r>
              <w:rPr>
                <w:noProof/>
                <w:szCs w:val="21"/>
              </w:rPr>
              <w:drawing>
                <wp:inline distT="0" distB="0" distL="0" distR="0">
                  <wp:extent cx="3705225" cy="2590800"/>
                  <wp:effectExtent l="0" t="0" r="9525" b="0"/>
                  <wp:docPr id="6" name="图片 6" descr="C:\Users\Administrator\Desktop\鲁宝--重报环评\公示\征求意见稿公示\登报图片\20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鲁宝--重报环评\公示\征求意见稿公示\登报图片\2022.5.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285" cy="2597135"/>
                          </a:xfrm>
                          <a:prstGeom prst="rect">
                            <a:avLst/>
                          </a:prstGeom>
                          <a:noFill/>
                          <a:ln>
                            <a:noFill/>
                          </a:ln>
                        </pic:spPr>
                      </pic:pic>
                    </a:graphicData>
                  </a:graphic>
                </wp:inline>
              </w:drawing>
            </w:r>
          </w:p>
        </w:tc>
      </w:tr>
      <w:tr w:rsidR="00BD38CA" w:rsidTr="007C767F">
        <w:trPr>
          <w:trHeight w:val="20"/>
        </w:trPr>
        <w:tc>
          <w:tcPr>
            <w:tcW w:w="5000" w:type="pct"/>
          </w:tcPr>
          <w:p w:rsidR="00BD38CA" w:rsidRDefault="00BD38CA" w:rsidP="00E04F06">
            <w:pPr>
              <w:pStyle w:val="affffff0"/>
              <w:spacing w:after="0"/>
              <w:ind w:firstLineChars="0" w:firstLine="0"/>
              <w:jc w:val="center"/>
              <w:rPr>
                <w:szCs w:val="21"/>
              </w:rPr>
            </w:pPr>
            <w:r>
              <w:rPr>
                <w:rFonts w:hint="eastAsia"/>
                <w:szCs w:val="21"/>
              </w:rPr>
              <w:t>第二次报纸公示</w:t>
            </w:r>
          </w:p>
        </w:tc>
      </w:tr>
    </w:tbl>
    <w:p w:rsidR="00BD38CA" w:rsidRDefault="00B92D74" w:rsidP="00B92D74">
      <w:pPr>
        <w:pStyle w:val="6"/>
        <w:ind w:firstLine="442"/>
      </w:pPr>
      <w:r>
        <w:rPr>
          <w:rFonts w:hint="eastAsia"/>
        </w:rPr>
        <w:t>两次报纸公示图</w:t>
      </w:r>
    </w:p>
    <w:p w:rsidR="008F5D01" w:rsidRPr="0095042F" w:rsidRDefault="0095042F" w:rsidP="0095042F">
      <w:pPr>
        <w:ind w:firstLine="482"/>
        <w:rPr>
          <w:rFonts w:ascii="Times New Roman" w:hAnsi="Times New Roman" w:cs="Times New Roman"/>
          <w:b/>
        </w:rPr>
      </w:pPr>
      <w:bookmarkStart w:id="22" w:name="_Toc17365048"/>
      <w:r w:rsidRPr="0095042F">
        <w:rPr>
          <w:rFonts w:ascii="Times New Roman" w:hAnsi="Times New Roman" w:cs="Times New Roman" w:hint="eastAsia"/>
          <w:b/>
        </w:rPr>
        <w:t>3</w:t>
      </w:r>
      <w:r w:rsidR="008F5D01" w:rsidRPr="0095042F">
        <w:rPr>
          <w:rFonts w:ascii="Times New Roman" w:hAnsi="Times New Roman" w:cs="Times New Roman" w:hint="eastAsia"/>
          <w:b/>
        </w:rPr>
        <w:t>张贴</w:t>
      </w:r>
      <w:bookmarkEnd w:id="22"/>
    </w:p>
    <w:p w:rsidR="008F5D01" w:rsidRDefault="008F5D01" w:rsidP="008F5D01">
      <w:pPr>
        <w:ind w:firstLine="480"/>
        <w:rPr>
          <w:rFonts w:ascii="Times New Roman" w:hAnsi="Times New Roman"/>
          <w:szCs w:val="24"/>
        </w:rPr>
      </w:pPr>
      <w:r w:rsidRPr="00036F17">
        <w:rPr>
          <w:rFonts w:ascii="Times New Roman" w:hAnsi="Times New Roman" w:hint="eastAsia"/>
          <w:szCs w:val="24"/>
        </w:rPr>
        <w:t>本项目环境影响报告书征求意见稿形成后，</w:t>
      </w:r>
      <w:r w:rsidRPr="00036F17">
        <w:rPr>
          <w:rFonts w:ascii="Times New Roman" w:hAnsi="Times New Roman"/>
          <w:szCs w:val="24"/>
        </w:rPr>
        <w:t>还</w:t>
      </w:r>
      <w:r w:rsidRPr="00036F17">
        <w:rPr>
          <w:rFonts w:ascii="Times New Roman" w:hAnsi="Times New Roman" w:hint="eastAsia"/>
          <w:szCs w:val="24"/>
        </w:rPr>
        <w:t>采用了张贴公示</w:t>
      </w:r>
      <w:r w:rsidRPr="00036F17">
        <w:rPr>
          <w:rFonts w:ascii="Times New Roman" w:hAnsi="Times New Roman"/>
          <w:szCs w:val="24"/>
        </w:rPr>
        <w:t>的</w:t>
      </w:r>
      <w:r w:rsidRPr="00036F17">
        <w:rPr>
          <w:rFonts w:ascii="Times New Roman" w:hAnsi="Times New Roman" w:hint="eastAsia"/>
          <w:szCs w:val="24"/>
        </w:rPr>
        <w:t>方式，于</w:t>
      </w:r>
      <w:r w:rsidRPr="00036F17">
        <w:rPr>
          <w:rFonts w:ascii="Times New Roman" w:hAnsi="Times New Roman" w:hint="eastAsia"/>
          <w:szCs w:val="24"/>
        </w:rPr>
        <w:t>20</w:t>
      </w:r>
      <w:r w:rsidR="000B6DB3">
        <w:rPr>
          <w:rFonts w:ascii="Times New Roman" w:hAnsi="Times New Roman" w:hint="eastAsia"/>
          <w:szCs w:val="24"/>
        </w:rPr>
        <w:t>22</w:t>
      </w:r>
      <w:r w:rsidRPr="00036F17">
        <w:rPr>
          <w:rFonts w:ascii="Times New Roman" w:hAnsi="Times New Roman" w:hint="eastAsia"/>
          <w:szCs w:val="24"/>
        </w:rPr>
        <w:t>年</w:t>
      </w:r>
      <w:r w:rsidR="000B6DB3">
        <w:rPr>
          <w:rFonts w:ascii="Times New Roman" w:hAnsi="Times New Roman" w:hint="eastAsia"/>
          <w:szCs w:val="24"/>
        </w:rPr>
        <w:t>5</w:t>
      </w:r>
      <w:r w:rsidRPr="00036F17">
        <w:rPr>
          <w:rFonts w:ascii="Times New Roman" w:hAnsi="Times New Roman" w:hint="eastAsia"/>
          <w:szCs w:val="24"/>
        </w:rPr>
        <w:t>月</w:t>
      </w:r>
      <w:r w:rsidR="000B6DB3">
        <w:rPr>
          <w:rFonts w:ascii="Times New Roman" w:hAnsi="Times New Roman" w:hint="eastAsia"/>
          <w:szCs w:val="24"/>
        </w:rPr>
        <w:t>20</w:t>
      </w:r>
      <w:r w:rsidRPr="00036F17">
        <w:rPr>
          <w:rFonts w:ascii="Times New Roman" w:hAnsi="Times New Roman" w:hint="eastAsia"/>
          <w:szCs w:val="24"/>
        </w:rPr>
        <w:t>日分别在</w:t>
      </w:r>
      <w:r w:rsidR="000B6DB3">
        <w:rPr>
          <w:rFonts w:ascii="Times New Roman" w:hAnsi="Times New Roman" w:hint="eastAsia"/>
          <w:szCs w:val="24"/>
        </w:rPr>
        <w:t>陈塘村</w:t>
      </w:r>
      <w:r>
        <w:rPr>
          <w:rFonts w:ascii="Times New Roman" w:hAnsi="Times New Roman" w:hint="eastAsia"/>
          <w:szCs w:val="24"/>
        </w:rPr>
        <w:t>、</w:t>
      </w:r>
      <w:r w:rsidR="000B6DB3">
        <w:rPr>
          <w:rFonts w:ascii="Times New Roman" w:hAnsi="Times New Roman" w:hint="eastAsia"/>
          <w:szCs w:val="24"/>
        </w:rPr>
        <w:t>凤凰镇</w:t>
      </w:r>
      <w:r>
        <w:rPr>
          <w:rFonts w:ascii="Times New Roman" w:hAnsi="Times New Roman" w:hint="eastAsia"/>
          <w:szCs w:val="24"/>
        </w:rPr>
        <w:t>等</w:t>
      </w:r>
      <w:r w:rsidR="000B6DB3">
        <w:rPr>
          <w:rFonts w:ascii="Times New Roman" w:hAnsi="Times New Roman" w:hint="eastAsia"/>
          <w:szCs w:val="24"/>
        </w:rPr>
        <w:t>地</w:t>
      </w:r>
      <w:r w:rsidRPr="00036F17">
        <w:rPr>
          <w:rFonts w:ascii="Times New Roman" w:hAnsi="Times New Roman" w:hint="eastAsia"/>
          <w:szCs w:val="24"/>
        </w:rPr>
        <w:t>公告栏上张贴公示，张贴</w:t>
      </w:r>
      <w:r w:rsidRPr="00036F17">
        <w:rPr>
          <w:rFonts w:ascii="Times New Roman" w:hAnsi="Times New Roman"/>
          <w:szCs w:val="24"/>
        </w:rPr>
        <w:t>公示</w:t>
      </w:r>
      <w:r w:rsidRPr="00036F17">
        <w:rPr>
          <w:rFonts w:ascii="Times New Roman" w:hAnsi="Times New Roman" w:hint="eastAsia"/>
          <w:szCs w:val="24"/>
        </w:rPr>
        <w:t>公告栏在本项目所在地公众易于知悉的场所，公众</w:t>
      </w:r>
      <w:r w:rsidRPr="00036F17">
        <w:rPr>
          <w:rFonts w:ascii="Times New Roman" w:hAnsi="Times New Roman"/>
          <w:szCs w:val="24"/>
        </w:rPr>
        <w:t>易于了解本项目的</w:t>
      </w:r>
      <w:r w:rsidRPr="00036F17">
        <w:rPr>
          <w:rFonts w:ascii="Times New Roman" w:hAnsi="Times New Roman" w:hint="eastAsia"/>
          <w:szCs w:val="24"/>
        </w:rPr>
        <w:t>基本</w:t>
      </w:r>
      <w:r w:rsidRPr="00036F17">
        <w:rPr>
          <w:rFonts w:ascii="Times New Roman" w:hAnsi="Times New Roman"/>
          <w:szCs w:val="24"/>
        </w:rPr>
        <w:t>情况</w:t>
      </w:r>
      <w:r w:rsidRPr="00036F17">
        <w:rPr>
          <w:rFonts w:ascii="Times New Roman" w:hAnsi="Times New Roman" w:hint="eastAsia"/>
          <w:szCs w:val="24"/>
        </w:rPr>
        <w:t>，张贴</w:t>
      </w:r>
      <w:r w:rsidRPr="00036F17">
        <w:rPr>
          <w:rFonts w:ascii="Times New Roman" w:hAnsi="Times New Roman" w:hint="eastAsia"/>
          <w:szCs w:val="24"/>
        </w:rPr>
        <w:lastRenderedPageBreak/>
        <w:t>区域选取合理，且持续公开期限不少于</w:t>
      </w:r>
      <w:r w:rsidRPr="00036F17">
        <w:rPr>
          <w:rFonts w:ascii="Times New Roman" w:hAnsi="Times New Roman" w:hint="eastAsia"/>
          <w:szCs w:val="24"/>
        </w:rPr>
        <w:t>10</w:t>
      </w:r>
      <w:r w:rsidRPr="00036F17">
        <w:rPr>
          <w:rFonts w:ascii="Times New Roman" w:hAnsi="Times New Roman" w:hint="eastAsia"/>
          <w:szCs w:val="24"/>
        </w:rPr>
        <w:t>个工作日。公示张贴情况如图</w:t>
      </w:r>
      <w:r w:rsidRPr="00036F17">
        <w:rPr>
          <w:rFonts w:ascii="Times New Roman" w:hAnsi="Times New Roman" w:hint="eastAsia"/>
          <w:szCs w:val="24"/>
        </w:rPr>
        <w:t>3-3</w:t>
      </w:r>
      <w:r w:rsidRPr="00036F17">
        <w:rPr>
          <w:rFonts w:ascii="Times New Roman" w:hAnsi="Times New Roman" w:hint="eastAsia"/>
          <w:szCs w:val="24"/>
        </w:rPr>
        <w:t>所示</w:t>
      </w:r>
      <w:r w:rsidRPr="00036F17">
        <w:rPr>
          <w:rFonts w:ascii="Times New Roman" w:hAnsi="Times New Roman"/>
          <w:szCs w:val="24"/>
        </w:rPr>
        <w:t>。</w:t>
      </w:r>
    </w:p>
    <w:tbl>
      <w:tblPr>
        <w:tblStyle w:val="afffffffffffffffffffffff5"/>
        <w:tblW w:w="0" w:type="auto"/>
        <w:jc w:val="center"/>
        <w:tblLook w:val="04A0" w:firstRow="1" w:lastRow="0" w:firstColumn="1" w:lastColumn="0" w:noHBand="0" w:noVBand="1"/>
      </w:tblPr>
      <w:tblGrid>
        <w:gridCol w:w="5676"/>
      </w:tblGrid>
      <w:tr w:rsidR="008F5D01" w:rsidRPr="00036F17" w:rsidTr="000B6DB3">
        <w:trPr>
          <w:jc w:val="center"/>
        </w:trPr>
        <w:tc>
          <w:tcPr>
            <w:tcW w:w="4189" w:type="dxa"/>
          </w:tcPr>
          <w:p w:rsidR="008F5D01" w:rsidRDefault="00780FCF" w:rsidP="000B6DB3">
            <w:pPr>
              <w:spacing w:line="240" w:lineRule="auto"/>
              <w:ind w:firstLineChars="0" w:firstLine="0"/>
              <w:jc w:val="center"/>
            </w:pPr>
            <w:r>
              <w:rPr>
                <w:noProof/>
              </w:rPr>
              <w:drawing>
                <wp:inline distT="0" distB="0" distL="0" distR="0" wp14:anchorId="76CC7E8B" wp14:editId="1E1F9B73">
                  <wp:extent cx="3276600" cy="1892642"/>
                  <wp:effectExtent l="0" t="0" r="0" b="0"/>
                  <wp:docPr id="7" name="图片 7" descr="C:\Users\Administrator\Desktop\鲁宝--重报环评\公示\征求意见稿公示\张贴公示图片\陈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鲁宝--重报环评\公示\征求意见稿公示\张贴公示图片\陈塘.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9389" cy="1900029"/>
                          </a:xfrm>
                          <a:prstGeom prst="rect">
                            <a:avLst/>
                          </a:prstGeom>
                          <a:noFill/>
                          <a:ln>
                            <a:noFill/>
                          </a:ln>
                        </pic:spPr>
                      </pic:pic>
                    </a:graphicData>
                  </a:graphic>
                </wp:inline>
              </w:drawing>
            </w:r>
          </w:p>
          <w:p w:rsidR="000B6DB3" w:rsidRPr="00036F17" w:rsidRDefault="000B6DB3" w:rsidP="000B6DB3">
            <w:pPr>
              <w:spacing w:line="240" w:lineRule="auto"/>
              <w:ind w:firstLineChars="0" w:firstLine="0"/>
              <w:jc w:val="center"/>
            </w:pPr>
            <w:r>
              <w:rPr>
                <w:rFonts w:hint="eastAsia"/>
              </w:rPr>
              <w:t>陈塘</w:t>
            </w:r>
          </w:p>
        </w:tc>
      </w:tr>
      <w:tr w:rsidR="008F5D01" w:rsidRPr="00036F17" w:rsidTr="000B6DB3">
        <w:trPr>
          <w:jc w:val="center"/>
        </w:trPr>
        <w:tc>
          <w:tcPr>
            <w:tcW w:w="4189" w:type="dxa"/>
          </w:tcPr>
          <w:p w:rsidR="008F5D01" w:rsidRDefault="007771F2" w:rsidP="000B6DB3">
            <w:pPr>
              <w:spacing w:line="240" w:lineRule="auto"/>
              <w:ind w:firstLineChars="0" w:firstLine="0"/>
              <w:jc w:val="center"/>
            </w:pPr>
            <w:bookmarkStart w:id="23" w:name="_GoBack"/>
            <w:bookmarkEnd w:id="23"/>
            <w:r>
              <w:rPr>
                <w:noProof/>
              </w:rPr>
              <w:drawing>
                <wp:inline distT="0" distB="0" distL="0" distR="0">
                  <wp:extent cx="2711672" cy="2228810"/>
                  <wp:effectExtent l="0" t="0" r="0" b="635"/>
                  <wp:docPr id="1" name="图片 1" descr="C:\Users\Administrator\Desktop\鲁宝--重报环评\公示\征求意见稿公示\张贴公示图片\凤凰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鲁宝--重报环评\公示\征求意见稿公示\张贴公示图片\凤凰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386" cy="2229397"/>
                          </a:xfrm>
                          <a:prstGeom prst="rect">
                            <a:avLst/>
                          </a:prstGeom>
                          <a:noFill/>
                          <a:ln>
                            <a:noFill/>
                          </a:ln>
                        </pic:spPr>
                      </pic:pic>
                    </a:graphicData>
                  </a:graphic>
                </wp:inline>
              </w:drawing>
            </w:r>
          </w:p>
          <w:p w:rsidR="000B6DB3" w:rsidRPr="00036F17" w:rsidRDefault="000B6DB3" w:rsidP="000B6DB3">
            <w:pPr>
              <w:spacing w:line="240" w:lineRule="auto"/>
              <w:ind w:firstLineChars="0" w:firstLine="0"/>
              <w:jc w:val="center"/>
            </w:pPr>
            <w:r>
              <w:rPr>
                <w:rFonts w:hint="eastAsia"/>
              </w:rPr>
              <w:t>凤凰镇</w:t>
            </w:r>
          </w:p>
        </w:tc>
      </w:tr>
      <w:tr w:rsidR="008F5D01" w:rsidRPr="00036F17" w:rsidTr="000B6DB3">
        <w:trPr>
          <w:jc w:val="center"/>
        </w:trPr>
        <w:tc>
          <w:tcPr>
            <w:tcW w:w="4189" w:type="dxa"/>
          </w:tcPr>
          <w:p w:rsidR="008F5D01" w:rsidRDefault="000B6DB3" w:rsidP="000B6DB3">
            <w:pPr>
              <w:spacing w:line="240" w:lineRule="auto"/>
              <w:ind w:firstLineChars="83" w:firstLine="199"/>
              <w:jc w:val="center"/>
            </w:pPr>
            <w:r>
              <w:rPr>
                <w:noProof/>
              </w:rPr>
              <w:drawing>
                <wp:inline distT="0" distB="0" distL="0" distR="0" wp14:anchorId="01769C7B" wp14:editId="3E5DBDE6">
                  <wp:extent cx="3429000" cy="2731570"/>
                  <wp:effectExtent l="0" t="0" r="0" b="0"/>
                  <wp:docPr id="14" name="图片 14" descr="C:\Users\Administrator\Desktop\鲁宝--重报环评\征求意见稿公示\张贴公示图片\河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鲁宝--重报环评\征求意见稿公示\张贴公示图片\河鑫.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0542" cy="2732798"/>
                          </a:xfrm>
                          <a:prstGeom prst="rect">
                            <a:avLst/>
                          </a:prstGeom>
                          <a:noFill/>
                          <a:ln>
                            <a:noFill/>
                          </a:ln>
                        </pic:spPr>
                      </pic:pic>
                    </a:graphicData>
                  </a:graphic>
                </wp:inline>
              </w:drawing>
            </w:r>
          </w:p>
          <w:p w:rsidR="000B6DB3" w:rsidRPr="00036F17" w:rsidRDefault="000B6DB3" w:rsidP="000B6DB3">
            <w:pPr>
              <w:spacing w:line="240" w:lineRule="auto"/>
              <w:ind w:firstLineChars="83" w:firstLine="199"/>
              <w:jc w:val="center"/>
            </w:pPr>
            <w:r>
              <w:rPr>
                <w:rFonts w:hint="eastAsia"/>
              </w:rPr>
              <w:t>河鑫</w:t>
            </w:r>
          </w:p>
        </w:tc>
      </w:tr>
      <w:tr w:rsidR="000B6DB3" w:rsidRPr="00036F17" w:rsidTr="000B6DB3">
        <w:trPr>
          <w:jc w:val="center"/>
        </w:trPr>
        <w:tc>
          <w:tcPr>
            <w:tcW w:w="4189" w:type="dxa"/>
          </w:tcPr>
          <w:p w:rsidR="000B6DB3" w:rsidRDefault="000B6DB3" w:rsidP="000B6DB3">
            <w:pPr>
              <w:spacing w:line="240" w:lineRule="auto"/>
              <w:ind w:firstLineChars="83" w:firstLine="199"/>
              <w:jc w:val="center"/>
              <w:rPr>
                <w:noProof/>
              </w:rPr>
            </w:pPr>
            <w:r>
              <w:rPr>
                <w:noProof/>
              </w:rPr>
              <w:lastRenderedPageBreak/>
              <w:drawing>
                <wp:inline distT="0" distB="0" distL="0" distR="0" wp14:anchorId="443AD75F" wp14:editId="2065254A">
                  <wp:extent cx="3465914" cy="4038600"/>
                  <wp:effectExtent l="0" t="0" r="1270" b="0"/>
                  <wp:docPr id="15" name="图片 15" descr="C:\Users\Administrator\Desktop\鲁宝--重报环评\征求意见稿公示\张贴公示图片\桥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鲁宝--重报环评\征求意见稿公示\张贴公示图片\桥等.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5091" cy="4037641"/>
                          </a:xfrm>
                          <a:prstGeom prst="rect">
                            <a:avLst/>
                          </a:prstGeom>
                          <a:noFill/>
                          <a:ln>
                            <a:noFill/>
                          </a:ln>
                        </pic:spPr>
                      </pic:pic>
                    </a:graphicData>
                  </a:graphic>
                </wp:inline>
              </w:drawing>
            </w:r>
          </w:p>
          <w:p w:rsidR="000B6DB3" w:rsidRDefault="000B6DB3" w:rsidP="000B6DB3">
            <w:pPr>
              <w:spacing w:line="240" w:lineRule="auto"/>
              <w:ind w:firstLineChars="83" w:firstLine="199"/>
              <w:jc w:val="center"/>
              <w:rPr>
                <w:noProof/>
              </w:rPr>
            </w:pPr>
            <w:r>
              <w:rPr>
                <w:rFonts w:hint="eastAsia"/>
                <w:noProof/>
              </w:rPr>
              <w:t>桥等</w:t>
            </w:r>
          </w:p>
        </w:tc>
      </w:tr>
      <w:tr w:rsidR="008F5D01" w:rsidRPr="00036F17" w:rsidTr="000B6DB3">
        <w:trPr>
          <w:jc w:val="center"/>
        </w:trPr>
        <w:tc>
          <w:tcPr>
            <w:tcW w:w="4189" w:type="dxa"/>
          </w:tcPr>
          <w:p w:rsidR="008F5D01" w:rsidRPr="00036F17" w:rsidRDefault="008F5D01" w:rsidP="000B6DB3">
            <w:pPr>
              <w:ind w:firstLine="482"/>
              <w:jc w:val="center"/>
            </w:pPr>
            <w:r w:rsidRPr="00036F17">
              <w:rPr>
                <w:rFonts w:hint="eastAsia"/>
                <w:b/>
                <w:szCs w:val="21"/>
              </w:rPr>
              <w:t>图</w:t>
            </w:r>
            <w:r w:rsidRPr="00036F17">
              <w:rPr>
                <w:rFonts w:hint="eastAsia"/>
                <w:b/>
                <w:szCs w:val="21"/>
              </w:rPr>
              <w:t xml:space="preserve">3-3 </w:t>
            </w:r>
            <w:r w:rsidRPr="00036F17">
              <w:rPr>
                <w:rFonts w:hint="eastAsia"/>
                <w:b/>
                <w:szCs w:val="21"/>
              </w:rPr>
              <w:t>公示张贴情况</w:t>
            </w:r>
          </w:p>
        </w:tc>
      </w:tr>
    </w:tbl>
    <w:p w:rsidR="000B6DB3" w:rsidRDefault="000B6DB3" w:rsidP="008F5D01">
      <w:pPr>
        <w:ind w:firstLine="480"/>
        <w:sectPr w:rsidR="000B6DB3" w:rsidSect="00A53CAE">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26"/>
        </w:sectPr>
      </w:pPr>
    </w:p>
    <w:p w:rsidR="00200E6B" w:rsidRPr="00594D55" w:rsidRDefault="00BD38CA" w:rsidP="00AD2AE9">
      <w:pPr>
        <w:pStyle w:val="2"/>
        <w:ind w:left="0"/>
      </w:pPr>
      <w:bookmarkStart w:id="24" w:name="_Toc12606674"/>
      <w:bookmarkStart w:id="25" w:name="_Toc12606739"/>
      <w:bookmarkStart w:id="26" w:name="_Toc12607916"/>
      <w:bookmarkStart w:id="27" w:name="_Toc25768122"/>
      <w:r>
        <w:rPr>
          <w:rFonts w:hint="eastAsia"/>
        </w:rPr>
        <w:lastRenderedPageBreak/>
        <w:t>征</w:t>
      </w:r>
      <w:r w:rsidRPr="00594D55">
        <w:rPr>
          <w:rFonts w:hint="eastAsia"/>
        </w:rPr>
        <w:t>求意见稿查阅情况</w:t>
      </w:r>
      <w:bookmarkEnd w:id="24"/>
      <w:bookmarkEnd w:id="25"/>
      <w:bookmarkEnd w:id="26"/>
      <w:bookmarkEnd w:id="27"/>
    </w:p>
    <w:p w:rsidR="00BD38CA" w:rsidRPr="00594D55" w:rsidRDefault="0057368E" w:rsidP="00BD38CA">
      <w:pPr>
        <w:kinsoku w:val="0"/>
        <w:overflowPunct w:val="0"/>
        <w:autoSpaceDE w:val="0"/>
        <w:autoSpaceDN w:val="0"/>
        <w:adjustRightInd w:val="0"/>
        <w:snapToGrid w:val="0"/>
        <w:ind w:firstLine="480"/>
        <w:rPr>
          <w:rFonts w:ascii="Times New Roman" w:eastAsia="黑体" w:hAnsi="Times New Roman" w:cs="Times New Roman"/>
          <w:szCs w:val="24"/>
        </w:rPr>
      </w:pPr>
      <w:r>
        <w:rPr>
          <w:rFonts w:hint="eastAsia"/>
        </w:rPr>
        <w:t>我</w:t>
      </w:r>
      <w:r w:rsidR="00BD38CA" w:rsidRPr="00594D55">
        <w:rPr>
          <w:rFonts w:hint="eastAsia"/>
        </w:rPr>
        <w:t>单位将厂区办公室作为征求意见稿的查阅场所，公示期间未有公众前来查阅纸质报告书。</w:t>
      </w:r>
    </w:p>
    <w:p w:rsidR="00BD38CA" w:rsidRDefault="00BD38CA" w:rsidP="00AD2AE9">
      <w:pPr>
        <w:pStyle w:val="2"/>
        <w:ind w:left="0"/>
      </w:pPr>
      <w:bookmarkStart w:id="28" w:name="_Toc12606675"/>
      <w:bookmarkStart w:id="29" w:name="_Toc12606740"/>
      <w:bookmarkStart w:id="30" w:name="_Toc12607917"/>
      <w:bookmarkStart w:id="31" w:name="_Toc25768123"/>
      <w:r>
        <w:rPr>
          <w:rFonts w:hint="eastAsia"/>
        </w:rPr>
        <w:t>公众提出意见</w:t>
      </w:r>
      <w:r w:rsidR="00533208">
        <w:rPr>
          <w:rFonts w:hint="eastAsia"/>
        </w:rPr>
        <w:t>及采纳</w:t>
      </w:r>
      <w:r>
        <w:rPr>
          <w:rFonts w:hint="eastAsia"/>
        </w:rPr>
        <w:t>情况</w:t>
      </w:r>
      <w:bookmarkEnd w:id="28"/>
      <w:bookmarkEnd w:id="29"/>
      <w:bookmarkEnd w:id="30"/>
      <w:bookmarkEnd w:id="31"/>
    </w:p>
    <w:p w:rsidR="00BD38CA" w:rsidRDefault="00BD38CA" w:rsidP="00BD38CA">
      <w:pPr>
        <w:kinsoku w:val="0"/>
        <w:overflowPunct w:val="0"/>
        <w:autoSpaceDE w:val="0"/>
        <w:autoSpaceDN w:val="0"/>
        <w:adjustRightInd w:val="0"/>
        <w:snapToGrid w:val="0"/>
        <w:ind w:firstLine="480"/>
      </w:pPr>
      <w:r>
        <w:rPr>
          <w:rFonts w:hint="eastAsia"/>
        </w:rPr>
        <w:t>征求意见期间，</w:t>
      </w:r>
      <w:r w:rsidR="0057368E">
        <w:rPr>
          <w:rFonts w:hint="eastAsia"/>
        </w:rPr>
        <w:t>我</w:t>
      </w:r>
      <w:r>
        <w:rPr>
          <w:rFonts w:hint="eastAsia"/>
        </w:rPr>
        <w:t>单位未收到公众对本项目的意见反馈。</w:t>
      </w:r>
    </w:p>
    <w:p w:rsidR="00BD38CA" w:rsidRPr="00BD38CA" w:rsidRDefault="00BD38CA" w:rsidP="00BD38CA">
      <w:pPr>
        <w:pStyle w:val="10"/>
      </w:pPr>
      <w:bookmarkStart w:id="32" w:name="_Toc12606679"/>
      <w:bookmarkStart w:id="33" w:name="_Toc12606744"/>
      <w:bookmarkStart w:id="34" w:name="_Toc12607921"/>
      <w:bookmarkStart w:id="35" w:name="_Toc25768124"/>
      <w:r>
        <w:rPr>
          <w:rFonts w:hint="eastAsia"/>
        </w:rPr>
        <w:t>其他</w:t>
      </w:r>
      <w:bookmarkEnd w:id="32"/>
      <w:bookmarkEnd w:id="33"/>
      <w:bookmarkEnd w:id="34"/>
      <w:bookmarkEnd w:id="35"/>
    </w:p>
    <w:p w:rsidR="00A53CAE" w:rsidRDefault="00BD38CA" w:rsidP="00A53CAE">
      <w:pPr>
        <w:ind w:firstLine="480"/>
        <w:rPr>
          <w:rFonts w:ascii="Times New Roman" w:hAnsi="Times New Roman"/>
        </w:rPr>
      </w:pPr>
      <w:r>
        <w:rPr>
          <w:rFonts w:ascii="Times New Roman" w:hAnsi="Times New Roman" w:hint="eastAsia"/>
        </w:rPr>
        <w:t>建设单位保存了征求意见稿公示的网络截图及报纸公示的当期</w:t>
      </w:r>
      <w:r w:rsidR="0048795F">
        <w:rPr>
          <w:rFonts w:ascii="Times New Roman" w:hAnsi="Times New Roman" w:hint="eastAsia"/>
        </w:rPr>
        <w:t>广西</w:t>
      </w:r>
      <w:r>
        <w:rPr>
          <w:rFonts w:ascii="Times New Roman" w:hAnsi="Times New Roman" w:hint="eastAsia"/>
        </w:rPr>
        <w:t>日报，存档备查。</w:t>
      </w:r>
    </w:p>
    <w:p w:rsidR="00BD38CA" w:rsidRPr="00F01FEA" w:rsidRDefault="00BD38CA" w:rsidP="00BD38CA">
      <w:pPr>
        <w:pStyle w:val="10"/>
      </w:pPr>
      <w:bookmarkStart w:id="36" w:name="_Toc12606680"/>
      <w:bookmarkStart w:id="37" w:name="_Toc12606745"/>
      <w:bookmarkStart w:id="38" w:name="_Toc12607922"/>
      <w:bookmarkStart w:id="39" w:name="_Toc25768125"/>
      <w:r>
        <w:rPr>
          <w:rFonts w:hint="eastAsia"/>
        </w:rPr>
        <w:t>诚信承诺</w:t>
      </w:r>
      <w:bookmarkEnd w:id="36"/>
      <w:bookmarkEnd w:id="37"/>
      <w:bookmarkEnd w:id="38"/>
      <w:bookmarkEnd w:id="39"/>
    </w:p>
    <w:p w:rsidR="00BD38CA" w:rsidRPr="0057368E" w:rsidRDefault="00BD38CA" w:rsidP="00BD38CA">
      <w:pPr>
        <w:ind w:firstLine="480"/>
        <w:rPr>
          <w:rFonts w:ascii="Times New Roman" w:hAnsi="Times New Roman"/>
        </w:rPr>
      </w:pPr>
      <w:r>
        <w:rPr>
          <w:rFonts w:ascii="Times New Roman" w:hAnsi="Times New Roman" w:hint="eastAsia"/>
        </w:rPr>
        <w:t>我单位已按照《办法》要求，在</w:t>
      </w:r>
      <w:r w:rsidR="0057368E" w:rsidRPr="0057368E">
        <w:rPr>
          <w:rFonts w:ascii="Times New Roman" w:hAnsi="Times New Roman" w:hint="eastAsia"/>
        </w:rPr>
        <w:t>广西来宾鲁宝能源有限公司</w:t>
      </w:r>
      <w:r w:rsidR="0057368E" w:rsidRPr="0057368E">
        <w:rPr>
          <w:rFonts w:ascii="Times New Roman" w:hAnsi="Times New Roman" w:hint="eastAsia"/>
        </w:rPr>
        <w:t>5</w:t>
      </w:r>
      <w:r w:rsidR="0057368E" w:rsidRPr="0057368E">
        <w:rPr>
          <w:rFonts w:ascii="Times New Roman" w:hAnsi="Times New Roman" w:hint="eastAsia"/>
        </w:rPr>
        <w:t>万吨</w:t>
      </w:r>
      <w:r w:rsidR="0057368E" w:rsidRPr="0057368E">
        <w:rPr>
          <w:rFonts w:ascii="Times New Roman" w:hAnsi="Times New Roman" w:hint="eastAsia"/>
        </w:rPr>
        <w:t>/</w:t>
      </w:r>
      <w:r w:rsidR="0057368E" w:rsidRPr="0057368E">
        <w:rPr>
          <w:rFonts w:ascii="Times New Roman" w:hAnsi="Times New Roman" w:hint="eastAsia"/>
        </w:rPr>
        <w:t>年废矿物油与含矿物油废物、</w:t>
      </w:r>
      <w:r w:rsidR="0057368E" w:rsidRPr="0057368E">
        <w:rPr>
          <w:rFonts w:ascii="Times New Roman" w:hAnsi="Times New Roman" w:hint="eastAsia"/>
        </w:rPr>
        <w:t>20</w:t>
      </w:r>
      <w:r w:rsidR="0057368E" w:rsidRPr="0057368E">
        <w:rPr>
          <w:rFonts w:ascii="Times New Roman" w:hAnsi="Times New Roman" w:hint="eastAsia"/>
        </w:rPr>
        <w:t>万吨</w:t>
      </w:r>
      <w:r w:rsidR="0057368E" w:rsidRPr="0057368E">
        <w:rPr>
          <w:rFonts w:ascii="Times New Roman" w:hAnsi="Times New Roman" w:hint="eastAsia"/>
        </w:rPr>
        <w:t>/</w:t>
      </w:r>
      <w:r w:rsidR="0057368E" w:rsidRPr="0057368E">
        <w:rPr>
          <w:rFonts w:ascii="Times New Roman" w:hAnsi="Times New Roman" w:hint="eastAsia"/>
        </w:rPr>
        <w:t>年精（蒸）馏残渣综合利用项目（一期）（重新环评）环境影响报告书</w:t>
      </w:r>
      <w:r w:rsidRPr="0057368E">
        <w:rPr>
          <w:rFonts w:ascii="Times New Roman" w:hAnsi="Times New Roman"/>
        </w:rPr>
        <w:t>编制阶段开展了公众参与工作，在环境影响报告书中充分采纳了公众提出的与环境影响相关的合理意见，对未采纳的意见按要求进行了说明，并按照要求编制了公众参与说明。</w:t>
      </w:r>
    </w:p>
    <w:p w:rsidR="00BD38CA" w:rsidRDefault="00BD38CA" w:rsidP="00BD38CA">
      <w:pPr>
        <w:ind w:firstLine="480"/>
        <w:rPr>
          <w:rFonts w:ascii="Times New Roman" w:hAnsi="Times New Roman"/>
        </w:rPr>
      </w:pPr>
      <w:r w:rsidRPr="0057368E">
        <w:rPr>
          <w:rFonts w:ascii="Times New Roman" w:hAnsi="Times New Roman"/>
        </w:rPr>
        <w:t>我单位承诺，本次提交的《</w:t>
      </w:r>
      <w:r w:rsidR="0057368E" w:rsidRPr="0057368E">
        <w:rPr>
          <w:rFonts w:ascii="Times New Roman" w:hAnsi="Times New Roman" w:hint="eastAsia"/>
        </w:rPr>
        <w:t>广西来宾鲁宝能源有限公司</w:t>
      </w:r>
      <w:r w:rsidR="0057368E" w:rsidRPr="0057368E">
        <w:rPr>
          <w:rFonts w:ascii="Times New Roman" w:hAnsi="Times New Roman" w:hint="eastAsia"/>
        </w:rPr>
        <w:t>5</w:t>
      </w:r>
      <w:r w:rsidR="0057368E" w:rsidRPr="0057368E">
        <w:rPr>
          <w:rFonts w:ascii="Times New Roman" w:hAnsi="Times New Roman" w:hint="eastAsia"/>
        </w:rPr>
        <w:t>万吨</w:t>
      </w:r>
      <w:r w:rsidR="0057368E" w:rsidRPr="0057368E">
        <w:rPr>
          <w:rFonts w:ascii="Times New Roman" w:hAnsi="Times New Roman" w:hint="eastAsia"/>
        </w:rPr>
        <w:t>/</w:t>
      </w:r>
      <w:r w:rsidR="0057368E" w:rsidRPr="0057368E">
        <w:rPr>
          <w:rFonts w:ascii="Times New Roman" w:hAnsi="Times New Roman" w:hint="eastAsia"/>
        </w:rPr>
        <w:t>年废矿物油与含矿物油废物、</w:t>
      </w:r>
      <w:r w:rsidR="0057368E" w:rsidRPr="0057368E">
        <w:rPr>
          <w:rFonts w:ascii="Times New Roman" w:hAnsi="Times New Roman" w:hint="eastAsia"/>
        </w:rPr>
        <w:t>20</w:t>
      </w:r>
      <w:r w:rsidR="0057368E" w:rsidRPr="0057368E">
        <w:rPr>
          <w:rFonts w:ascii="Times New Roman" w:hAnsi="Times New Roman" w:hint="eastAsia"/>
        </w:rPr>
        <w:t>万吨</w:t>
      </w:r>
      <w:r w:rsidR="0057368E" w:rsidRPr="0057368E">
        <w:rPr>
          <w:rFonts w:ascii="Times New Roman" w:hAnsi="Times New Roman" w:hint="eastAsia"/>
        </w:rPr>
        <w:t>/</w:t>
      </w:r>
      <w:r w:rsidR="0057368E" w:rsidRPr="0057368E">
        <w:rPr>
          <w:rFonts w:ascii="Times New Roman" w:hAnsi="Times New Roman" w:hint="eastAsia"/>
        </w:rPr>
        <w:t>年精（蒸）馏残渣综合利用项目（一期）（重新环评）</w:t>
      </w:r>
      <w:r w:rsidR="00C458B3">
        <w:rPr>
          <w:rFonts w:ascii="Times New Roman" w:hAnsi="Times New Roman" w:hint="eastAsia"/>
        </w:rPr>
        <w:t>环境影响</w:t>
      </w:r>
      <w:r>
        <w:rPr>
          <w:rFonts w:ascii="Times New Roman" w:hAnsi="Times New Roman" w:hint="eastAsia"/>
        </w:rPr>
        <w:t>评价公众参与说明》内容客观、真实，未包含依法不得公开的国家秘密、商业秘密、个人隐私。如存在弄虚作假、隐瞒欺骗等情况及由此导致的一切后果由</w:t>
      </w:r>
      <w:r w:rsidR="0057368E" w:rsidRPr="0057368E">
        <w:rPr>
          <w:rFonts w:ascii="Times New Roman" w:hAnsi="Times New Roman" w:hint="eastAsia"/>
        </w:rPr>
        <w:t>广西来宾鲁宝能源有限公司</w:t>
      </w:r>
      <w:r>
        <w:rPr>
          <w:rFonts w:ascii="Times New Roman" w:hAnsi="Times New Roman" w:hint="eastAsia"/>
        </w:rPr>
        <w:t>承担全部责任。</w:t>
      </w:r>
    </w:p>
    <w:p w:rsidR="00594D55" w:rsidRDefault="00594D55" w:rsidP="00BD38CA">
      <w:pPr>
        <w:ind w:firstLine="480"/>
        <w:jc w:val="right"/>
        <w:rPr>
          <w:rFonts w:ascii="Times New Roman" w:hAnsi="Times New Roman"/>
        </w:rPr>
      </w:pPr>
    </w:p>
    <w:p w:rsidR="00BD38CA" w:rsidRDefault="00BD38CA" w:rsidP="00BD38CA">
      <w:pPr>
        <w:ind w:firstLine="480"/>
        <w:jc w:val="right"/>
        <w:rPr>
          <w:rFonts w:ascii="Times New Roman" w:hAnsi="Times New Roman"/>
        </w:rPr>
      </w:pPr>
      <w:r>
        <w:rPr>
          <w:rFonts w:ascii="Times New Roman" w:hAnsi="Times New Roman" w:hint="eastAsia"/>
        </w:rPr>
        <w:t>承诺单位：</w:t>
      </w:r>
      <w:r w:rsidR="0057368E">
        <w:rPr>
          <w:rFonts w:ascii="Times New Roman" w:hAnsi="Times New Roman" w:hint="eastAsia"/>
        </w:rPr>
        <w:t>广西来宾鲁宝能源有限</w:t>
      </w:r>
      <w:r>
        <w:rPr>
          <w:rFonts w:ascii="Times New Roman" w:hAnsi="Times New Roman" w:hint="eastAsia"/>
        </w:rPr>
        <w:t>公司</w:t>
      </w:r>
      <w:r>
        <w:rPr>
          <w:rFonts w:ascii="Times New Roman" w:hAnsi="Times New Roman" w:hint="eastAsia"/>
        </w:rPr>
        <w:t xml:space="preserve"> </w:t>
      </w:r>
    </w:p>
    <w:p w:rsidR="00BD38CA" w:rsidRPr="0095042F" w:rsidRDefault="00BD38CA" w:rsidP="00A55420">
      <w:pPr>
        <w:ind w:right="480" w:firstLineChars="1750" w:firstLine="4200"/>
        <w:rPr>
          <w:rFonts w:ascii="Times New Roman" w:hAnsi="Times New Roman"/>
        </w:rPr>
      </w:pPr>
      <w:r w:rsidRPr="0095042F">
        <w:rPr>
          <w:rFonts w:ascii="Times New Roman" w:hAnsi="Times New Roman" w:hint="eastAsia"/>
        </w:rPr>
        <w:t>承诺时间：</w:t>
      </w:r>
      <w:r w:rsidRPr="0095042F">
        <w:rPr>
          <w:rFonts w:ascii="Times New Roman" w:hAnsi="Times New Roman" w:hint="eastAsia"/>
        </w:rPr>
        <w:t>20</w:t>
      </w:r>
      <w:r w:rsidR="00A55420">
        <w:rPr>
          <w:rFonts w:ascii="Times New Roman" w:hAnsi="Times New Roman" w:hint="eastAsia"/>
        </w:rPr>
        <w:t>2</w:t>
      </w:r>
      <w:r w:rsidR="0057368E">
        <w:rPr>
          <w:rFonts w:ascii="Times New Roman" w:hAnsi="Times New Roman" w:hint="eastAsia"/>
        </w:rPr>
        <w:t>2</w:t>
      </w:r>
      <w:r w:rsidRPr="0095042F">
        <w:rPr>
          <w:rFonts w:ascii="Times New Roman" w:hAnsi="Times New Roman" w:hint="eastAsia"/>
        </w:rPr>
        <w:t>年</w:t>
      </w:r>
      <w:r w:rsidR="0057368E">
        <w:rPr>
          <w:rFonts w:ascii="Times New Roman" w:hAnsi="Times New Roman" w:hint="eastAsia"/>
        </w:rPr>
        <w:t>6</w:t>
      </w:r>
      <w:r w:rsidRPr="0095042F">
        <w:rPr>
          <w:rFonts w:ascii="Times New Roman" w:hAnsi="Times New Roman" w:hint="eastAsia"/>
        </w:rPr>
        <w:t>月</w:t>
      </w:r>
      <w:r w:rsidR="0057368E">
        <w:rPr>
          <w:rFonts w:ascii="Times New Roman" w:hAnsi="Times New Roman" w:hint="eastAsia"/>
        </w:rPr>
        <w:t>6</w:t>
      </w:r>
      <w:r w:rsidRPr="0095042F">
        <w:rPr>
          <w:rFonts w:ascii="Times New Roman" w:hAnsi="Times New Roman" w:hint="eastAsia"/>
        </w:rPr>
        <w:t>日</w:t>
      </w:r>
    </w:p>
    <w:p w:rsidR="00B928D9" w:rsidRPr="00B928D9" w:rsidRDefault="00B928D9" w:rsidP="00044A82">
      <w:pPr>
        <w:ind w:firstLine="480"/>
      </w:pPr>
    </w:p>
    <w:sectPr w:rsidR="00B928D9" w:rsidRPr="00B928D9" w:rsidSect="00A53CAE">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E9C" w:rsidRDefault="00831E9C" w:rsidP="00044A82">
      <w:pPr>
        <w:spacing w:line="240" w:lineRule="auto"/>
        <w:ind w:firstLine="480"/>
      </w:pPr>
      <w:r>
        <w:separator/>
      </w:r>
    </w:p>
  </w:endnote>
  <w:endnote w:type="continuationSeparator" w:id="0">
    <w:p w:rsidR="00831E9C" w:rsidRDefault="00831E9C" w:rsidP="00044A8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ACF3C50" w:usb2="00000016" w:usb3="00000000" w:csb0="0004001F"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等线 Light">
    <w:charset w:val="86"/>
    <w:family w:val="auto"/>
    <w:pitch w:val="variable"/>
    <w:sig w:usb0="A00002BF" w:usb1="38CF7CFA" w:usb2="00000016" w:usb3="00000000" w:csb0="0004000F" w:csb1="00000000"/>
  </w:font>
  <w:font w:name="方正宋三简体">
    <w:altName w:val="宋体"/>
    <w:charset w:val="86"/>
    <w:family w:val="auto"/>
    <w:pitch w:val="variable"/>
    <w:sig w:usb0="00000001" w:usb1="080E0000" w:usb2="00000010" w:usb3="00000000" w:csb0="00040000" w:csb1="00000000"/>
  </w:font>
  <w:font w:name="方正小标宋简体">
    <w:altName w:val="SJQY"/>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3" w:usb1="00000000" w:usb2="00000000" w:usb3="00000000" w:csb0="00000001" w:csb1="00000000"/>
  </w:font>
  <w:font w:name="创艺简魏碑">
    <w:altName w:val="黑体"/>
    <w:charset w:val="86"/>
    <w:family w:val="auto"/>
    <w:pitch w:val="default"/>
    <w:sig w:usb0="00000000" w:usb1="00000000" w:usb2="00000010" w:usb3="00000000" w:csb0="00040000" w:csb1="00000000"/>
  </w:font>
  <w:font w:name="等线">
    <w:altName w:val="Arial Unicode MS"/>
    <w:charset w:val="86"/>
    <w:family w:val="auto"/>
    <w:pitch w:val="variable"/>
    <w:sig w:usb0="00000000" w:usb1="38CF7CFA" w:usb2="00000016" w:usb3="00000000" w:csb0="0004000F" w:csb1="00000000"/>
  </w:font>
  <w:font w:name="方正仿宋_GBK">
    <w:altName w:val="宋体"/>
    <w:charset w:val="86"/>
    <w:family w:val="script"/>
    <w:pitch w:val="fixed"/>
    <w:sig w:usb0="00000001" w:usb1="080E0000" w:usb2="00000010" w:usb3="00000000" w:csb0="00040000" w:csb1="00000000"/>
  </w:font>
  <w:font w:name="t">
    <w:altName w:val="Times New Roman"/>
    <w:charset w:val="00"/>
    <w:family w:val="roman"/>
    <w:pitch w:val="default"/>
    <w:sig w:usb0="8160CEE7" w:usb1="8160CEC8" w:usb2="00000804" w:usb3="00000000" w:csb0="06270001" w:csb1="0062EF54"/>
  </w:font>
  <w:font w:name="新宋体">
    <w:panose1 w:val="02010609030101010101"/>
    <w:charset w:val="86"/>
    <w:family w:val="modern"/>
    <w:pitch w:val="fixed"/>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Plotter">
    <w:altName w:val="Times New Roman"/>
    <w:charset w:val="00"/>
    <w:family w:val="roman"/>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altName w:val="宋体"/>
    <w:charset w:val="86"/>
    <w:family w:val="roman"/>
    <w:pitch w:val="default"/>
    <w:sig w:usb0="00000001" w:usb1="080E0000" w:usb2="00000010" w:usb3="00000000" w:csb0="00040000" w:csb1="00000000"/>
  </w:font>
  <w:font w:name="Sim Sun">
    <w:altName w:val="宋体"/>
    <w:charset w:val="86"/>
    <w:family w:val="roman"/>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华文行楷">
    <w:panose1 w:val="02010800040101010101"/>
    <w:charset w:val="86"/>
    <w:family w:val="auto"/>
    <w:pitch w:val="variable"/>
    <w:sig w:usb0="00000001" w:usb1="080F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TTE1CFADF8t00">
    <w:altName w:val="新宋体"/>
    <w:charset w:val="86"/>
    <w:family w:val="swiss"/>
    <w:pitch w:val="default"/>
    <w:sig w:usb0="00000003" w:usb1="080E0000" w:usb2="0000001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仿宋体">
    <w:altName w:val="宋体"/>
    <w:charset w:val="86"/>
    <w:family w:val="roman"/>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044A82" w:rsidP="00044A82">
    <w:pPr>
      <w:pStyle w:val="afffffffffff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044A82" w:rsidP="00044A82">
    <w:pPr>
      <w:pStyle w:val="afffffffffff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044A82" w:rsidP="00044A82">
    <w:pPr>
      <w:pStyle w:val="afffffffffff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E9C" w:rsidRDefault="00831E9C" w:rsidP="00044A82">
      <w:pPr>
        <w:spacing w:line="240" w:lineRule="auto"/>
        <w:ind w:firstLine="480"/>
      </w:pPr>
      <w:r>
        <w:separator/>
      </w:r>
    </w:p>
  </w:footnote>
  <w:footnote w:type="continuationSeparator" w:id="0">
    <w:p w:rsidR="00831E9C" w:rsidRDefault="00831E9C" w:rsidP="00044A82">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044A82" w:rsidP="00044A82">
    <w:pPr>
      <w:pStyle w:val="afffff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A53CAE" w:rsidP="00A53CAE">
    <w:pPr>
      <w:ind w:firstLineChars="0" w:firstLine="0"/>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A82" w:rsidRDefault="00044A82" w:rsidP="00044A82">
    <w:pPr>
      <w:pStyle w:val="afffff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decimal"/>
      <w:pStyle w:val="1"/>
      <w:lvlText w:val="%1"/>
      <w:lvlJc w:val="left"/>
      <w:pPr>
        <w:tabs>
          <w:tab w:val="num" w:pos="632"/>
        </w:tabs>
        <w:ind w:left="632" w:hanging="432"/>
      </w:pPr>
    </w:lvl>
    <w:lvl w:ilvl="1">
      <w:start w:val="1"/>
      <w:numFmt w:val="decimal"/>
      <w:lvlText w:val="%1.%2"/>
      <w:lvlJc w:val="left"/>
      <w:pPr>
        <w:tabs>
          <w:tab w:val="num" w:pos="776"/>
        </w:tabs>
        <w:ind w:left="776" w:hanging="576"/>
      </w:pPr>
    </w:lvl>
    <w:lvl w:ilvl="2">
      <w:start w:val="1"/>
      <w:numFmt w:val="decimal"/>
      <w:lvlText w:val="%1.%2.%3"/>
      <w:lvlJc w:val="left"/>
      <w:pPr>
        <w:tabs>
          <w:tab w:val="num" w:pos="920"/>
        </w:tabs>
        <w:ind w:left="920" w:hanging="720"/>
      </w:pPr>
      <w:rPr>
        <w:b/>
      </w:rPr>
    </w:lvl>
    <w:lvl w:ilvl="3">
      <w:start w:val="1"/>
      <w:numFmt w:val="decimal"/>
      <w:lvlText w:val="%1.%2.%3.%4"/>
      <w:lvlJc w:val="left"/>
      <w:pPr>
        <w:tabs>
          <w:tab w:val="num" w:pos="1064"/>
        </w:tabs>
        <w:ind w:left="1064" w:hanging="864"/>
      </w:pPr>
    </w:lvl>
    <w:lvl w:ilvl="4">
      <w:start w:val="1"/>
      <w:numFmt w:val="decimal"/>
      <w:lvlText w:val="%1.%2.%3.%4.%5"/>
      <w:lvlJc w:val="left"/>
      <w:pPr>
        <w:tabs>
          <w:tab w:val="num" w:pos="1208"/>
        </w:tabs>
        <w:ind w:left="1208" w:hanging="1008"/>
      </w:pPr>
    </w:lvl>
    <w:lvl w:ilvl="5">
      <w:start w:val="1"/>
      <w:numFmt w:val="decimal"/>
      <w:lvlText w:val="%1.%2.%3.%4.%5.%6"/>
      <w:lvlJc w:val="left"/>
      <w:pPr>
        <w:tabs>
          <w:tab w:val="num" w:pos="1352"/>
        </w:tabs>
        <w:ind w:left="1352" w:hanging="1152"/>
      </w:pPr>
    </w:lvl>
    <w:lvl w:ilvl="6">
      <w:start w:val="1"/>
      <w:numFmt w:val="decimal"/>
      <w:lvlText w:val="%1.%2.%3.%4.%5.%6.%7"/>
      <w:lvlJc w:val="left"/>
      <w:pPr>
        <w:tabs>
          <w:tab w:val="num" w:pos="1496"/>
        </w:tabs>
        <w:ind w:left="1496" w:hanging="1296"/>
      </w:pPr>
    </w:lvl>
    <w:lvl w:ilvl="7">
      <w:start w:val="1"/>
      <w:numFmt w:val="decimal"/>
      <w:lvlText w:val="%1.%2.%3.%4.%5.%6.%7.%8"/>
      <w:lvlJc w:val="left"/>
      <w:pPr>
        <w:tabs>
          <w:tab w:val="num" w:pos="1640"/>
        </w:tabs>
        <w:ind w:left="1640" w:hanging="1440"/>
      </w:pPr>
    </w:lvl>
    <w:lvl w:ilvl="8">
      <w:start w:val="1"/>
      <w:numFmt w:val="decimal"/>
      <w:lvlText w:val="%1.%2.%3.%4.%5.%6.%7.%8.%9"/>
      <w:lvlJc w:val="left"/>
      <w:pPr>
        <w:tabs>
          <w:tab w:val="num" w:pos="1784"/>
        </w:tabs>
        <w:ind w:left="1784" w:hanging="1584"/>
      </w:pPr>
    </w:lvl>
  </w:abstractNum>
  <w:abstractNum w:abstractNumId="1">
    <w:nsid w:val="0000000B"/>
    <w:multiLevelType w:val="multilevel"/>
    <w:tmpl w:val="0000000B"/>
    <w:lvl w:ilvl="0">
      <w:start w:val="1"/>
      <w:numFmt w:val="decimal"/>
      <w:pStyle w:val="118"/>
      <w:lvlText w:val="%1"/>
      <w:lvlJc w:val="left"/>
      <w:pPr>
        <w:tabs>
          <w:tab w:val="num" w:pos="425"/>
        </w:tabs>
        <w:ind w:left="425" w:hanging="425"/>
      </w:pPr>
      <w:rPr>
        <w:rFonts w:hint="eastAsia"/>
        <w:color w:val="auto"/>
      </w:rPr>
    </w:lvl>
    <w:lvl w:ilvl="1">
      <w:start w:val="1"/>
      <w:numFmt w:val="decimal"/>
      <w:pStyle w:val="141"/>
      <w:lvlText w:val="%1.%2"/>
      <w:lvlJc w:val="left"/>
      <w:pPr>
        <w:tabs>
          <w:tab w:val="num" w:pos="927"/>
        </w:tabs>
        <w:ind w:left="927" w:hanging="567"/>
      </w:pPr>
      <w:rPr>
        <w:rFonts w:hint="eastAsia"/>
        <w:color w:val="000000"/>
      </w:rPr>
    </w:lvl>
    <w:lvl w:ilvl="2">
      <w:start w:val="1"/>
      <w:numFmt w:val="decimal"/>
      <w:pStyle w:val="119"/>
      <w:lvlText w:val="%1.%2.%3"/>
      <w:lvlJc w:val="left"/>
      <w:pPr>
        <w:tabs>
          <w:tab w:val="num" w:pos="851"/>
        </w:tabs>
        <w:ind w:left="851" w:hanging="567"/>
      </w:pPr>
      <w:rPr>
        <w:rFonts w:hint="eastAsia"/>
        <w:color w:val="auto"/>
      </w:rPr>
    </w:lvl>
    <w:lvl w:ilvl="3">
      <w:start w:val="1"/>
      <w:numFmt w:val="decimal"/>
      <w:pStyle w:val="114"/>
      <w:lvlText w:val="%1.%2.%3.%4"/>
      <w:lvlJc w:val="left"/>
      <w:pPr>
        <w:tabs>
          <w:tab w:val="num" w:pos="992"/>
        </w:tabs>
        <w:ind w:left="992" w:hanging="708"/>
      </w:pPr>
      <w:rPr>
        <w:rFonts w:hint="eastAsia"/>
        <w:b w:val="0"/>
        <w:lang w:val="en-US" w:eastAsia="zh-CN"/>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
    <w:nsid w:val="0000000D"/>
    <w:multiLevelType w:val="multilevel"/>
    <w:tmpl w:val="0000000D"/>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ascii="黑体" w:eastAsia="黑体" w:hAnsi="宋体" w:hint="eastAsia"/>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1C3428DE"/>
    <w:multiLevelType w:val="multilevel"/>
    <w:tmpl w:val="1C3428DE"/>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07"/>
        </w:tabs>
        <w:ind w:left="1107" w:hanging="567"/>
      </w:pPr>
    </w:lvl>
    <w:lvl w:ilvl="2">
      <w:start w:val="1"/>
      <w:numFmt w:val="decimal"/>
      <w:pStyle w:val="83"/>
      <w:lvlText w:val="%1.%2.%3"/>
      <w:lvlJc w:val="left"/>
      <w:pPr>
        <w:tabs>
          <w:tab w:val="num" w:pos="1440"/>
        </w:tabs>
        <w:ind w:left="1287" w:hanging="567"/>
      </w:pPr>
      <w:rPr>
        <w:color w:val="auto"/>
      </w:rPr>
    </w:lvl>
    <w:lvl w:ilvl="3">
      <w:start w:val="1"/>
      <w:numFmt w:val="decimal"/>
      <w:lvlText w:val="%1.%2.%3.%4"/>
      <w:lvlJc w:val="left"/>
      <w:pPr>
        <w:tabs>
          <w:tab w:val="num" w:pos="1080"/>
        </w:tabs>
        <w:ind w:left="708" w:hanging="708"/>
      </w:pPr>
      <w:rPr>
        <w:rFonts w:ascii="Times New Roman" w:hAnsi="Times New Roman" w:cs="Times New Roman" w:hint="default"/>
        <w:i w:val="0"/>
      </w:r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4">
    <w:nsid w:val="2C65569A"/>
    <w:multiLevelType w:val="multilevel"/>
    <w:tmpl w:val="2C65569A"/>
    <w:lvl w:ilvl="0">
      <w:start w:val="1"/>
      <w:numFmt w:val="decimal"/>
      <w:lvlText w:val="%1"/>
      <w:lvlJc w:val="left"/>
      <w:pPr>
        <w:tabs>
          <w:tab w:val="num" w:pos="432"/>
        </w:tabs>
        <w:ind w:left="432" w:hanging="432"/>
      </w:pPr>
      <w:rPr>
        <w:rFonts w:hint="eastAsia"/>
      </w:rPr>
    </w:lvl>
    <w:lvl w:ilvl="1">
      <w:start w:val="1"/>
      <w:numFmt w:val="decimal"/>
      <w:pStyle w:val="2222222"/>
      <w:lvlText w:val="%1.%2"/>
      <w:lvlJc w:val="left"/>
      <w:pPr>
        <w:tabs>
          <w:tab w:val="num" w:pos="576"/>
        </w:tabs>
        <w:ind w:left="576" w:hanging="576"/>
      </w:pPr>
      <w:rPr>
        <w:rFonts w:hint="eastAsia"/>
      </w:rPr>
    </w:lvl>
    <w:lvl w:ilvl="2">
      <w:start w:val="1"/>
      <w:numFmt w:val="decimal"/>
      <w:lvlText w:val="%1.%2.%3"/>
      <w:lvlJc w:val="left"/>
      <w:pPr>
        <w:tabs>
          <w:tab w:val="num" w:pos="1230"/>
        </w:tabs>
        <w:ind w:left="11" w:hanging="11"/>
      </w:pPr>
      <w:rPr>
        <w:rFonts w:hint="eastAsia"/>
      </w:rPr>
    </w:lvl>
    <w:lvl w:ilvl="3">
      <w:start w:val="1"/>
      <w:numFmt w:val="decimal"/>
      <w:lvlText w:val="%1.%2.%3.%4"/>
      <w:lvlJc w:val="left"/>
      <w:pPr>
        <w:tabs>
          <w:tab w:val="num" w:pos="1297"/>
        </w:tabs>
        <w:ind w:left="1297"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5">
    <w:nsid w:val="37D06C47"/>
    <w:multiLevelType w:val="hybridMultilevel"/>
    <w:tmpl w:val="CCB0F24E"/>
    <w:lvl w:ilvl="0" w:tplc="36DE4962">
      <w:start w:val="1"/>
      <w:numFmt w:val="decimalEnclosedCircle"/>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6">
    <w:nsid w:val="40B05172"/>
    <w:multiLevelType w:val="multilevel"/>
    <w:tmpl w:val="82BCD184"/>
    <w:lvl w:ilvl="0">
      <w:start w:val="1"/>
      <w:numFmt w:val="decimal"/>
      <w:pStyle w:val="10"/>
      <w:suff w:val="space"/>
      <w:lvlText w:val="%1."/>
      <w:lvlJc w:val="left"/>
      <w:pPr>
        <w:ind w:left="425" w:hanging="425"/>
      </w:pPr>
      <w:rPr>
        <w:rFonts w:ascii="Times New Roman" w:eastAsia="黑体" w:hAnsi="Times New Roman" w:hint="default"/>
        <w:b w:val="0"/>
        <w:i w:val="0"/>
        <w:sz w:val="32"/>
      </w:rPr>
    </w:lvl>
    <w:lvl w:ilvl="1">
      <w:start w:val="1"/>
      <w:numFmt w:val="decimal"/>
      <w:pStyle w:val="2"/>
      <w:suff w:val="space"/>
      <w:lvlText w:val="%1.%2."/>
      <w:lvlJc w:val="left"/>
      <w:pPr>
        <w:ind w:left="426" w:firstLine="0"/>
      </w:pPr>
      <w:rPr>
        <w:rFonts w:hint="eastAsia"/>
      </w:rPr>
    </w:lvl>
    <w:lvl w:ilvl="2">
      <w:start w:val="1"/>
      <w:numFmt w:val="decimal"/>
      <w:pStyle w:val="3"/>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0" w:firstLine="0"/>
      </w:pPr>
      <w:rPr>
        <w:rFonts w:hint="eastAsia"/>
      </w:rPr>
    </w:lvl>
    <w:lvl w:ilvl="4">
      <w:start w:val="1"/>
      <w:numFmt w:val="decimal"/>
      <w:lvlRestart w:val="2"/>
      <w:pStyle w:val="5"/>
      <w:lvlText w:val="表%1.%2-%5"/>
      <w:lvlJc w:val="center"/>
      <w:pPr>
        <w:ind w:left="0" w:firstLine="288"/>
      </w:pPr>
      <w:rPr>
        <w:rFonts w:hint="eastAsia"/>
      </w:rPr>
    </w:lvl>
    <w:lvl w:ilvl="5">
      <w:start w:val="1"/>
      <w:numFmt w:val="decimal"/>
      <w:lvlRestart w:val="2"/>
      <w:pStyle w:val="6"/>
      <w:lvlText w:val="图%1.%2-%6"/>
      <w:lvlJc w:val="left"/>
      <w:pPr>
        <w:ind w:left="0" w:firstLine="0"/>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51457843"/>
    <w:multiLevelType w:val="multilevel"/>
    <w:tmpl w:val="51457843"/>
    <w:lvl w:ilvl="0">
      <w:start w:val="1"/>
      <w:numFmt w:val="decimal"/>
      <w:pStyle w:v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59E5938"/>
    <w:multiLevelType w:val="multilevel"/>
    <w:tmpl w:val="559E5938"/>
    <w:lvl w:ilvl="0">
      <w:start w:val="1"/>
      <w:numFmt w:val="decimal"/>
      <w:lvlText w:val="（%1）"/>
      <w:lvlJc w:val="left"/>
      <w:pPr>
        <w:tabs>
          <w:tab w:val="num" w:pos="2040"/>
        </w:tabs>
        <w:ind w:left="2040" w:hanging="10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56FB467B"/>
    <w:multiLevelType w:val="multilevel"/>
    <w:tmpl w:val="56FB467B"/>
    <w:lvl w:ilvl="0">
      <w:start w:val="1"/>
      <w:numFmt w:val="decimal"/>
      <w:pStyle w:val="11"/>
      <w:lvlText w:val="%1"/>
      <w:lvlJc w:val="left"/>
      <w:pPr>
        <w:tabs>
          <w:tab w:val="num" w:pos="425"/>
        </w:tabs>
        <w:ind w:left="425" w:hanging="425"/>
      </w:pPr>
      <w:rPr>
        <w:rFonts w:hint="eastAsia"/>
        <w:color w:val="auto"/>
      </w:rPr>
    </w:lvl>
    <w:lvl w:ilvl="1">
      <w:start w:val="1"/>
      <w:numFmt w:val="decimal"/>
      <w:lvlText w:val="%1.%2"/>
      <w:lvlJc w:val="left"/>
      <w:pPr>
        <w:tabs>
          <w:tab w:val="num" w:pos="567"/>
        </w:tabs>
        <w:ind w:left="567" w:hanging="567"/>
      </w:pPr>
      <w:rPr>
        <w:rFonts w:hint="eastAsia"/>
        <w:color w:val="000000"/>
      </w:rPr>
    </w:lvl>
    <w:lvl w:ilvl="2">
      <w:start w:val="1"/>
      <w:numFmt w:val="decimal"/>
      <w:lvlText w:val="%1.%2.%3"/>
      <w:lvlJc w:val="left"/>
      <w:pPr>
        <w:tabs>
          <w:tab w:val="num" w:pos="709"/>
        </w:tabs>
        <w:ind w:left="709" w:hanging="567"/>
      </w:pPr>
      <w:rPr>
        <w:rFonts w:hint="eastAsia"/>
        <w:color w:val="auto"/>
      </w:rPr>
    </w:lvl>
    <w:lvl w:ilvl="3">
      <w:start w:val="1"/>
      <w:numFmt w:val="decimal"/>
      <w:lvlText w:val="%1.%2.%3.%4"/>
      <w:lvlJc w:val="left"/>
      <w:pPr>
        <w:tabs>
          <w:tab w:val="num" w:pos="1276"/>
        </w:tabs>
        <w:ind w:left="1276" w:hanging="708"/>
      </w:pPr>
      <w:rPr>
        <w:rFonts w:hint="eastAsia"/>
        <w:b w:val="0"/>
        <w:lang w:eastAsia="zh-CN"/>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nsid w:val="5E750455"/>
    <w:multiLevelType w:val="multilevel"/>
    <w:tmpl w:val="5E750455"/>
    <w:lvl w:ilvl="0">
      <w:start w:val="1"/>
      <w:numFmt w:val="upperLetter"/>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pStyle w:val="40"/>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num w:numId="1">
    <w:abstractNumId w:val="2"/>
  </w:num>
  <w:num w:numId="2">
    <w:abstractNumId w:val="8"/>
  </w:num>
  <w:num w:numId="3">
    <w:abstractNumId w:val="9"/>
    <w:lvlOverride w:ilvl="0">
      <w:lvl w:ilvl="0">
        <w:numFmt w:val="decimal"/>
        <w:pStyle w:val="11"/>
        <w:lvlText w:val=""/>
        <w:lvlJc w:val="left"/>
      </w:lvl>
    </w:lvlOverride>
    <w:lvlOverride w:ilvl="1">
      <w:lvl w:ilvl="1">
        <w:numFmt w:val="decimal"/>
        <w:lvlText w:val=""/>
        <w:lvlJc w:val="left"/>
      </w:lvl>
    </w:lvlOverride>
    <w:lvlOverride w:ilvl="2">
      <w:lvl w:ilvl="2">
        <w:start w:val="1"/>
        <w:numFmt w:val="decimal"/>
        <w:lvlText w:val="%1.%2.%3"/>
        <w:lvlJc w:val="left"/>
        <w:pPr>
          <w:tabs>
            <w:tab w:val="num" w:pos="709"/>
          </w:tabs>
          <w:ind w:left="709" w:hanging="567"/>
        </w:pPr>
        <w:rPr>
          <w:rFonts w:hint="eastAsia"/>
          <w:color w:val="auto"/>
        </w:rPr>
      </w:lvl>
    </w:lvlOverride>
  </w:num>
  <w:num w:numId="4">
    <w:abstractNumId w:val="0"/>
  </w:num>
  <w:num w:numId="5">
    <w:abstractNumId w:val="1"/>
    <w:lvlOverride w:ilvl="0">
      <w:lvl w:ilvl="0">
        <w:numFmt w:val="decimal"/>
        <w:pStyle w:val="118"/>
        <w:lvlText w:val=""/>
        <w:lvlJc w:val="left"/>
      </w:lvl>
    </w:lvlOverride>
    <w:lvlOverride w:ilvl="1">
      <w:lvl w:ilvl="1">
        <w:numFmt w:val="decimal"/>
        <w:pStyle w:val="141"/>
        <w:lvlText w:val=""/>
        <w:lvlJc w:val="left"/>
      </w:lvl>
    </w:lvlOverride>
    <w:lvlOverride w:ilvl="2">
      <w:lvl w:ilvl="2">
        <w:start w:val="1"/>
        <w:numFmt w:val="decimal"/>
        <w:pStyle w:val="119"/>
        <w:lvlText w:val="%1.%2.%3"/>
        <w:lvlJc w:val="left"/>
        <w:pPr>
          <w:tabs>
            <w:tab w:val="num" w:pos="851"/>
          </w:tabs>
          <w:ind w:left="851" w:hanging="567"/>
        </w:pPr>
        <w:rPr>
          <w:rFonts w:hint="eastAsia"/>
          <w:color w:val="auto"/>
        </w:rPr>
      </w:lvl>
    </w:lvlOverride>
    <w:lvlOverride w:ilvl="3">
      <w:lvl w:ilvl="3">
        <w:start w:val="1"/>
        <w:numFmt w:val="decimal"/>
        <w:pStyle w:val="114"/>
        <w:lvlText w:val="%1.%2.%3.%4"/>
        <w:lvlJc w:val="left"/>
        <w:pPr>
          <w:tabs>
            <w:tab w:val="num" w:pos="992"/>
          </w:tabs>
          <w:ind w:left="992" w:hanging="708"/>
        </w:pPr>
        <w:rPr>
          <w:rFonts w:ascii="Times New Roman" w:hAnsi="Times New Roman" w:cs="Times New Roman" w:hint="default"/>
          <w:b w:val="0"/>
          <w:lang w:val="en-US" w:eastAsia="zh-CN"/>
        </w:rPr>
      </w:lvl>
    </w:lvlOverride>
  </w:num>
  <w:num w:numId="6">
    <w:abstractNumId w:val="7"/>
  </w:num>
  <w:num w:numId="7">
    <w:abstractNumId w:val="3"/>
  </w:num>
  <w:num w:numId="8">
    <w:abstractNumId w:val="4"/>
  </w:num>
  <w:num w:numId="9">
    <w:abstractNumId w:val="10"/>
  </w:num>
  <w:num w:numId="10">
    <w:abstractNumId w:val="6"/>
  </w:num>
  <w:num w:numId="11">
    <w:abstractNumId w:val="6"/>
  </w:num>
  <w:num w:numId="12">
    <w:abstractNumId w:val="6"/>
  </w:num>
  <w:num w:numId="13">
    <w:abstractNumId w:val="5"/>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D33"/>
    <w:rsid w:val="00044A82"/>
    <w:rsid w:val="000734C2"/>
    <w:rsid w:val="0008262B"/>
    <w:rsid w:val="000B6DB3"/>
    <w:rsid w:val="000D2FA4"/>
    <w:rsid w:val="00200E6B"/>
    <w:rsid w:val="00296182"/>
    <w:rsid w:val="00461CBE"/>
    <w:rsid w:val="0048795F"/>
    <w:rsid w:val="004E6BB5"/>
    <w:rsid w:val="004F206C"/>
    <w:rsid w:val="005269A1"/>
    <w:rsid w:val="00533208"/>
    <w:rsid w:val="005367DF"/>
    <w:rsid w:val="0057368E"/>
    <w:rsid w:val="005931AD"/>
    <w:rsid w:val="00594BD0"/>
    <w:rsid w:val="00594D55"/>
    <w:rsid w:val="0061209B"/>
    <w:rsid w:val="00673FC5"/>
    <w:rsid w:val="00707D33"/>
    <w:rsid w:val="00773128"/>
    <w:rsid w:val="007771F2"/>
    <w:rsid w:val="00780FCF"/>
    <w:rsid w:val="007C0FA3"/>
    <w:rsid w:val="007C767F"/>
    <w:rsid w:val="007C7951"/>
    <w:rsid w:val="007E66C4"/>
    <w:rsid w:val="00831E9C"/>
    <w:rsid w:val="00852141"/>
    <w:rsid w:val="008F2EBD"/>
    <w:rsid w:val="008F5D01"/>
    <w:rsid w:val="0095042F"/>
    <w:rsid w:val="009D6440"/>
    <w:rsid w:val="009F4539"/>
    <w:rsid w:val="00A35A4B"/>
    <w:rsid w:val="00A53B37"/>
    <w:rsid w:val="00A53CAE"/>
    <w:rsid w:val="00A55420"/>
    <w:rsid w:val="00AA0508"/>
    <w:rsid w:val="00AD2AE9"/>
    <w:rsid w:val="00B361B7"/>
    <w:rsid w:val="00B61802"/>
    <w:rsid w:val="00B75F0C"/>
    <w:rsid w:val="00B928D9"/>
    <w:rsid w:val="00B92D74"/>
    <w:rsid w:val="00BD38CA"/>
    <w:rsid w:val="00C15313"/>
    <w:rsid w:val="00C26EF8"/>
    <w:rsid w:val="00C458B3"/>
    <w:rsid w:val="00C56688"/>
    <w:rsid w:val="00C974CA"/>
    <w:rsid w:val="00CD0564"/>
    <w:rsid w:val="00CE4BDA"/>
    <w:rsid w:val="00D6691D"/>
    <w:rsid w:val="00D81BB2"/>
    <w:rsid w:val="00E14701"/>
    <w:rsid w:val="00E257CA"/>
    <w:rsid w:val="00E344E5"/>
    <w:rsid w:val="00EB1F15"/>
    <w:rsid w:val="00EF37F5"/>
    <w:rsid w:val="00F01FEA"/>
    <w:rsid w:val="00F35B47"/>
    <w:rsid w:val="00F742E6"/>
    <w:rsid w:val="00FC1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uiPriority="99"/>
    <w:lsdException w:name="index 6" w:uiPriority="99"/>
    <w:lsdException w:name="index 7" w:uiPriority="99"/>
    <w:lsdException w:name="index 8"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lsdException w:name="macro" w:uiPriority="99"/>
    <w:lsdException w:name="Title" w:semiHidden="0" w:unhideWhenUsed="0"/>
    <w:lsdException w:name="Signature" w:uiPriority="99"/>
    <w:lsdException w:name="Default Paragraph Font" w:uiPriority="1"/>
    <w:lsdException w:name="Subtitle" w:semiHidden="0" w:uiPriority="11" w:unhideWhenUsed="0" w:qFormat="1"/>
    <w:lsdException w:name="Salutation"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HTML Address"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A4B"/>
    <w:pPr>
      <w:spacing w:after="0" w:line="360" w:lineRule="auto"/>
      <w:ind w:firstLineChars="200" w:firstLine="200"/>
    </w:pPr>
    <w:rPr>
      <w:rFonts w:eastAsia="宋体"/>
      <w:sz w:val="24"/>
    </w:rPr>
  </w:style>
  <w:style w:type="paragraph" w:styleId="10">
    <w:name w:val="heading 1"/>
    <w:basedOn w:val="a"/>
    <w:next w:val="a"/>
    <w:link w:val="1Char"/>
    <w:uiPriority w:val="9"/>
    <w:qFormat/>
    <w:rsid w:val="00B928D9"/>
    <w:pPr>
      <w:numPr>
        <w:numId w:val="10"/>
      </w:numPr>
      <w:ind w:left="0" w:firstLineChars="0" w:firstLine="0"/>
      <w:contextualSpacing/>
      <w:outlineLvl w:val="0"/>
    </w:pPr>
    <w:rPr>
      <w:rFonts w:ascii="Times New Roman" w:eastAsia="黑体" w:hAnsi="Times New Roman"/>
      <w:smallCaps/>
      <w:spacing w:val="5"/>
      <w:sz w:val="32"/>
      <w:szCs w:val="36"/>
    </w:rPr>
  </w:style>
  <w:style w:type="paragraph" w:styleId="2">
    <w:name w:val="heading 2"/>
    <w:basedOn w:val="a"/>
    <w:next w:val="a"/>
    <w:link w:val="2Char"/>
    <w:uiPriority w:val="9"/>
    <w:unhideWhenUsed/>
    <w:qFormat/>
    <w:rsid w:val="00B361B7"/>
    <w:pPr>
      <w:numPr>
        <w:ilvl w:val="1"/>
        <w:numId w:val="10"/>
      </w:numPr>
      <w:spacing w:line="271" w:lineRule="auto"/>
      <w:ind w:firstLineChars="0"/>
      <w:outlineLvl w:val="1"/>
    </w:pPr>
    <w:rPr>
      <w:rFonts w:ascii="Times New Roman" w:eastAsia="黑体" w:hAnsi="Times New Roman"/>
      <w:smallCaps/>
      <w:sz w:val="30"/>
      <w:szCs w:val="28"/>
    </w:rPr>
  </w:style>
  <w:style w:type="paragraph" w:styleId="3">
    <w:name w:val="heading 3"/>
    <w:basedOn w:val="a"/>
    <w:next w:val="a"/>
    <w:link w:val="3Char"/>
    <w:uiPriority w:val="9"/>
    <w:unhideWhenUsed/>
    <w:qFormat/>
    <w:rsid w:val="00A53B37"/>
    <w:pPr>
      <w:numPr>
        <w:ilvl w:val="2"/>
        <w:numId w:val="10"/>
      </w:numPr>
      <w:spacing w:before="200" w:line="271" w:lineRule="auto"/>
      <w:outlineLvl w:val="2"/>
    </w:pPr>
    <w:rPr>
      <w:rFonts w:ascii="Times New Roman" w:eastAsia="黑体" w:hAnsi="Times New Roman"/>
      <w:iCs/>
      <w:smallCaps/>
      <w:spacing w:val="5"/>
      <w:sz w:val="28"/>
      <w:szCs w:val="26"/>
    </w:rPr>
  </w:style>
  <w:style w:type="paragraph" w:styleId="4">
    <w:name w:val="heading 4"/>
    <w:basedOn w:val="a"/>
    <w:next w:val="a"/>
    <w:link w:val="4Char"/>
    <w:uiPriority w:val="9"/>
    <w:unhideWhenUsed/>
    <w:qFormat/>
    <w:rsid w:val="00A53B37"/>
    <w:pPr>
      <w:numPr>
        <w:ilvl w:val="3"/>
        <w:numId w:val="10"/>
      </w:numPr>
      <w:spacing w:line="271" w:lineRule="auto"/>
      <w:outlineLvl w:val="3"/>
    </w:pPr>
    <w:rPr>
      <w:rFonts w:ascii="Times New Roman" w:eastAsia="黑体" w:hAnsi="Times New Roman"/>
      <w:bCs/>
      <w:spacing w:val="5"/>
      <w:szCs w:val="24"/>
    </w:rPr>
  </w:style>
  <w:style w:type="paragraph" w:styleId="5">
    <w:name w:val="heading 5"/>
    <w:basedOn w:val="a"/>
    <w:next w:val="a"/>
    <w:link w:val="5Char"/>
    <w:uiPriority w:val="9"/>
    <w:unhideWhenUsed/>
    <w:qFormat/>
    <w:rsid w:val="00A53B37"/>
    <w:pPr>
      <w:numPr>
        <w:ilvl w:val="4"/>
        <w:numId w:val="10"/>
      </w:numPr>
      <w:jc w:val="center"/>
      <w:outlineLvl w:val="4"/>
    </w:pPr>
    <w:rPr>
      <w:rFonts w:ascii="Times New Roman" w:hAnsi="Times New Roman"/>
      <w:b/>
      <w:iCs/>
      <w:sz w:val="21"/>
      <w:szCs w:val="24"/>
    </w:rPr>
  </w:style>
  <w:style w:type="paragraph" w:styleId="6">
    <w:name w:val="heading 6"/>
    <w:basedOn w:val="a"/>
    <w:next w:val="a"/>
    <w:link w:val="6Char"/>
    <w:uiPriority w:val="9"/>
    <w:unhideWhenUsed/>
    <w:qFormat/>
    <w:rsid w:val="00F35B47"/>
    <w:pPr>
      <w:numPr>
        <w:ilvl w:val="5"/>
        <w:numId w:val="10"/>
      </w:numPr>
      <w:shd w:val="clear" w:color="auto" w:fill="FFFFFF" w:themeFill="background1"/>
      <w:jc w:val="center"/>
      <w:outlineLvl w:val="5"/>
    </w:pPr>
    <w:rPr>
      <w:rFonts w:ascii="Times New Roman" w:hAnsi="Times New Roman"/>
      <w:b/>
      <w:bCs/>
      <w:color w:val="000000" w:themeColor="text1"/>
      <w:spacing w:val="5"/>
      <w:sz w:val="21"/>
    </w:rPr>
  </w:style>
  <w:style w:type="paragraph" w:styleId="7">
    <w:name w:val="heading 7"/>
    <w:basedOn w:val="a"/>
    <w:next w:val="a"/>
    <w:link w:val="7Char"/>
    <w:uiPriority w:val="9"/>
    <w:unhideWhenUsed/>
    <w:qFormat/>
    <w:rsid w:val="00CE4BDA"/>
    <w:pPr>
      <w:outlineLvl w:val="6"/>
    </w:pPr>
    <w:rPr>
      <w:b/>
      <w:bCs/>
      <w:i/>
      <w:iCs/>
      <w:color w:val="5A5A5A" w:themeColor="text1" w:themeTint="A5"/>
      <w:sz w:val="20"/>
      <w:szCs w:val="20"/>
    </w:rPr>
  </w:style>
  <w:style w:type="paragraph" w:styleId="8">
    <w:name w:val="heading 8"/>
    <w:basedOn w:val="a"/>
    <w:next w:val="a"/>
    <w:link w:val="8Char"/>
    <w:uiPriority w:val="9"/>
    <w:unhideWhenUsed/>
    <w:qFormat/>
    <w:rsid w:val="00CE4BDA"/>
    <w:pPr>
      <w:outlineLvl w:val="7"/>
    </w:pPr>
    <w:rPr>
      <w:b/>
      <w:bCs/>
      <w:color w:val="7F7F7F" w:themeColor="text1" w:themeTint="80"/>
      <w:sz w:val="20"/>
      <w:szCs w:val="20"/>
    </w:rPr>
  </w:style>
  <w:style w:type="paragraph" w:styleId="9">
    <w:name w:val="heading 9"/>
    <w:basedOn w:val="a"/>
    <w:next w:val="a"/>
    <w:link w:val="9Char"/>
    <w:uiPriority w:val="9"/>
    <w:unhideWhenUsed/>
    <w:qFormat/>
    <w:rsid w:val="00CE4BDA"/>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列出段落1"/>
    <w:basedOn w:val="a"/>
    <w:rsid w:val="00CE4BDA"/>
    <w:pPr>
      <w:ind w:firstLine="420"/>
    </w:pPr>
  </w:style>
  <w:style w:type="paragraph" w:customStyle="1" w:styleId="a3">
    <w:name w:val="环评正文"/>
    <w:basedOn w:val="a"/>
    <w:link w:val="Char1"/>
    <w:rsid w:val="00CE4BDA"/>
    <w:pPr>
      <w:spacing w:line="480" w:lineRule="exact"/>
      <w:ind w:firstLine="643"/>
    </w:pPr>
    <w:rPr>
      <w:szCs w:val="24"/>
    </w:rPr>
  </w:style>
  <w:style w:type="character" w:customStyle="1" w:styleId="Char1">
    <w:name w:val="环评正文 Char1"/>
    <w:link w:val="a3"/>
    <w:rsid w:val="00CE4BDA"/>
    <w:rPr>
      <w:kern w:val="2"/>
      <w:sz w:val="21"/>
      <w:szCs w:val="24"/>
    </w:rPr>
  </w:style>
  <w:style w:type="paragraph" w:customStyle="1" w:styleId="a4">
    <w:name w:val="表格"/>
    <w:basedOn w:val="a"/>
    <w:link w:val="Char"/>
    <w:rsid w:val="00CE4BDA"/>
    <w:pPr>
      <w:spacing w:line="300" w:lineRule="exact"/>
      <w:jc w:val="center"/>
    </w:pPr>
  </w:style>
  <w:style w:type="character" w:customStyle="1" w:styleId="Char">
    <w:name w:val="表格 Char"/>
    <w:aliases w:val="文字缩进 Char Char,纯文本 Char Char Char Char2,纯文本 Char Char Char Char Char2,纯文本 Char Char Char2,纯文本 Char Char Char Char Char Char Char Char Char1,标题3 Char1"/>
    <w:link w:val="a4"/>
    <w:rsid w:val="00CE4BDA"/>
    <w:rPr>
      <w:kern w:val="2"/>
      <w:sz w:val="21"/>
      <w:szCs w:val="22"/>
    </w:rPr>
  </w:style>
  <w:style w:type="character" w:customStyle="1" w:styleId="20">
    <w:name w:val="不明显强调2"/>
    <w:uiPriority w:val="19"/>
    <w:rsid w:val="00CE4BDA"/>
    <w:rPr>
      <w:i/>
      <w:color w:val="5A5A5A"/>
    </w:rPr>
  </w:style>
  <w:style w:type="character" w:customStyle="1" w:styleId="Char2">
    <w:name w:val="结束语 Char2"/>
    <w:rsid w:val="00CE4BDA"/>
    <w:rPr>
      <w:rFonts w:ascii="宋体" w:eastAsia="宋体"/>
      <w:sz w:val="21"/>
      <w:szCs w:val="21"/>
    </w:rPr>
  </w:style>
  <w:style w:type="character" w:customStyle="1" w:styleId="a91">
    <w:name w:val="a91"/>
    <w:rsid w:val="00CE4BDA"/>
    <w:rPr>
      <w:spacing w:val="560"/>
      <w:sz w:val="18"/>
      <w:szCs w:val="18"/>
    </w:rPr>
  </w:style>
  <w:style w:type="character" w:customStyle="1" w:styleId="CharChar">
    <w:name w:val="文字框 Char Char"/>
    <w:rsid w:val="00CE4BDA"/>
    <w:rPr>
      <w:rFonts w:ascii="宋体" w:eastAsia="宋体"/>
      <w:kern w:val="2"/>
      <w:sz w:val="21"/>
      <w:lang w:val="en-US" w:eastAsia="zh-CN" w:bidi="ar-SA"/>
    </w:rPr>
  </w:style>
  <w:style w:type="character" w:customStyle="1" w:styleId="3Char2">
    <w:name w:val="正文文本缩进 3 Char2"/>
    <w:rsid w:val="00CE4BDA"/>
    <w:rPr>
      <w:sz w:val="16"/>
      <w:szCs w:val="16"/>
    </w:rPr>
  </w:style>
  <w:style w:type="character" w:customStyle="1" w:styleId="fix91">
    <w:name w:val="fix91"/>
    <w:rsid w:val="00CE4BDA"/>
    <w:rPr>
      <w:rFonts w:ascii="Arial" w:hAnsi="Arial" w:hint="default"/>
      <w:sz w:val="18"/>
    </w:rPr>
  </w:style>
  <w:style w:type="character" w:customStyle="1" w:styleId="Char10">
    <w:name w:val="纯文本 Char1"/>
    <w:aliases w:val="普通文字 Char1, Char Char Char Char Char,普通文字 Char Char,表内文字 Char,普通文字 Char Char Char Char,Plain Text Char,纯文本 Char Char Char Char Char Char Char,纯文本 Char Char Char Char Char Char Char Char Char Char Char Char Char Char Char Char Char Char Char"/>
    <w:rsid w:val="00CE4BDA"/>
    <w:rPr>
      <w:rFonts w:ascii="宋体" w:eastAsia="宋体" w:hAnsi="Courier New" w:cs="Courier New"/>
      <w:szCs w:val="21"/>
    </w:rPr>
  </w:style>
  <w:style w:type="character" w:customStyle="1" w:styleId="Char11">
    <w:name w:val="正文首行缩进 Char1"/>
    <w:aliases w:val="落款 Char1,正文首行缩进 Char Char,正文首行缩进 Char6, Char17 Char,正文5号 Char,正文首行缩进 Char2 Char,正文首行缩进 Char11 Char,正文首行缩进 Char3 Char,正文首行缩进 Char12 Char,正文首行缩进 Char4 Char,正文首行缩进 Char21 Char,正文1 Cha,正文首行缩进 Char1 Char Char1,正文首行缩进 Char Char Char Char1"/>
    <w:rsid w:val="00CE4BDA"/>
  </w:style>
  <w:style w:type="character" w:customStyle="1" w:styleId="Char0">
    <w:name w:val="正文文本 Char"/>
    <w:rsid w:val="00CE4BDA"/>
    <w:rPr>
      <w:kern w:val="2"/>
      <w:sz w:val="24"/>
      <w:szCs w:val="22"/>
    </w:rPr>
  </w:style>
  <w:style w:type="character" w:customStyle="1" w:styleId="zw1">
    <w:name w:val="zw1"/>
    <w:rsid w:val="00CE4BDA"/>
    <w:rPr>
      <w:rFonts w:ascii="宋体" w:eastAsia="宋体" w:hAnsi="宋体" w:hint="eastAsia"/>
      <w:sz w:val="22"/>
      <w:szCs w:val="22"/>
    </w:rPr>
  </w:style>
  <w:style w:type="character" w:customStyle="1" w:styleId="Char12">
    <w:name w:val="日期 Char1"/>
    <w:rsid w:val="00CE4BDA"/>
  </w:style>
  <w:style w:type="character" w:customStyle="1" w:styleId="36615Char">
    <w:name w:val="样式 正文文本缩进 3 + 小四 段前: 6 磅 段后: 6 磅 行距: 1.5 倍行距 Char"/>
    <w:rsid w:val="00CE4BDA"/>
    <w:rPr>
      <w:rFonts w:eastAsia="宋体" w:cs="宋体"/>
      <w:kern w:val="2"/>
      <w:sz w:val="24"/>
      <w:szCs w:val="16"/>
      <w:lang w:val="en-US" w:eastAsia="zh-CN" w:bidi="ar-SA"/>
    </w:rPr>
  </w:style>
  <w:style w:type="character" w:customStyle="1" w:styleId="Char20">
    <w:name w:val="文档结构图 Char2"/>
    <w:rsid w:val="00CE4BDA"/>
    <w:rPr>
      <w:rFonts w:ascii="Microsoft YaHei UI" w:eastAsia="Microsoft YaHei UI"/>
      <w:kern w:val="2"/>
      <w:sz w:val="18"/>
      <w:szCs w:val="18"/>
    </w:rPr>
  </w:style>
  <w:style w:type="character" w:customStyle="1" w:styleId="a5">
    <w:name w:val="样式 黑色"/>
    <w:rsid w:val="00CE4BDA"/>
    <w:rPr>
      <w:rFonts w:ascii="宋体" w:eastAsia="宋体"/>
      <w:color w:val="000000"/>
      <w:sz w:val="24"/>
      <w:szCs w:val="24"/>
      <w:lang w:val="en-US" w:eastAsia="en-US" w:bidi="ar-SA"/>
    </w:rPr>
  </w:style>
  <w:style w:type="character" w:customStyle="1" w:styleId="Char21">
    <w:name w:val="注释标题 Char2"/>
    <w:rsid w:val="00CE4BDA"/>
    <w:rPr>
      <w:rFonts w:ascii="Calibri" w:eastAsia="宋体" w:hAnsi="Calibri" w:cs="Times New Roman"/>
      <w:kern w:val="0"/>
      <w:sz w:val="24"/>
      <w:szCs w:val="24"/>
    </w:rPr>
  </w:style>
  <w:style w:type="character" w:customStyle="1" w:styleId="dxjChar">
    <w:name w:val="dxj正文 Char"/>
    <w:rsid w:val="00CE4BDA"/>
    <w:rPr>
      <w:rFonts w:eastAsia="宋体"/>
      <w:kern w:val="2"/>
      <w:sz w:val="24"/>
      <w:szCs w:val="24"/>
      <w:lang w:val="en-US" w:eastAsia="zh-CN" w:bidi="ar-SA"/>
    </w:rPr>
  </w:style>
  <w:style w:type="character" w:customStyle="1" w:styleId="HTML1">
    <w:name w:val="HTML 代码1"/>
    <w:rsid w:val="00CE4BDA"/>
    <w:rPr>
      <w:rFonts w:ascii="黑体" w:eastAsia="黑体" w:cs="Courier New"/>
      <w:sz w:val="24"/>
      <w:szCs w:val="24"/>
      <w:lang w:bidi="ar-SA"/>
    </w:rPr>
  </w:style>
  <w:style w:type="character" w:customStyle="1" w:styleId="2Char1">
    <w:name w:val="正文首行缩进 2 Char1"/>
    <w:rsid w:val="00CE4BDA"/>
    <w:rPr>
      <w:rFonts w:ascii="Calibri" w:eastAsia="宋体" w:hAnsi="Calibri" w:cs="Times New Roman"/>
      <w:kern w:val="0"/>
      <w:sz w:val="24"/>
      <w:szCs w:val="24"/>
    </w:rPr>
  </w:style>
  <w:style w:type="character" w:customStyle="1" w:styleId="Char3">
    <w:name w:val="结束语 Char3"/>
    <w:rsid w:val="00CE4BDA"/>
  </w:style>
  <w:style w:type="character" w:customStyle="1" w:styleId="Char30">
    <w:name w:val="签名 Char3"/>
    <w:rsid w:val="00CE4BDA"/>
  </w:style>
  <w:style w:type="character" w:customStyle="1" w:styleId="Char5">
    <w:name w:val="文档结构图 Char5"/>
    <w:rsid w:val="00CE4BDA"/>
    <w:rPr>
      <w:rFonts w:ascii="宋体" w:eastAsia="宋体"/>
      <w:sz w:val="18"/>
      <w:szCs w:val="18"/>
    </w:rPr>
  </w:style>
  <w:style w:type="character" w:customStyle="1" w:styleId="Char13">
    <w:name w:val="结束语 Char1"/>
    <w:rsid w:val="00CE4BDA"/>
    <w:rPr>
      <w:rFonts w:ascii="Calibri" w:eastAsia="宋体" w:hAnsi="Calibri" w:cs="Times New Roman"/>
      <w:kern w:val="0"/>
      <w:sz w:val="24"/>
      <w:szCs w:val="24"/>
    </w:rPr>
  </w:style>
  <w:style w:type="character" w:customStyle="1" w:styleId="Char4">
    <w:name w:val="正文样式 Char"/>
    <w:rsid w:val="00CE4BDA"/>
    <w:rPr>
      <w:rFonts w:ascii="宋体" w:eastAsia="宋体"/>
      <w:snapToGrid/>
      <w:sz w:val="24"/>
      <w:szCs w:val="24"/>
      <w:lang w:val="en-US" w:eastAsia="zh-CN" w:bidi="ar-SA"/>
    </w:rPr>
  </w:style>
  <w:style w:type="character" w:customStyle="1" w:styleId="CharChar4">
    <w:name w:val="Char Char4"/>
    <w:rsid w:val="00CE4BDA"/>
    <w:rPr>
      <w:kern w:val="2"/>
      <w:sz w:val="21"/>
      <w:szCs w:val="24"/>
      <w:shd w:val="clear" w:color="auto" w:fill="000080"/>
    </w:rPr>
  </w:style>
  <w:style w:type="character" w:customStyle="1" w:styleId="unnamed21">
    <w:name w:val="unnamed21"/>
    <w:rsid w:val="00CE4BDA"/>
    <w:rPr>
      <w:sz w:val="16"/>
      <w:szCs w:val="16"/>
    </w:rPr>
  </w:style>
  <w:style w:type="character" w:customStyle="1" w:styleId="2Char3">
    <w:name w:val="正文文本缩进 2 Char3"/>
    <w:rsid w:val="00CE4BDA"/>
    <w:rPr>
      <w:rFonts w:ascii="Times New Roman" w:eastAsia="宋体" w:hAnsi="Times New Roman" w:cs="Times New Roman"/>
      <w:szCs w:val="24"/>
      <w:lang w:bidi="ar-SA"/>
    </w:rPr>
  </w:style>
  <w:style w:type="character" w:customStyle="1" w:styleId="21">
    <w:name w:val="不明显参考2"/>
    <w:uiPriority w:val="31"/>
    <w:rsid w:val="00CE4BDA"/>
    <w:rPr>
      <w:sz w:val="24"/>
      <w:szCs w:val="24"/>
      <w:u w:val="single"/>
    </w:rPr>
  </w:style>
  <w:style w:type="character" w:customStyle="1" w:styleId="13">
    <w:name w:val="明显参考1"/>
    <w:rsid w:val="00CE4BDA"/>
    <w:rPr>
      <w:b/>
      <w:sz w:val="24"/>
      <w:u w:val="single"/>
    </w:rPr>
  </w:style>
  <w:style w:type="character" w:customStyle="1" w:styleId="style391">
    <w:name w:val="style391"/>
    <w:rsid w:val="00CE4BDA"/>
    <w:rPr>
      <w:sz w:val="18"/>
      <w:szCs w:val="18"/>
    </w:rPr>
  </w:style>
  <w:style w:type="character" w:customStyle="1" w:styleId="style111">
    <w:name w:val="style111"/>
    <w:rsid w:val="00CE4BDA"/>
    <w:rPr>
      <w:rFonts w:ascii="宋体" w:eastAsia="宋体" w:hAnsi="宋体" w:cs="宋体"/>
      <w:kern w:val="2"/>
      <w:sz w:val="21"/>
      <w:szCs w:val="21"/>
      <w:lang w:val="en-US" w:eastAsia="zh-CN" w:bidi="ar-SA"/>
    </w:rPr>
  </w:style>
  <w:style w:type="character" w:customStyle="1" w:styleId="style221">
    <w:name w:val="style221"/>
    <w:rsid w:val="00CE4BDA"/>
    <w:rPr>
      <w:sz w:val="36"/>
    </w:rPr>
  </w:style>
  <w:style w:type="character" w:customStyle="1" w:styleId="CharChar17">
    <w:name w:val="Char Char17"/>
    <w:rsid w:val="00CE4BDA"/>
    <w:rPr>
      <w:rFonts w:ascii="宋体" w:eastAsia="宋体" w:hAnsi="宋体" w:cs="宋体"/>
      <w:sz w:val="24"/>
      <w:szCs w:val="24"/>
      <w:lang w:val="en-US" w:eastAsia="zh-CN" w:bidi="ar-SA"/>
    </w:rPr>
  </w:style>
  <w:style w:type="character" w:customStyle="1" w:styleId="er1">
    <w:name w:val="er1"/>
    <w:rsid w:val="00CE4BDA"/>
    <w:rPr>
      <w:rFonts w:hint="default"/>
      <w:color w:val="000000"/>
      <w:sz w:val="22"/>
      <w:szCs w:val="22"/>
    </w:rPr>
  </w:style>
  <w:style w:type="character" w:customStyle="1" w:styleId="CharChar20">
    <w:name w:val="Char Char20"/>
    <w:rsid w:val="00CE4BDA"/>
    <w:rPr>
      <w:rFonts w:ascii="仿宋" w:eastAsia="宋体" w:hAnsi="仿宋"/>
      <w:bCs/>
      <w:kern w:val="2"/>
      <w:sz w:val="28"/>
      <w:szCs w:val="28"/>
      <w:lang w:val="zh-CN" w:eastAsia="zh-CN" w:bidi="ar-SA"/>
    </w:rPr>
  </w:style>
  <w:style w:type="character" w:customStyle="1" w:styleId="Char22">
    <w:name w:val="文章正文 Char2"/>
    <w:rsid w:val="00CE4BDA"/>
    <w:rPr>
      <w:rFonts w:ascii="宋体" w:eastAsia="宋体" w:hAnsi="宋体"/>
      <w:kern w:val="2"/>
      <w:sz w:val="24"/>
      <w:szCs w:val="24"/>
      <w:lang w:val="en-US" w:eastAsia="zh-CN" w:bidi="ar-SA"/>
    </w:rPr>
  </w:style>
  <w:style w:type="character" w:customStyle="1" w:styleId="aChar">
    <w:name w:val="标题 a Char"/>
    <w:rsid w:val="00CE4BDA"/>
    <w:rPr>
      <w:rFonts w:ascii="Arial" w:eastAsia="黑体" w:hAnsi="Arial"/>
      <w:b/>
      <w:bCs/>
      <w:kern w:val="2"/>
      <w:sz w:val="28"/>
      <w:szCs w:val="28"/>
      <w:lang w:val="en-US" w:eastAsia="zh-CN" w:bidi="ar-SA"/>
    </w:rPr>
  </w:style>
  <w:style w:type="character" w:customStyle="1" w:styleId="GB2312Char">
    <w:name w:val="样式 正文缩进 + 仿宋_GB2312 四号 Char"/>
    <w:rsid w:val="00CE4BDA"/>
    <w:rPr>
      <w:rFonts w:ascii="仿宋_GB2312" w:eastAsia="仿宋_GB2312" w:hAnsi="仿宋_GB2312"/>
      <w:sz w:val="24"/>
      <w:szCs w:val="24"/>
      <w:lang w:val="en-US" w:eastAsia="zh-CN" w:bidi="ar-SA"/>
    </w:rPr>
  </w:style>
  <w:style w:type="character" w:customStyle="1" w:styleId="H6Char">
    <w:name w:val="H6 Char"/>
    <w:aliases w:val="H61 Char,标题1.1.1.1.1.1 Char,图标题 Char,标题 6，图标题 Char Char,H6 Char1,图标题 Char1,标题 6，图标题 Char,H61 Char Char,图标题 Char Char,标题 6 Char Char Char,标题 6表内文字(小四) Char Char,H61 Char1,标题1.1.1.1.1.1 Char1,标题 6，图标题 Char1,标题 6 Char Char Char1,标题5 Char,H62 Char1"/>
    <w:rsid w:val="00CE4BDA"/>
    <w:rPr>
      <w:rFonts w:ascii="Arial" w:eastAsia="黑体" w:hAnsi="Arial"/>
      <w:b/>
      <w:bCs/>
      <w:kern w:val="2"/>
      <w:sz w:val="24"/>
      <w:szCs w:val="24"/>
      <w:lang w:val="en-US" w:eastAsia="zh-CN" w:bidi="ar-SA"/>
    </w:rPr>
  </w:style>
  <w:style w:type="character" w:customStyle="1" w:styleId="H7Char3">
    <w:name w:val="H7 Char3"/>
    <w:aliases w:val="H71 Char3,项标题(1) Char3,标题 7表内5号 Char Char3"/>
    <w:rsid w:val="00CE4BDA"/>
    <w:rPr>
      <w:rFonts w:eastAsia="宋体"/>
      <w:b/>
      <w:bCs/>
      <w:sz w:val="24"/>
      <w:szCs w:val="24"/>
      <w:lang w:val="en-US" w:eastAsia="zh-CN" w:bidi="ar-SA"/>
    </w:rPr>
  </w:style>
  <w:style w:type="character" w:customStyle="1" w:styleId="style21">
    <w:name w:val="style21"/>
    <w:rsid w:val="00CE4BDA"/>
    <w:rPr>
      <w:spacing w:val="384"/>
      <w:sz w:val="28"/>
      <w:szCs w:val="28"/>
    </w:rPr>
  </w:style>
  <w:style w:type="character" w:customStyle="1" w:styleId="CharChar0">
    <w:name w:val="文章正文 Char Char"/>
    <w:rsid w:val="00CE4BDA"/>
    <w:rPr>
      <w:rFonts w:ascii="宋体" w:eastAsia="宋体" w:hAnsi="宋体"/>
      <w:kern w:val="2"/>
      <w:sz w:val="24"/>
      <w:szCs w:val="24"/>
      <w:lang w:val="en-US" w:eastAsia="zh-CN" w:bidi="ar-SA"/>
    </w:rPr>
  </w:style>
  <w:style w:type="character" w:customStyle="1" w:styleId="Char23">
    <w:name w:val="纯文本 Char2"/>
    <w:aliases w:val="纯文本 Char Char Char Char3,纯文本 Char Char Char Char Char3,纯文本 Char Char Char Char Char Char3,纯文本 Char Char Char3,纯文本 Char Char Char Char Char Char Char Char Char Char Char Char Char Char1,纯文本 Char Char2,纯文本1 Char1,图表说明 Char1,文字缩进 Char1"/>
    <w:rsid w:val="00CE4BDA"/>
    <w:rPr>
      <w:rFonts w:ascii="宋体" w:hAnsi="Courier New"/>
      <w:szCs w:val="21"/>
    </w:rPr>
  </w:style>
  <w:style w:type="character" w:customStyle="1" w:styleId="Char24">
    <w:name w:val="日期 Char2"/>
    <w:rsid w:val="00CE4BDA"/>
    <w:rPr>
      <w:kern w:val="2"/>
      <w:sz w:val="24"/>
      <w:szCs w:val="24"/>
    </w:rPr>
  </w:style>
  <w:style w:type="character" w:customStyle="1" w:styleId="pt91">
    <w:name w:val="pt91"/>
    <w:rsid w:val="00CE4BDA"/>
    <w:rPr>
      <w:color w:val="000000"/>
      <w:sz w:val="18"/>
      <w:szCs w:val="18"/>
    </w:rPr>
  </w:style>
  <w:style w:type="character" w:customStyle="1" w:styleId="Char25">
    <w:name w:val="页脚 Char2"/>
    <w:rsid w:val="00CE4BDA"/>
    <w:rPr>
      <w:sz w:val="18"/>
      <w:szCs w:val="18"/>
    </w:rPr>
  </w:style>
  <w:style w:type="character" w:customStyle="1" w:styleId="Char26">
    <w:name w:val="批注框文本 Char2"/>
    <w:rsid w:val="00CE4BDA"/>
    <w:rPr>
      <w:kern w:val="2"/>
      <w:sz w:val="18"/>
      <w:szCs w:val="18"/>
    </w:rPr>
  </w:style>
  <w:style w:type="character" w:customStyle="1" w:styleId="cauc-0CharChar">
    <w:name w:val="cauc-0 Char Char"/>
    <w:rsid w:val="00CE4BDA"/>
    <w:rPr>
      <w:kern w:val="2"/>
      <w:sz w:val="24"/>
      <w:szCs w:val="24"/>
      <w:lang w:val="en-US" w:eastAsia="zh-CN" w:bidi="ar-SA"/>
    </w:rPr>
  </w:style>
  <w:style w:type="character" w:customStyle="1" w:styleId="L4LChar">
    <w:name w:val="L标题4L Char"/>
    <w:rsid w:val="00CE4BDA"/>
    <w:rPr>
      <w:rFonts w:eastAsia="宋体"/>
      <w:b/>
      <w:sz w:val="24"/>
      <w:szCs w:val="24"/>
      <w:lang w:bidi="ar-SA"/>
    </w:rPr>
  </w:style>
  <w:style w:type="character" w:customStyle="1" w:styleId="Char27">
    <w:name w:val="批注文字 Char2"/>
    <w:rsid w:val="00CE4BDA"/>
    <w:rPr>
      <w:rFonts w:ascii="Calibri" w:eastAsia="宋体" w:hAnsi="Calibri" w:cs="Times New Roman"/>
      <w:kern w:val="0"/>
      <w:sz w:val="24"/>
      <w:szCs w:val="24"/>
    </w:rPr>
  </w:style>
  <w:style w:type="character" w:customStyle="1" w:styleId="YHYCharChar">
    <w:name w:val="正文YHY Char Char"/>
    <w:rsid w:val="00CE4BDA"/>
    <w:rPr>
      <w:rFonts w:eastAsia="宋体"/>
      <w:sz w:val="24"/>
      <w:szCs w:val="24"/>
    </w:rPr>
  </w:style>
  <w:style w:type="character" w:customStyle="1" w:styleId="a6">
    <w:name w:val="样式 正文 +"/>
    <w:rsid w:val="00CE4BDA"/>
    <w:rPr>
      <w:rFonts w:eastAsia="宋体"/>
      <w:spacing w:val="6"/>
      <w:w w:val="100"/>
      <w:kern w:val="0"/>
      <w:sz w:val="24"/>
      <w:szCs w:val="24"/>
    </w:rPr>
  </w:style>
  <w:style w:type="character" w:customStyle="1" w:styleId="Char40">
    <w:name w:val="文档结构图 Char4"/>
    <w:rsid w:val="00CE4BDA"/>
    <w:rPr>
      <w:rFonts w:ascii="Times New Roman" w:eastAsia="宋体" w:hAnsi="Times New Roman" w:cs="Times New Roman"/>
      <w:szCs w:val="24"/>
      <w:shd w:val="clear" w:color="auto" w:fill="000080"/>
      <w:lang w:bidi="ar-SA"/>
    </w:rPr>
  </w:style>
  <w:style w:type="character" w:customStyle="1" w:styleId="14">
    <w:name w:val="明显强调1"/>
    <w:rsid w:val="00CE4BDA"/>
    <w:rPr>
      <w:b/>
      <w:i/>
      <w:sz w:val="24"/>
      <w:szCs w:val="24"/>
      <w:u w:val="single"/>
    </w:rPr>
  </w:style>
  <w:style w:type="character" w:customStyle="1" w:styleId="Char6">
    <w:name w:val="文章 Char"/>
    <w:rsid w:val="00CE4BDA"/>
    <w:rPr>
      <w:rFonts w:eastAsia="宋体"/>
      <w:sz w:val="24"/>
      <w:szCs w:val="24"/>
      <w:lang w:val="en-US" w:eastAsia="zh-CN" w:bidi="ar-SA"/>
    </w:rPr>
  </w:style>
  <w:style w:type="character" w:customStyle="1" w:styleId="CharChar26">
    <w:name w:val="Char Char26"/>
    <w:rsid w:val="00CE4BDA"/>
    <w:rPr>
      <w:rFonts w:ascii="Times New Roman" w:eastAsia="宋体" w:hAnsi="Times New Roman" w:cs="Times New Roman"/>
      <w:b/>
      <w:kern w:val="2"/>
      <w:sz w:val="36"/>
      <w:szCs w:val="20"/>
      <w:lang w:bidi="ar-SA"/>
    </w:rPr>
  </w:style>
  <w:style w:type="character" w:customStyle="1" w:styleId="Char28">
    <w:name w:val="标题 Char2"/>
    <w:rsid w:val="00CE4BDA"/>
    <w:rPr>
      <w:rFonts w:ascii="Cambria" w:eastAsia="宋体" w:hAnsi="Cambria" w:cs="Times New Roman"/>
      <w:b/>
      <w:bCs/>
      <w:kern w:val="0"/>
      <w:sz w:val="32"/>
      <w:szCs w:val="32"/>
    </w:rPr>
  </w:style>
  <w:style w:type="character" w:customStyle="1" w:styleId="tblue01">
    <w:name w:val="t_blue_01"/>
    <w:rsid w:val="00CE4BDA"/>
    <w:rPr>
      <w:rFonts w:ascii="宋体" w:eastAsia="宋体"/>
      <w:sz w:val="24"/>
      <w:szCs w:val="20"/>
    </w:rPr>
  </w:style>
  <w:style w:type="character" w:customStyle="1" w:styleId="text1">
    <w:name w:val="text1"/>
    <w:rsid w:val="00CE4BDA"/>
  </w:style>
  <w:style w:type="character" w:customStyle="1" w:styleId="Char14">
    <w:name w:val="明显引用 Char1"/>
    <w:rsid w:val="00CE4BDA"/>
    <w:rPr>
      <w:b/>
      <w:bCs/>
      <w:i/>
      <w:iCs/>
      <w:color w:val="4F81BD"/>
      <w:kern w:val="2"/>
      <w:sz w:val="21"/>
      <w:szCs w:val="24"/>
    </w:rPr>
  </w:style>
  <w:style w:type="character" w:customStyle="1" w:styleId="Char15">
    <w:name w:val="标题 Char1"/>
    <w:rsid w:val="00CE4BDA"/>
    <w:rPr>
      <w:rFonts w:ascii="等线 Light" w:eastAsia="宋体" w:hAnsi="等线 Light" w:cs="Times New Roman"/>
      <w:b/>
      <w:bCs/>
      <w:sz w:val="32"/>
      <w:szCs w:val="32"/>
    </w:rPr>
  </w:style>
  <w:style w:type="character" w:customStyle="1" w:styleId="Char7">
    <w:name w:val="批注文字 Char"/>
    <w:rsid w:val="00CE4BDA"/>
    <w:rPr>
      <w:rFonts w:ascii="Times New Roman" w:hAnsi="Times New Roman"/>
      <w:kern w:val="2"/>
      <w:sz w:val="21"/>
      <w:szCs w:val="24"/>
    </w:rPr>
  </w:style>
  <w:style w:type="character" w:customStyle="1" w:styleId="15">
    <w:name w:val="页眉 字符1"/>
    <w:aliases w:val="页眉1 字符1,页眉2 字符1,g 字符1,even 字符1,页眉zxl 字符1,a页眉 字符1,A4页眉 字符1,Ò³Ã¼ 字符1"/>
    <w:uiPriority w:val="99"/>
    <w:semiHidden/>
    <w:rsid w:val="00CE4BDA"/>
    <w:rPr>
      <w:sz w:val="18"/>
      <w:szCs w:val="18"/>
    </w:rPr>
  </w:style>
  <w:style w:type="character" w:customStyle="1" w:styleId="HTMLChar2">
    <w:name w:val="HTML 地址 Char2"/>
    <w:uiPriority w:val="99"/>
    <w:semiHidden/>
    <w:rsid w:val="00CE4BDA"/>
    <w:rPr>
      <w:rFonts w:ascii="Calibri" w:eastAsia="宋体" w:hAnsi="Calibri" w:cs="Times New Roman"/>
      <w:i/>
      <w:iCs/>
      <w:kern w:val="0"/>
      <w:sz w:val="24"/>
      <w:szCs w:val="24"/>
    </w:rPr>
  </w:style>
  <w:style w:type="character" w:customStyle="1" w:styleId="Char31">
    <w:name w:val="电子邮件签名 Char3"/>
    <w:rsid w:val="00CE4BDA"/>
  </w:style>
  <w:style w:type="character" w:customStyle="1" w:styleId="2CharChar">
    <w:name w:val="正文文字 2 Char Char"/>
    <w:rsid w:val="00CE4BDA"/>
    <w:rPr>
      <w:rFonts w:eastAsia="宋体"/>
      <w:kern w:val="2"/>
      <w:sz w:val="21"/>
      <w:szCs w:val="24"/>
      <w:lang w:val="en-US" w:eastAsia="zh-CN" w:bidi="ar-SA"/>
    </w:rPr>
  </w:style>
  <w:style w:type="character" w:customStyle="1" w:styleId="2Char0">
    <w:name w:val="物探标题2 Char"/>
    <w:aliases w:val="标题 2 Char11,标题 yjm2 Char,heading 2 Char,Underrubrik1 Char,prop2 Char,Level 2 Topic Heading Char,Titre2 Char"/>
    <w:rsid w:val="00CE4BDA"/>
    <w:rPr>
      <w:rFonts w:eastAsia="宋体"/>
      <w:b/>
      <w:bCs/>
      <w:sz w:val="24"/>
      <w:szCs w:val="24"/>
      <w:lang w:val="en-US" w:eastAsia="zh-CN" w:bidi="ar-SA"/>
    </w:rPr>
  </w:style>
  <w:style w:type="character" w:customStyle="1" w:styleId="Char16">
    <w:name w:val="注释标题 Char1"/>
    <w:rsid w:val="00CE4BDA"/>
  </w:style>
  <w:style w:type="character" w:customStyle="1" w:styleId="a7">
    <w:name w:val="样式 宋体 四号 加粗"/>
    <w:rsid w:val="00CE4BDA"/>
    <w:rPr>
      <w:rFonts w:ascii="宋体" w:hAnsi="宋体"/>
      <w:bCs/>
      <w:sz w:val="28"/>
    </w:rPr>
  </w:style>
  <w:style w:type="character" w:customStyle="1" w:styleId="bigfont">
    <w:name w:val="bigfont"/>
    <w:rsid w:val="00CE4BDA"/>
  </w:style>
  <w:style w:type="character" w:customStyle="1" w:styleId="Char17">
    <w:name w:val="正文文本缩进 Char1"/>
    <w:aliases w:val="表内左齐 Char,正文文字缩进 Char,特点标题 Char,仿宋体正文 Char,正文文字( 首段缩进两字） Char1,正文文字 21 Char4,正文文字缩进 Char5,正文文字( 首段缩进两字） Char6,表内左齐 Char5,特点标题 Char5,Body Text 2 Char4,正文文本缩进1 Char1,正文文本缩进 Char Char2,正文文字缩进 Char6,正文文字( 首段缩进两字） Char7,表内左齐 Char6,特点标题 Char6"/>
    <w:rsid w:val="00CE4BDA"/>
    <w:rPr>
      <w:rFonts w:ascii="方正宋三简体" w:eastAsia="方正宋三简体" w:hAnsi="Times New Roman" w:cs="Times New Roman"/>
      <w:sz w:val="24"/>
      <w:szCs w:val="24"/>
    </w:rPr>
  </w:style>
  <w:style w:type="character" w:customStyle="1" w:styleId="Char8">
    <w:name w:val="正文 + (符号) 宋体 Char"/>
    <w:aliases w:val="四号 Char,行距: 最小值 28 磅 Char,首行缩进:  2 字符 Char"/>
    <w:rsid w:val="00CE4BDA"/>
    <w:rPr>
      <w:rFonts w:ascii="宋体" w:eastAsia="宋体" w:hAnsi="宋体"/>
      <w:kern w:val="2"/>
      <w:sz w:val="28"/>
      <w:szCs w:val="28"/>
      <w:lang w:val="en-US" w:eastAsia="zh-CN" w:bidi="ar-SA"/>
    </w:rPr>
  </w:style>
  <w:style w:type="character" w:customStyle="1" w:styleId="2211212Char1CharH21111CharChar">
    <w:name w:val="样式 标题 2标题 21标题 121标题 2 Char1 Char节H2节标题 1.1节标题 1.1 Char... Char"/>
    <w:rsid w:val="00CE4BDA"/>
    <w:rPr>
      <w:rFonts w:eastAsia="宋体"/>
      <w:sz w:val="24"/>
      <w:lang w:val="zh-CN" w:eastAsia="zh-CN" w:bidi="ar-SA"/>
    </w:rPr>
  </w:style>
  <w:style w:type="character" w:customStyle="1" w:styleId="4Char1">
    <w:name w:val="标题 4 Char1"/>
    <w:aliases w:val="款标题1.1.1.1 Char2,标题 14 Char2,标题 4 Char Char Char3,标题 41 Char5,标题 4 Char Char1 Char2,标题 4 Char Char Char Char2,标题 4 Char Char Char Char Char Char Char2,标题 4 Char Char Char Char Char Char3,条款 Char2,白鹤滩标题 4 Char,标题 4标题（1） Char,样式标题 2 Char1,H4 Ch"/>
    <w:rsid w:val="00CE4BDA"/>
    <w:rPr>
      <w:rFonts w:ascii="Arial" w:eastAsia="黑体" w:hAnsi="Arial" w:cs="Times New Roman"/>
      <w:b/>
      <w:bCs/>
      <w:sz w:val="28"/>
      <w:szCs w:val="28"/>
    </w:rPr>
  </w:style>
  <w:style w:type="character" w:customStyle="1" w:styleId="z-Char1">
    <w:name w:val="z-窗体底端 Char1"/>
    <w:rsid w:val="00CE4BDA"/>
    <w:rPr>
      <w:rFonts w:ascii="Arial" w:hAnsi="Arial" w:cs="Arial"/>
      <w:vanish/>
      <w:kern w:val="2"/>
      <w:sz w:val="16"/>
      <w:szCs w:val="16"/>
      <w:lang w:bidi="ar-SA"/>
    </w:rPr>
  </w:style>
  <w:style w:type="character" w:customStyle="1" w:styleId="H7Char4">
    <w:name w:val="H7 Char4"/>
    <w:aliases w:val="H71 Char4,项标题(1) Char4,标题 7表内5号 Char Char4"/>
    <w:rsid w:val="00CE4BDA"/>
    <w:rPr>
      <w:rFonts w:eastAsia="宋体"/>
      <w:b/>
      <w:bCs/>
      <w:sz w:val="24"/>
      <w:szCs w:val="24"/>
      <w:lang w:val="en-US" w:eastAsia="zh-CN" w:bidi="ar-SA"/>
    </w:rPr>
  </w:style>
  <w:style w:type="character" w:customStyle="1" w:styleId="s">
    <w:name w:val="s"/>
    <w:rsid w:val="00CE4BDA"/>
  </w:style>
  <w:style w:type="character" w:customStyle="1" w:styleId="Char18">
    <w:name w:val="电子邮件签名 Char1"/>
    <w:rsid w:val="00CE4BDA"/>
    <w:rPr>
      <w:rFonts w:ascii="Calibri" w:eastAsia="宋体" w:hAnsi="Calibri" w:cs="Times New Roman"/>
      <w:kern w:val="0"/>
      <w:sz w:val="24"/>
      <w:szCs w:val="24"/>
    </w:rPr>
  </w:style>
  <w:style w:type="character" w:customStyle="1" w:styleId="l17-z105">
    <w:name w:val="l17-z105"/>
    <w:rsid w:val="00CE4BDA"/>
  </w:style>
  <w:style w:type="character" w:customStyle="1" w:styleId="font31">
    <w:name w:val="font31"/>
    <w:rsid w:val="00CE4BDA"/>
    <w:rPr>
      <w:rFonts w:ascii="Times New Roman" w:hAnsi="Times New Roman" w:cs="Times New Roman" w:hint="default"/>
      <w:i w:val="0"/>
      <w:color w:val="000000"/>
      <w:sz w:val="20"/>
      <w:szCs w:val="20"/>
      <w:u w:val="none"/>
    </w:rPr>
  </w:style>
  <w:style w:type="character" w:customStyle="1" w:styleId="a8">
    <w:name w:val="批注框文本 字符"/>
    <w:rsid w:val="00CE4BDA"/>
    <w:rPr>
      <w:sz w:val="18"/>
      <w:szCs w:val="18"/>
    </w:rPr>
  </w:style>
  <w:style w:type="character" w:customStyle="1" w:styleId="txt181">
    <w:name w:val="txt181"/>
    <w:rsid w:val="00CE4BDA"/>
    <w:rPr>
      <w:rFonts w:ascii="宋体" w:eastAsia="宋体" w:hAnsi="宋体" w:hint="eastAsia"/>
      <w:b/>
      <w:bCs/>
      <w:sz w:val="38"/>
      <w:szCs w:val="38"/>
      <w:u w:val="none"/>
    </w:rPr>
  </w:style>
  <w:style w:type="character" w:customStyle="1" w:styleId="2Char10">
    <w:name w:val="正文文本缩进 2 Char1"/>
    <w:rsid w:val="00CE4BDA"/>
    <w:rPr>
      <w:szCs w:val="24"/>
    </w:rPr>
  </w:style>
  <w:style w:type="character" w:customStyle="1" w:styleId="2Char2">
    <w:name w:val="标题 2 Char2"/>
    <w:aliases w:val="节 Char1,HD2 Char1,标题 2 Char Char Char Char Char Char1,标题 21 Char Char1,H2 Char1,（一） Char2,Underrubrik1 Char1,prop2 Char1,Heading 2 Hidden Char1,Heading 2 CCBS Char1,UNDERRUBRIK 1-2 Char1,2nd level Char1,h2 Char1,Header 2 Char1,l2 Char1"/>
    <w:rsid w:val="00CE4BDA"/>
    <w:rPr>
      <w:rFonts w:ascii="等线 Light" w:eastAsia="等线 Light" w:hAnsi="等线 Light" w:cs="Times New Roman"/>
      <w:b/>
      <w:bCs/>
      <w:sz w:val="32"/>
      <w:szCs w:val="32"/>
    </w:rPr>
  </w:style>
  <w:style w:type="character" w:customStyle="1" w:styleId="CharCharCharCharCharCCharCharCharCharChar">
    <w:name w:val="普通文字 Char Char Char Char Char C Char Char Char Char Char"/>
    <w:rsid w:val="00CE4BDA"/>
    <w:rPr>
      <w:rFonts w:ascii="宋体" w:eastAsia="宋体" w:hAnsi="Courier New"/>
      <w:kern w:val="2"/>
      <w:sz w:val="21"/>
      <w:lang w:val="en-US" w:eastAsia="zh-CN" w:bidi="ar-SA"/>
    </w:rPr>
  </w:style>
  <w:style w:type="character" w:customStyle="1" w:styleId="font71">
    <w:name w:val="font71"/>
    <w:rsid w:val="00CE4BDA"/>
    <w:rPr>
      <w:rFonts w:ascii="Times New Roman" w:hAnsi="Times New Roman" w:cs="Times New Roman" w:hint="default"/>
      <w:i/>
      <w:color w:val="000000"/>
      <w:sz w:val="20"/>
      <w:szCs w:val="20"/>
      <w:u w:val="none"/>
    </w:rPr>
  </w:style>
  <w:style w:type="character" w:customStyle="1" w:styleId="2Char20">
    <w:name w:val="正文文本 2 Char2"/>
    <w:rsid w:val="00CE4BDA"/>
  </w:style>
  <w:style w:type="character" w:customStyle="1" w:styleId="Char9">
    <w:name w:val="正文 Char"/>
    <w:rsid w:val="00CE4BDA"/>
    <w:rPr>
      <w:rFonts w:eastAsia="仿宋_GB2312" w:cs="宋体"/>
      <w:kern w:val="2"/>
      <w:sz w:val="28"/>
      <w:lang w:val="en-US" w:eastAsia="zh-CN" w:bidi="ar-SA"/>
    </w:rPr>
  </w:style>
  <w:style w:type="character" w:customStyle="1" w:styleId="Char32">
    <w:name w:val="日期 Char3"/>
    <w:rsid w:val="00CE4BDA"/>
    <w:rPr>
      <w:rFonts w:ascii="Times New Roman" w:eastAsia="宋体" w:hAnsi="Times New Roman" w:cs="Times New Roman"/>
      <w:szCs w:val="24"/>
      <w:lang w:bidi="ar-SA"/>
    </w:rPr>
  </w:style>
  <w:style w:type="character" w:customStyle="1" w:styleId="Char19">
    <w:name w:val="表文字 Char1"/>
    <w:rsid w:val="00CE4BDA"/>
    <w:rPr>
      <w:rFonts w:eastAsia="宋体"/>
      <w:sz w:val="24"/>
      <w:lang w:val="en-US" w:eastAsia="zh-CN" w:bidi="ar-SA"/>
    </w:rPr>
  </w:style>
  <w:style w:type="character" w:customStyle="1" w:styleId="1Char0">
    <w:name w:val="表格1 Char"/>
    <w:rsid w:val="00CE4BDA"/>
    <w:rPr>
      <w:rFonts w:ascii="宋体" w:eastAsia="宋体" w:hAnsi="宋体"/>
      <w:sz w:val="21"/>
      <w:szCs w:val="24"/>
      <w:lang w:val="en-US" w:eastAsia="zh-CN" w:bidi="ar-SA"/>
    </w:rPr>
  </w:style>
  <w:style w:type="character" w:customStyle="1" w:styleId="fix101">
    <w:name w:val="fix101"/>
    <w:rsid w:val="00CE4BDA"/>
    <w:rPr>
      <w:rFonts w:ascii="Arial" w:hAnsi="Arial" w:hint="default"/>
      <w:sz w:val="20"/>
    </w:rPr>
  </w:style>
  <w:style w:type="character" w:customStyle="1" w:styleId="CharChar23">
    <w:name w:val="Char Char23"/>
    <w:rsid w:val="00CE4BDA"/>
    <w:rPr>
      <w:rFonts w:ascii="Arial" w:eastAsia="黑体" w:hAnsi="Arial"/>
      <w:b/>
      <w:bCs/>
      <w:kern w:val="2"/>
      <w:sz w:val="28"/>
      <w:szCs w:val="28"/>
      <w:lang w:val="en-US" w:eastAsia="zh-CN" w:bidi="ar-SA"/>
    </w:rPr>
  </w:style>
  <w:style w:type="character" w:customStyle="1" w:styleId="51CharChar">
    <w:name w:val="样式51 Char Char"/>
    <w:rsid w:val="00CE4BDA"/>
    <w:rPr>
      <w:rFonts w:eastAsia="宋体" w:hAnsi="宋体"/>
      <w:kern w:val="2"/>
      <w:sz w:val="24"/>
      <w:szCs w:val="24"/>
      <w:lang w:val="en-US" w:eastAsia="zh-CN" w:bidi="ar-SA"/>
    </w:rPr>
  </w:style>
  <w:style w:type="character" w:customStyle="1" w:styleId="a9">
    <w:name w:val="表格右"/>
    <w:rsid w:val="00CE4BDA"/>
    <w:rPr>
      <w:rFonts w:ascii="宋体" w:eastAsia="宋体" w:hAnsi="宋体"/>
      <w:color w:val="000080"/>
      <w:kern w:val="2"/>
      <w:sz w:val="18"/>
      <w:szCs w:val="24"/>
      <w:lang w:val="en-US" w:eastAsia="zh-CN"/>
    </w:rPr>
  </w:style>
  <w:style w:type="character" w:customStyle="1" w:styleId="apple-converted-space">
    <w:name w:val="apple-converted-space"/>
    <w:rsid w:val="00CE4BDA"/>
  </w:style>
  <w:style w:type="character" w:customStyle="1" w:styleId="3CharChar1">
    <w:name w:val="正文文字缩进 3 Char Char1"/>
    <w:rsid w:val="00CE4BDA"/>
    <w:rPr>
      <w:rFonts w:eastAsia="宋体"/>
      <w:kern w:val="2"/>
      <w:sz w:val="16"/>
      <w:szCs w:val="16"/>
      <w:lang w:val="en-US" w:eastAsia="zh-CN" w:bidi="ar-SA"/>
    </w:rPr>
  </w:style>
  <w:style w:type="character" w:customStyle="1" w:styleId="CharChar21">
    <w:name w:val="Char Char21"/>
    <w:rsid w:val="00CE4BDA"/>
    <w:rPr>
      <w:rFonts w:eastAsia="宋体"/>
      <w:b/>
      <w:kern w:val="2"/>
      <w:sz w:val="24"/>
      <w:szCs w:val="24"/>
      <w:lang w:val="zh-CN" w:eastAsia="zh-CN" w:bidi="ar-SA"/>
    </w:rPr>
  </w:style>
  <w:style w:type="character" w:customStyle="1" w:styleId="52CharChar">
    <w:name w:val="样式52 Char Char"/>
    <w:rsid w:val="00CE4BDA"/>
    <w:rPr>
      <w:rFonts w:eastAsia="宋体"/>
      <w:b/>
      <w:kern w:val="2"/>
      <w:sz w:val="24"/>
      <w:szCs w:val="24"/>
      <w:lang w:val="en-US" w:eastAsia="zh-CN" w:bidi="ar-SA"/>
    </w:rPr>
  </w:style>
  <w:style w:type="character" w:customStyle="1" w:styleId="asg1">
    <w:name w:val="asg1"/>
    <w:rsid w:val="00CE4BDA"/>
    <w:rPr>
      <w:sz w:val="18"/>
      <w:szCs w:val="18"/>
    </w:rPr>
  </w:style>
  <w:style w:type="character" w:customStyle="1" w:styleId="2CharChar5">
    <w:name w:val="正文文字 2 Char Char5"/>
    <w:semiHidden/>
    <w:rsid w:val="00CE4BDA"/>
    <w:rPr>
      <w:rFonts w:eastAsia="宋体"/>
      <w:spacing w:val="-10"/>
      <w:kern w:val="2"/>
      <w:sz w:val="21"/>
      <w:szCs w:val="24"/>
      <w:lang w:val="en-US" w:eastAsia="zh-CN" w:bidi="ar-SA"/>
    </w:rPr>
  </w:style>
  <w:style w:type="character" w:customStyle="1" w:styleId="H8Char1">
    <w:name w:val="H8 Char1"/>
    <w:aliases w:val="目标题 1) Char Char2"/>
    <w:rsid w:val="00CE4BDA"/>
    <w:rPr>
      <w:rFonts w:ascii="Arial" w:eastAsia="黑体" w:hAnsi="Arial"/>
      <w:sz w:val="24"/>
      <w:szCs w:val="24"/>
      <w:lang w:val="en-US" w:eastAsia="zh-CN" w:bidi="ar-SA"/>
    </w:rPr>
  </w:style>
  <w:style w:type="character" w:customStyle="1" w:styleId="414H4Mytitle4111112">
    <w:name w:val="样式 标题 4标题 14H4My title 4款标题1.1.1.1 + (中文) 宋体 非加粗 段前: 12 磅..."/>
    <w:rsid w:val="00CE4BDA"/>
    <w:rPr>
      <w:sz w:val="24"/>
      <w:szCs w:val="24"/>
    </w:rPr>
  </w:style>
  <w:style w:type="character" w:customStyle="1" w:styleId="aCharChar">
    <w:name w:val="a页眉 Char Char"/>
    <w:rsid w:val="00CE4BDA"/>
    <w:rPr>
      <w:rFonts w:eastAsia="宋体"/>
      <w:kern w:val="2"/>
      <w:sz w:val="18"/>
      <w:szCs w:val="18"/>
      <w:lang w:val="en-US" w:eastAsia="zh-CN" w:bidi="ar-SA"/>
    </w:rPr>
  </w:style>
  <w:style w:type="character" w:customStyle="1" w:styleId="CharChar1">
    <w:name w:val="表格 Char Char"/>
    <w:rsid w:val="00CE4BDA"/>
    <w:rPr>
      <w:color w:val="0000FF"/>
      <w:spacing w:val="-8"/>
      <w:szCs w:val="21"/>
      <w:lang w:bidi="ar-SA"/>
    </w:rPr>
  </w:style>
  <w:style w:type="character" w:customStyle="1" w:styleId="CharChar5">
    <w:name w:val="Char Char5"/>
    <w:rsid w:val="00CE4BDA"/>
    <w:rPr>
      <w:rFonts w:eastAsia="宋体"/>
      <w:spacing w:val="-10"/>
      <w:kern w:val="2"/>
      <w:sz w:val="21"/>
      <w:szCs w:val="24"/>
      <w:lang w:val="en-US" w:eastAsia="zh-CN" w:bidi="ar-SA"/>
    </w:rPr>
  </w:style>
  <w:style w:type="character" w:customStyle="1" w:styleId="unnamed1">
    <w:name w:val="unnamed1"/>
    <w:rsid w:val="00CE4BDA"/>
  </w:style>
  <w:style w:type="character" w:customStyle="1" w:styleId="3CharCharCharCharCharCharCharCharCharCharCharCharCharCharCharChar">
    <w:name w:val="标题 3 Char Char Char Char Char Char Char Char Char Char Char Char Char Char Char Char"/>
    <w:rsid w:val="00CE4BDA"/>
    <w:rPr>
      <w:rFonts w:ascii="宋体" w:eastAsia="宋体" w:hAnsi="宋体"/>
      <w:szCs w:val="32"/>
    </w:rPr>
  </w:style>
  <w:style w:type="character" w:customStyle="1" w:styleId="H5Char">
    <w:name w:val="H5 Char"/>
    <w:aliases w:val="H51 Char,标题1.1.1.1.1 Char,标题 5 Char Char Char,MB5 Char Char,五 Char,H5 Char1,前言 Char1,标题 5表头 Char,新 5 Char1,H51 Char1,标题1.1.1.1.1 Char1,标题 5 Char Char Char1,新 5 Char,五 Char1,MB5 Char,前言 Char,标题 5表头 Char Char1,表题 Char Char,标题 5表头 Char Char,表头文字 Ch"/>
    <w:rsid w:val="00CE4BDA"/>
    <w:rPr>
      <w:rFonts w:eastAsia="宋体"/>
      <w:kern w:val="2"/>
      <w:sz w:val="24"/>
      <w:szCs w:val="28"/>
      <w:lang w:val="en-US" w:eastAsia="zh-CN" w:bidi="ar-SA"/>
    </w:rPr>
  </w:style>
  <w:style w:type="character" w:customStyle="1" w:styleId="Char1a">
    <w:name w:val="文档结构图 Char1"/>
    <w:rsid w:val="00CE4BDA"/>
    <w:rPr>
      <w:kern w:val="2"/>
      <w:sz w:val="21"/>
      <w:szCs w:val="24"/>
      <w:shd w:val="clear" w:color="auto" w:fill="000080"/>
    </w:rPr>
  </w:style>
  <w:style w:type="character" w:customStyle="1" w:styleId="articlebody1">
    <w:name w:val="articlebody1"/>
    <w:rsid w:val="00CE4BDA"/>
    <w:rPr>
      <w:sz w:val="21"/>
      <w:szCs w:val="21"/>
    </w:rPr>
  </w:style>
  <w:style w:type="character" w:customStyle="1" w:styleId="H9Char4">
    <w:name w:val="H9 Char4"/>
    <w:aliases w:val="table Char5,干标题(a) Char Char4"/>
    <w:rsid w:val="00CE4BDA"/>
    <w:rPr>
      <w:rFonts w:ascii="Arial" w:eastAsia="黑体" w:hAnsi="Arial"/>
      <w:sz w:val="21"/>
      <w:szCs w:val="21"/>
      <w:lang w:val="en-US" w:eastAsia="zh-CN" w:bidi="ar-SA"/>
    </w:rPr>
  </w:style>
  <w:style w:type="character" w:customStyle="1" w:styleId="6Char0">
    <w:name w:val="样式6 Char"/>
    <w:rsid w:val="00CE4BDA"/>
    <w:rPr>
      <w:sz w:val="24"/>
      <w:szCs w:val="28"/>
    </w:rPr>
  </w:style>
  <w:style w:type="character" w:customStyle="1" w:styleId="1Char1">
    <w:name w:val="物探标题 1 Char"/>
    <w:aliases w:val="YZZ标题 1 Char,yzz Char"/>
    <w:rsid w:val="00CE4BDA"/>
    <w:rPr>
      <w:rFonts w:ascii="方正小标宋简体" w:eastAsia="方正小标宋简体" w:hAnsi="华文中宋"/>
      <w:b/>
      <w:kern w:val="44"/>
      <w:sz w:val="30"/>
      <w:szCs w:val="30"/>
      <w:lang w:val="en-US" w:eastAsia="zh-CN" w:bidi="ar-SA"/>
    </w:rPr>
  </w:style>
  <w:style w:type="character" w:customStyle="1" w:styleId="Char1b">
    <w:name w:val="首行缩进（正文） Char1"/>
    <w:rsid w:val="00CE4BDA"/>
    <w:rPr>
      <w:rFonts w:ascii="宋体" w:eastAsia="宋体" w:hAnsi="宋体"/>
      <w:kern w:val="2"/>
      <w:sz w:val="24"/>
      <w:szCs w:val="24"/>
      <w:lang w:val="en-US" w:eastAsia="zh-CN" w:bidi="ar-SA"/>
    </w:rPr>
  </w:style>
  <w:style w:type="character" w:customStyle="1" w:styleId="2CharChar2">
    <w:name w:val="正文文字 2 Char Char2"/>
    <w:semiHidden/>
    <w:rsid w:val="00CE4BDA"/>
    <w:rPr>
      <w:rFonts w:eastAsia="宋体"/>
      <w:spacing w:val="-10"/>
      <w:kern w:val="2"/>
      <w:sz w:val="21"/>
      <w:szCs w:val="24"/>
      <w:lang w:val="en-US" w:eastAsia="zh-CN" w:bidi="ar-SA"/>
    </w:rPr>
  </w:style>
  <w:style w:type="character" w:customStyle="1" w:styleId="CharChar2">
    <w:name w:val="样式 段落样式 + (西文) 宋体 小四 黑色 Char Char"/>
    <w:rsid w:val="00CE4BDA"/>
    <w:rPr>
      <w:rFonts w:eastAsia="宋体"/>
      <w:snapToGrid/>
      <w:color w:val="000000"/>
      <w:w w:val="90"/>
      <w:kern w:val="24"/>
      <w:sz w:val="24"/>
      <w:szCs w:val="21"/>
      <w:lang w:val="en-US" w:eastAsia="zh-CN" w:bidi="ar-SA"/>
    </w:rPr>
  </w:style>
  <w:style w:type="character" w:customStyle="1" w:styleId="a3CharChar">
    <w:name w:val="a标题 3 Char Char"/>
    <w:rsid w:val="00CE4BDA"/>
    <w:rPr>
      <w:rFonts w:ascii="黑体" w:eastAsia="宋体"/>
      <w:b/>
      <w:sz w:val="28"/>
      <w:lang w:val="en-GB" w:eastAsia="zh-CN" w:bidi="ar-SA"/>
    </w:rPr>
  </w:style>
  <w:style w:type="character" w:customStyle="1" w:styleId="headline-content3">
    <w:name w:val="headline-content3"/>
    <w:rsid w:val="00CE4BDA"/>
  </w:style>
  <w:style w:type="character" w:customStyle="1" w:styleId="CharChar51">
    <w:name w:val="Char Char51"/>
    <w:rsid w:val="00CE4BDA"/>
    <w:rPr>
      <w:rFonts w:ascii="宋体" w:eastAsia="宋体"/>
      <w:kern w:val="2"/>
      <w:sz w:val="24"/>
      <w:szCs w:val="24"/>
      <w:lang w:val="en-US" w:eastAsia="zh-CN" w:bidi="ar-SA"/>
    </w:rPr>
  </w:style>
  <w:style w:type="character" w:customStyle="1" w:styleId="orange1">
    <w:name w:val="orange1"/>
    <w:rsid w:val="00CE4BDA"/>
    <w:rPr>
      <w:color w:val="FF6600"/>
    </w:rPr>
  </w:style>
  <w:style w:type="character" w:customStyle="1" w:styleId="title1">
    <w:name w:val="title1"/>
    <w:rsid w:val="00CE4BDA"/>
    <w:rPr>
      <w:rFonts w:hint="default"/>
      <w:b/>
      <w:color w:val="FF9900"/>
      <w:sz w:val="30"/>
      <w:u w:val="none"/>
    </w:rPr>
  </w:style>
  <w:style w:type="character" w:customStyle="1" w:styleId="CharChar22">
    <w:name w:val="Char Char2"/>
    <w:rsid w:val="00CE4BDA"/>
    <w:rPr>
      <w:rFonts w:eastAsia="宋体"/>
      <w:kern w:val="2"/>
      <w:sz w:val="18"/>
      <w:szCs w:val="18"/>
      <w:lang w:val="en-US" w:eastAsia="zh-CN" w:bidi="ar-SA"/>
    </w:rPr>
  </w:style>
  <w:style w:type="character" w:customStyle="1" w:styleId="Char1c">
    <w:name w:val="报告 Char1"/>
    <w:rsid w:val="00CE4BDA"/>
    <w:rPr>
      <w:sz w:val="24"/>
    </w:rPr>
  </w:style>
  <w:style w:type="character" w:customStyle="1" w:styleId="font14">
    <w:name w:val="font14"/>
    <w:rsid w:val="00CE4BDA"/>
  </w:style>
  <w:style w:type="character" w:customStyle="1" w:styleId="apple-style-span">
    <w:name w:val="apple-style-span"/>
    <w:rsid w:val="00CE4BDA"/>
  </w:style>
  <w:style w:type="character" w:customStyle="1" w:styleId="11Char1H1h11headingHeader1stPageh1chap">
    <w:name w:val="样式 标题 1标题 1 Char标题1章节H1h11headingHeader 1st Pageh1 chap..."/>
    <w:semiHidden/>
    <w:rsid w:val="00CE4BDA"/>
    <w:rPr>
      <w:rFonts w:ascii="Times New Roman" w:eastAsia="仿宋_GB2312"/>
      <w:sz w:val="28"/>
    </w:rPr>
  </w:style>
  <w:style w:type="character" w:customStyle="1" w:styleId="Char1d">
    <w:name w:val="批注框文本 Char1"/>
    <w:rsid w:val="00CE4BDA"/>
    <w:rPr>
      <w:rFonts w:ascii="Times New Roman" w:eastAsia="宋体" w:hAnsi="Times New Roman" w:cs="Times New Roman"/>
      <w:sz w:val="18"/>
      <w:szCs w:val="18"/>
      <w:lang w:bidi="ar-SA"/>
    </w:rPr>
  </w:style>
  <w:style w:type="character" w:customStyle="1" w:styleId="textblack1">
    <w:name w:val="text_black1"/>
    <w:rsid w:val="00CE4BDA"/>
    <w:rPr>
      <w:color w:val="000000"/>
      <w:sz w:val="24"/>
      <w:szCs w:val="24"/>
    </w:rPr>
  </w:style>
  <w:style w:type="character" w:customStyle="1" w:styleId="CharChar220">
    <w:name w:val="Char Char22"/>
    <w:rsid w:val="00CE4BDA"/>
    <w:rPr>
      <w:rFonts w:eastAsia="黑体"/>
      <w:b/>
      <w:color w:val="000000"/>
      <w:kern w:val="2"/>
      <w:sz w:val="30"/>
      <w:szCs w:val="24"/>
      <w:lang w:val="en-US" w:eastAsia="zh-CN" w:bidi="ar-SA"/>
    </w:rPr>
  </w:style>
  <w:style w:type="character" w:customStyle="1" w:styleId="CharChar19">
    <w:name w:val="Char Char19"/>
    <w:rsid w:val="00CE4BDA"/>
    <w:rPr>
      <w:rFonts w:eastAsia="宋体"/>
      <w:b/>
      <w:bCs/>
      <w:kern w:val="2"/>
      <w:sz w:val="32"/>
      <w:szCs w:val="32"/>
      <w:lang w:val="en-US" w:eastAsia="zh-CN" w:bidi="ar-SA"/>
    </w:rPr>
  </w:style>
  <w:style w:type="character" w:customStyle="1" w:styleId="title11">
    <w:name w:val="title11"/>
    <w:rsid w:val="00CE4BDA"/>
  </w:style>
  <w:style w:type="character" w:customStyle="1" w:styleId="CharChar7">
    <w:name w:val="Char Char7"/>
    <w:rsid w:val="00CE4BDA"/>
    <w:rPr>
      <w:rFonts w:eastAsia="宋体"/>
      <w:kern w:val="2"/>
      <w:sz w:val="16"/>
      <w:szCs w:val="16"/>
      <w:lang w:val="en-US" w:eastAsia="zh-CN" w:bidi="ar-SA"/>
    </w:rPr>
  </w:style>
  <w:style w:type="character" w:customStyle="1" w:styleId="CharChar3">
    <w:name w:val="正文文字缩进 Char Char"/>
    <w:rsid w:val="00CE4BDA"/>
    <w:rPr>
      <w:rFonts w:eastAsia="宋体"/>
      <w:kern w:val="2"/>
      <w:sz w:val="21"/>
      <w:szCs w:val="24"/>
      <w:lang w:val="en-US" w:eastAsia="zh-CN" w:bidi="ar-SA"/>
    </w:rPr>
  </w:style>
  <w:style w:type="character" w:customStyle="1" w:styleId="Char29">
    <w:name w:val="页眉 Char2"/>
    <w:uiPriority w:val="99"/>
    <w:rsid w:val="00CE4BDA"/>
    <w:rPr>
      <w:kern w:val="2"/>
      <w:sz w:val="18"/>
      <w:szCs w:val="18"/>
    </w:rPr>
  </w:style>
  <w:style w:type="character" w:customStyle="1" w:styleId="2Char21">
    <w:name w:val="正文文本缩进 2 Char2"/>
    <w:rsid w:val="00CE4BDA"/>
  </w:style>
  <w:style w:type="character" w:customStyle="1" w:styleId="3Char1">
    <w:name w:val="正文文本 3 Char1"/>
    <w:aliases w:val="文字框 Char1"/>
    <w:rsid w:val="00CE4BDA"/>
    <w:rPr>
      <w:sz w:val="16"/>
      <w:szCs w:val="16"/>
    </w:rPr>
  </w:style>
  <w:style w:type="character" w:customStyle="1" w:styleId="16">
    <w:name w:val="页脚 字符1"/>
    <w:aliases w:val="123YJ 字符1,页脚1 字符1,Footer-Even 字符1,fo 字符1,footer odd 字符1,odd 字符1,footer Final 字符1,Footer1 字符1,右 Char Char 字符1,eersteregel 字符1,a页脚 字符1,FooterPort 字符1,页脚（报告中） 字符1"/>
    <w:uiPriority w:val="99"/>
    <w:semiHidden/>
    <w:rsid w:val="00CE4BDA"/>
    <w:rPr>
      <w:sz w:val="18"/>
      <w:szCs w:val="18"/>
    </w:rPr>
  </w:style>
  <w:style w:type="character" w:customStyle="1" w:styleId="FooterChar1">
    <w:name w:val="Footer Char1"/>
    <w:semiHidden/>
    <w:locked/>
    <w:rsid w:val="00CE4BDA"/>
    <w:rPr>
      <w:rFonts w:ascii="Times New Roman" w:hAnsi="Times New Roman" w:cs="Times New Roman"/>
      <w:sz w:val="18"/>
      <w:szCs w:val="18"/>
    </w:rPr>
  </w:style>
  <w:style w:type="character" w:customStyle="1" w:styleId="HTMLChar20">
    <w:name w:val="HTML 预设格式 Char2"/>
    <w:rsid w:val="00CE4BDA"/>
    <w:rPr>
      <w:rFonts w:ascii="Courier New" w:hAnsi="Courier New" w:cs="Courier New"/>
      <w:sz w:val="20"/>
      <w:szCs w:val="20"/>
      <w:lang w:bidi="ar-SA"/>
    </w:rPr>
  </w:style>
  <w:style w:type="character" w:customStyle="1" w:styleId="30">
    <w:name w:val="正文文本缩进 3 字符"/>
    <w:uiPriority w:val="99"/>
    <w:semiHidden/>
    <w:rsid w:val="00CE4BDA"/>
    <w:rPr>
      <w:sz w:val="16"/>
      <w:szCs w:val="16"/>
    </w:rPr>
  </w:style>
  <w:style w:type="character" w:customStyle="1" w:styleId="p11">
    <w:name w:val="p11"/>
    <w:rsid w:val="00CE4BDA"/>
    <w:rPr>
      <w:rFonts w:ascii="宋体" w:eastAsia="宋体" w:hAnsi="宋体" w:hint="eastAsia"/>
      <w:sz w:val="18"/>
      <w:szCs w:val="18"/>
    </w:rPr>
  </w:style>
  <w:style w:type="character" w:customStyle="1" w:styleId="info">
    <w:name w:val="info"/>
    <w:rsid w:val="00CE4BDA"/>
  </w:style>
  <w:style w:type="character" w:customStyle="1" w:styleId="td71">
    <w:name w:val="td71"/>
    <w:rsid w:val="00CE4BDA"/>
    <w:rPr>
      <w:color w:val="3B3B3B"/>
      <w:sz w:val="21"/>
      <w:szCs w:val="21"/>
    </w:rPr>
  </w:style>
  <w:style w:type="character" w:customStyle="1" w:styleId="2CharChar0">
    <w:name w:val="正文 + 首行缩进:  2 字符 Char Char"/>
    <w:rsid w:val="00CE4BDA"/>
    <w:rPr>
      <w:rFonts w:eastAsia="宋体"/>
      <w:kern w:val="2"/>
      <w:sz w:val="24"/>
      <w:lang w:val="en-US" w:eastAsia="zh-CN"/>
    </w:rPr>
  </w:style>
  <w:style w:type="character" w:customStyle="1" w:styleId="px14">
    <w:name w:val="px14"/>
    <w:rsid w:val="00CE4BDA"/>
  </w:style>
  <w:style w:type="character" w:customStyle="1" w:styleId="aa">
    <w:name w:val="样式 小四 加粗"/>
    <w:rsid w:val="00CE4BDA"/>
    <w:rPr>
      <w:b/>
      <w:bCs/>
      <w:sz w:val="24"/>
    </w:rPr>
  </w:style>
  <w:style w:type="character" w:customStyle="1" w:styleId="CharChar6">
    <w:name w:val="页脚 Char Char"/>
    <w:rsid w:val="00CE4BDA"/>
    <w:rPr>
      <w:rFonts w:eastAsia="宋体"/>
      <w:kern w:val="2"/>
      <w:sz w:val="18"/>
      <w:szCs w:val="18"/>
      <w:lang w:val="en-US" w:eastAsia="zh-CN" w:bidi="ar-SA"/>
    </w:rPr>
  </w:style>
  <w:style w:type="character" w:customStyle="1" w:styleId="2Char4">
    <w:name w:val="样式 标题 2 + 非加粗 Char"/>
    <w:rsid w:val="00CE4BDA"/>
    <w:rPr>
      <w:rFonts w:eastAsia="黑体"/>
      <w:b/>
      <w:bCs/>
      <w:kern w:val="2"/>
      <w:sz w:val="32"/>
      <w:szCs w:val="32"/>
      <w:lang w:val="en-US" w:eastAsia="zh-CN"/>
    </w:rPr>
  </w:style>
  <w:style w:type="character" w:customStyle="1" w:styleId="bt21">
    <w:name w:val="bt21"/>
    <w:rsid w:val="00CE4BDA"/>
    <w:rPr>
      <w:rFonts w:ascii="黑体" w:eastAsia="黑体" w:hint="eastAsia"/>
      <w:sz w:val="24"/>
      <w:szCs w:val="24"/>
    </w:rPr>
  </w:style>
  <w:style w:type="character" w:customStyle="1" w:styleId="Char1e">
    <w:name w:val="信息标题 Char1"/>
    <w:rsid w:val="00CE4BDA"/>
    <w:rPr>
      <w:rFonts w:ascii="Cambria" w:eastAsia="宋体" w:hAnsi="Cambria" w:cs="Times New Roman"/>
      <w:kern w:val="0"/>
      <w:sz w:val="24"/>
      <w:szCs w:val="24"/>
      <w:shd w:val="pct20" w:color="auto" w:fill="auto"/>
    </w:rPr>
  </w:style>
  <w:style w:type="character" w:customStyle="1" w:styleId="14Char1">
    <w:name w:val="标题 14 Char1"/>
    <w:aliases w:val="H4 Char1,My title 4 Char1,标题4YHY Char,四 Char1,款 Char1,段1.2. Char1,Heading 4 Char Char Char Char1,Subsection Char1,明阳4 Char1,H41 Char1,h4 Char1,表图题 Char1,H42 Char1,u4 Char1,H43 Char1,H411 Char1,H421 Char1,Fab-4 Char1,T5 Char1,PIM 4 Char1"/>
    <w:rsid w:val="00CE4BDA"/>
    <w:rPr>
      <w:rFonts w:eastAsia="宋体"/>
      <w:kern w:val="2"/>
      <w:sz w:val="28"/>
      <w:lang w:val="en-US" w:eastAsia="zh-CN" w:bidi="ar-SA"/>
    </w:rPr>
  </w:style>
  <w:style w:type="character" w:customStyle="1" w:styleId="copyright1">
    <w:name w:val="copyright1"/>
    <w:rsid w:val="00CE4BDA"/>
    <w:rPr>
      <w:rFonts w:hint="default"/>
      <w:color w:val="000000"/>
    </w:rPr>
  </w:style>
  <w:style w:type="character" w:customStyle="1" w:styleId="2CharChar1">
    <w:name w:val="正文文字缩进 2 Char Char1"/>
    <w:semiHidden/>
    <w:rsid w:val="00CE4BDA"/>
    <w:rPr>
      <w:rFonts w:eastAsia="宋体"/>
      <w:kern w:val="2"/>
      <w:sz w:val="24"/>
      <w:szCs w:val="28"/>
      <w:lang w:val="en-US" w:eastAsia="zh-CN" w:bidi="ar-SA"/>
    </w:rPr>
  </w:style>
  <w:style w:type="character" w:customStyle="1" w:styleId="txt1">
    <w:name w:val="txt1"/>
    <w:rsid w:val="00CE4BDA"/>
    <w:rPr>
      <w:sz w:val="20"/>
      <w:szCs w:val="20"/>
    </w:rPr>
  </w:style>
  <w:style w:type="character" w:customStyle="1" w:styleId="font91">
    <w:name w:val="font91"/>
    <w:rsid w:val="00CE4BDA"/>
    <w:rPr>
      <w:rFonts w:ascii="宋体" w:eastAsia="宋体" w:hAnsi="宋体" w:hint="eastAsia"/>
      <w:color w:val="000000"/>
      <w:sz w:val="18"/>
      <w:szCs w:val="18"/>
      <w:u w:val="none"/>
      <w:vertAlign w:val="superscript"/>
    </w:rPr>
  </w:style>
  <w:style w:type="character" w:customStyle="1" w:styleId="105font">
    <w:name w:val="105font"/>
    <w:rsid w:val="00CE4BDA"/>
  </w:style>
  <w:style w:type="character" w:customStyle="1" w:styleId="CharChar31">
    <w:name w:val="Char Char31"/>
    <w:rsid w:val="00CE4BDA"/>
    <w:rPr>
      <w:kern w:val="2"/>
      <w:sz w:val="18"/>
      <w:szCs w:val="18"/>
    </w:rPr>
  </w:style>
  <w:style w:type="character" w:customStyle="1" w:styleId="H9Char1">
    <w:name w:val="H9 Char1"/>
    <w:aliases w:val="table Char2,干标题(a) Char Char1,表格内容5号宋体居中 Char1"/>
    <w:rsid w:val="00CE4BDA"/>
    <w:rPr>
      <w:rFonts w:ascii="Arial" w:eastAsia="黑体" w:hAnsi="Arial"/>
      <w:sz w:val="21"/>
      <w:szCs w:val="21"/>
      <w:lang w:val="en-US" w:eastAsia="zh-CN" w:bidi="ar-SA"/>
    </w:rPr>
  </w:style>
  <w:style w:type="character" w:customStyle="1" w:styleId="Char1f">
    <w:name w:val="文章正文 Char1"/>
    <w:rsid w:val="00CE4BDA"/>
    <w:rPr>
      <w:rFonts w:ascii="宋体" w:eastAsia="宋体" w:hAnsi="宋体"/>
      <w:kern w:val="2"/>
      <w:sz w:val="24"/>
      <w:szCs w:val="24"/>
      <w:lang w:val="en-US" w:eastAsia="zh-CN" w:bidi="ar-SA"/>
    </w:rPr>
  </w:style>
  <w:style w:type="character" w:customStyle="1" w:styleId="a1CharChar">
    <w:name w:val="a标题 1 Char Char"/>
    <w:rsid w:val="00CE4BDA"/>
    <w:rPr>
      <w:rFonts w:eastAsia="宋体"/>
      <w:b/>
      <w:bCs/>
      <w:kern w:val="44"/>
      <w:sz w:val="44"/>
      <w:szCs w:val="44"/>
      <w:lang w:val="en-US" w:eastAsia="zh-CN" w:bidi="ar-SA"/>
    </w:rPr>
  </w:style>
  <w:style w:type="character" w:customStyle="1" w:styleId="aspmaker1">
    <w:name w:val="aspmaker1"/>
    <w:rsid w:val="00CE4BDA"/>
    <w:rPr>
      <w:rFonts w:ascii="Verdana" w:hAnsi="Verdana"/>
      <w:sz w:val="20"/>
      <w:szCs w:val="20"/>
    </w:rPr>
  </w:style>
  <w:style w:type="character" w:customStyle="1" w:styleId="Char33">
    <w:name w:val="正文文本 Char3"/>
    <w:rsid w:val="00CE4BDA"/>
    <w:rPr>
      <w:kern w:val="2"/>
      <w:sz w:val="24"/>
      <w:szCs w:val="24"/>
    </w:rPr>
  </w:style>
  <w:style w:type="character" w:customStyle="1" w:styleId="H5Char4">
    <w:name w:val="H5 Char4"/>
    <w:aliases w:val="H51 Char4,标题1.1.1.1.1 Char4,标题 5 Char Char Char4,MB5 Char3,表头文字 Char3,前言 Char5,标题 5表头 Char Char4"/>
    <w:rsid w:val="00CE4BDA"/>
    <w:rPr>
      <w:rFonts w:eastAsia="宋体"/>
      <w:b/>
      <w:bCs/>
      <w:sz w:val="28"/>
      <w:szCs w:val="28"/>
      <w:lang w:val="en-US" w:eastAsia="zh-CN" w:bidi="ar-SA"/>
    </w:rPr>
  </w:style>
  <w:style w:type="character" w:customStyle="1" w:styleId="3Char0">
    <w:name w:val="报告标题3 Char"/>
    <w:rsid w:val="00CE4BDA"/>
    <w:rPr>
      <w:rFonts w:ascii="Arial" w:eastAsia="宋体" w:hAnsi="Arial"/>
      <w:b/>
      <w:color w:val="000000"/>
      <w:kern w:val="2"/>
      <w:sz w:val="24"/>
      <w:szCs w:val="32"/>
      <w:lang w:val="en-US" w:eastAsia="zh-CN" w:bidi="ar-SA"/>
    </w:rPr>
  </w:style>
  <w:style w:type="character" w:customStyle="1" w:styleId="tableChar">
    <w:name w:val="table Char"/>
    <w:aliases w:val="干标题(a) Char1,PIM 9 Char,h9 Char Char"/>
    <w:rsid w:val="00CE4BDA"/>
    <w:rPr>
      <w:rFonts w:ascii="宋体" w:eastAsia="宋体"/>
      <w:color w:val="000000"/>
      <w:sz w:val="24"/>
      <w:lang w:val="en-US" w:eastAsia="zh-CN" w:bidi="ar-SA"/>
    </w:rPr>
  </w:style>
  <w:style w:type="character" w:customStyle="1" w:styleId="4h444Char1111111141111411">
    <w:name w:val="样式 标题 4h44标题 4 Char款标题1.1.1.11.1.1.1标题 4.1.1.1.1款标41.1...."/>
    <w:semiHidden/>
    <w:rsid w:val="00CE4BDA"/>
    <w:rPr>
      <w:rFonts w:eastAsia="仿宋_GB2312"/>
      <w:sz w:val="24"/>
      <w:szCs w:val="24"/>
    </w:rPr>
  </w:style>
  <w:style w:type="character" w:customStyle="1" w:styleId="3CharChar2">
    <w:name w:val="标题 3 Char Char2"/>
    <w:aliases w:val="标题 3 Char Char1,标题 311"/>
    <w:rsid w:val="00CE4BDA"/>
    <w:rPr>
      <w:rFonts w:ascii="宋体" w:eastAsia="宋体"/>
      <w:b/>
      <w:snapToGrid/>
      <w:spacing w:val="4"/>
      <w:sz w:val="28"/>
      <w:szCs w:val="28"/>
      <w:lang w:val="en-US" w:eastAsia="zh-CN" w:bidi="ar-SA"/>
    </w:rPr>
  </w:style>
  <w:style w:type="character" w:customStyle="1" w:styleId="232321">
    <w:name w:val="232321"/>
    <w:rsid w:val="00CE4BDA"/>
  </w:style>
  <w:style w:type="character" w:customStyle="1" w:styleId="tpccontent1">
    <w:name w:val="tpc_content1"/>
    <w:rsid w:val="00CE4BDA"/>
    <w:rPr>
      <w:sz w:val="18"/>
      <w:szCs w:val="18"/>
    </w:rPr>
  </w:style>
  <w:style w:type="character" w:customStyle="1" w:styleId="Char1f0">
    <w:name w:val="正文文本 Char1"/>
    <w:aliases w:val="正文文字 Char Char Char1,正文文字 Char Char2,图文 Char1,正文无缩进 Char1,bt Char2,正文文字 Char Char Char Char Char Char Char Char2,正文文本 Char Char Char Char2,正文文本1 Char1,正文文字 Char1 Char Char Char2,正文文本2 Char2,正文文字 Char Char Char Char Char Char Char1 Char2"/>
    <w:rsid w:val="00CE4BDA"/>
    <w:rPr>
      <w:rFonts w:ascii="Times New Roman" w:hAnsi="Times New Roman"/>
      <w:kern w:val="2"/>
      <w:sz w:val="21"/>
    </w:rPr>
  </w:style>
  <w:style w:type="character" w:customStyle="1" w:styleId="unnamed31">
    <w:name w:val="unnamed31"/>
    <w:rsid w:val="00CE4BDA"/>
    <w:rPr>
      <w:color w:val="000000"/>
      <w:spacing w:val="0"/>
      <w:sz w:val="20"/>
      <w:szCs w:val="20"/>
      <w:u w:val="none"/>
    </w:rPr>
  </w:style>
  <w:style w:type="character" w:customStyle="1" w:styleId="CharChar8">
    <w:name w:val="粤东核电报告正文 Char Char"/>
    <w:rsid w:val="00CE4BDA"/>
    <w:rPr>
      <w:rFonts w:ascii="宋体" w:eastAsia="宋体" w:hAnsi="宋体" w:cs="宋体"/>
      <w:b/>
      <w:kern w:val="2"/>
      <w:sz w:val="24"/>
      <w:szCs w:val="24"/>
      <w:lang w:val="en-US" w:eastAsia="zh-CN" w:bidi="ar-SA"/>
    </w:rPr>
  </w:style>
  <w:style w:type="character" w:customStyle="1" w:styleId="evenCharChar">
    <w:name w:val="even Char Char"/>
    <w:rsid w:val="00CE4BDA"/>
    <w:rPr>
      <w:rFonts w:eastAsia="宋体"/>
      <w:kern w:val="2"/>
      <w:sz w:val="18"/>
      <w:szCs w:val="18"/>
      <w:lang w:val="en-US" w:eastAsia="zh-CN" w:bidi="ar-SA"/>
    </w:rPr>
  </w:style>
  <w:style w:type="character" w:customStyle="1" w:styleId="GB2312">
    <w:name w:val="样式 仿宋_GB2312 四号"/>
    <w:rsid w:val="00CE4BDA"/>
    <w:rPr>
      <w:rFonts w:ascii="仿宋_GB2312" w:eastAsia="仿宋_GB2312" w:hAnsi="仿宋_GB2312"/>
      <w:kern w:val="0"/>
      <w:sz w:val="24"/>
    </w:rPr>
  </w:style>
  <w:style w:type="character" w:customStyle="1" w:styleId="15Char">
    <w:name w:val="样式 宋体 四号 黑色 行距: 1.5 倍行距 Char"/>
    <w:rsid w:val="00CE4BDA"/>
    <w:rPr>
      <w:rFonts w:eastAsia="宋体"/>
      <w:color w:val="000000"/>
      <w:kern w:val="2"/>
      <w:sz w:val="24"/>
      <w:szCs w:val="24"/>
      <w:lang w:val="en-US" w:eastAsia="zh-CN" w:bidi="ar-SA"/>
    </w:rPr>
  </w:style>
  <w:style w:type="character" w:customStyle="1" w:styleId="Chara">
    <w:name w:val="正文正 Char"/>
    <w:rsid w:val="00CE4BDA"/>
    <w:rPr>
      <w:rFonts w:ascii="宋体" w:hAnsi="宋体"/>
      <w:kern w:val="2"/>
      <w:sz w:val="24"/>
      <w:szCs w:val="24"/>
    </w:rPr>
  </w:style>
  <w:style w:type="character" w:customStyle="1" w:styleId="Char2a">
    <w:name w:val="电子邮件签名 Char2"/>
    <w:rsid w:val="00CE4BDA"/>
    <w:rPr>
      <w:rFonts w:ascii="宋体" w:eastAsia="宋体"/>
      <w:sz w:val="21"/>
      <w:szCs w:val="21"/>
    </w:rPr>
  </w:style>
  <w:style w:type="character" w:customStyle="1" w:styleId="6CharChar">
    <w:name w:val="样式6 Char Char"/>
    <w:rsid w:val="00CE4BDA"/>
    <w:rPr>
      <w:rFonts w:eastAsia="宋体"/>
      <w:sz w:val="24"/>
      <w:szCs w:val="24"/>
      <w:lang w:val="en-US" w:eastAsia="zh-CN" w:bidi="ar-SA"/>
    </w:rPr>
  </w:style>
  <w:style w:type="character" w:customStyle="1" w:styleId="CharChar9">
    <w:name w:val="我的正文 Char Char"/>
    <w:rsid w:val="00CE4BDA"/>
    <w:rPr>
      <w:rFonts w:eastAsia="宋体"/>
      <w:kern w:val="2"/>
      <w:sz w:val="28"/>
      <w:szCs w:val="24"/>
      <w:lang w:val="en-US" w:eastAsia="zh-CN" w:bidi="ar-SA"/>
    </w:rPr>
  </w:style>
  <w:style w:type="character" w:customStyle="1" w:styleId="b1">
    <w:name w:val="b1"/>
    <w:rsid w:val="00CE4BDA"/>
    <w:rPr>
      <w:b/>
      <w:bCs/>
    </w:rPr>
  </w:style>
  <w:style w:type="character" w:customStyle="1" w:styleId="CharChar33">
    <w:name w:val="Char Char33"/>
    <w:rsid w:val="00CE4BDA"/>
    <w:rPr>
      <w:rFonts w:ascii="宋体" w:eastAsia="宋体" w:hAnsi="Courier New" w:cs="Courier New"/>
      <w:kern w:val="2"/>
      <w:sz w:val="21"/>
      <w:szCs w:val="21"/>
      <w:lang w:val="en-US" w:eastAsia="zh-CN" w:bidi="ar-SA"/>
    </w:rPr>
  </w:style>
  <w:style w:type="character" w:customStyle="1" w:styleId="Footer-EvenChar">
    <w:name w:val="Footer-Even Char"/>
    <w:aliases w:val="123YJ Char Char"/>
    <w:rsid w:val="00CE4BDA"/>
    <w:rPr>
      <w:rFonts w:ascii="黑体" w:eastAsia="黑体" w:hAnsi="黑体" w:cs="Times New Roman"/>
      <w:bCs/>
      <w:color w:val="000000"/>
      <w:sz w:val="28"/>
      <w:szCs w:val="28"/>
    </w:rPr>
  </w:style>
  <w:style w:type="character" w:customStyle="1" w:styleId="CharChara">
    <w:name w:val="生物质发电表 Char Char"/>
    <w:rsid w:val="00CE4BDA"/>
    <w:rPr>
      <w:rFonts w:ascii="宋体" w:eastAsia="宋体" w:hAnsi="Calibri" w:cs="Arial Unicode MS"/>
      <w:color w:val="000000"/>
      <w:sz w:val="24"/>
      <w:szCs w:val="21"/>
      <w:lang w:val="en-US" w:eastAsia="zh-CN" w:bidi="ar-SA"/>
    </w:rPr>
  </w:style>
  <w:style w:type="character" w:customStyle="1" w:styleId="7Char0">
    <w:name w:val="样式 7表格(治) + (中文) 黑体 加粗 Char"/>
    <w:rsid w:val="00CE4BDA"/>
    <w:rPr>
      <w:bCs/>
      <w:color w:val="000000"/>
      <w:kern w:val="2"/>
      <w:sz w:val="24"/>
      <w:lang w:bidi="ar-SA"/>
    </w:rPr>
  </w:style>
  <w:style w:type="character" w:customStyle="1" w:styleId="H7Char">
    <w:name w:val="H7 Char"/>
    <w:aliases w:val="H71 Char,项标题(1) Char,标题 7表内5号 Char Char,标题 7表内5号 Char,项目文件 Char,无级项 Char Char,PIM 7 Char Char,PIM 7 Char,4号黑体左空2格行距1倍 Char,L7 Char"/>
    <w:rsid w:val="00CE4BDA"/>
    <w:rPr>
      <w:rFonts w:eastAsia="宋体"/>
      <w:b/>
      <w:bCs/>
      <w:kern w:val="2"/>
      <w:sz w:val="24"/>
      <w:szCs w:val="24"/>
      <w:lang w:val="en-US" w:eastAsia="zh-CN" w:bidi="ar-SA"/>
    </w:rPr>
  </w:style>
  <w:style w:type="character" w:customStyle="1" w:styleId="3Char10">
    <w:name w:val="标题 3 Char1"/>
    <w:aliases w:val="H3 Char,BOD 0 Char1,h3 Char,sect1.2.3 Char5,Heading 3 - old Char5,level_3 Char5,PIM 3 Char5,Level 3 Head Char5,sect1.2.31 Char,sect1.2.32 Char,sect1.2.311 Char,sect1.2.33 Char,sect1.2.312 Char,l3 Char1,CT Char,l3+toc 3 Char,heading 3 Char"/>
    <w:rsid w:val="00CE4BDA"/>
    <w:rPr>
      <w:rFonts w:ascii="黑体" w:eastAsia="黑体" w:hAnsi="Times New Roman" w:cs="Times New Roman"/>
      <w:bCs/>
      <w:sz w:val="28"/>
      <w:szCs w:val="28"/>
    </w:rPr>
  </w:style>
  <w:style w:type="character" w:customStyle="1" w:styleId="articlebody">
    <w:name w:val="articlebody"/>
    <w:rsid w:val="00CE4BDA"/>
  </w:style>
  <w:style w:type="character" w:customStyle="1" w:styleId="Char34">
    <w:name w:val="批注文字 Char3"/>
    <w:rsid w:val="00CE4BDA"/>
    <w:rPr>
      <w:rFonts w:ascii="Times New Roman" w:eastAsia="宋体" w:hAnsi="Times New Roman" w:cs="Times New Roman"/>
      <w:kern w:val="0"/>
      <w:szCs w:val="21"/>
      <w:lang w:bidi="ar-SA"/>
    </w:rPr>
  </w:style>
  <w:style w:type="character" w:customStyle="1" w:styleId="Char1f1">
    <w:name w:val="页脚 Char1"/>
    <w:aliases w:val="123YJ Char2,Footer1 Char1,a页脚 Char1,Footer-Even Char1,fo Char1,footer odd Char1,odd Char1,footer Final Char2,页脚1 Char1,FooterPort Char1,页脚（报告中） Char1,右 Char Char Char,eersteregel Char,页脚1 Char3,Footer-Even Char3,fo Char3,footer odd Char3"/>
    <w:locked/>
    <w:rsid w:val="00CE4BDA"/>
    <w:rPr>
      <w:rFonts w:eastAsia="宋体"/>
      <w:sz w:val="18"/>
    </w:rPr>
  </w:style>
  <w:style w:type="character" w:customStyle="1" w:styleId="17">
    <w:name w:val="访问过的超链接1"/>
    <w:uiPriority w:val="99"/>
    <w:unhideWhenUsed/>
    <w:rsid w:val="00CE4BDA"/>
    <w:rPr>
      <w:color w:val="954F72"/>
      <w:u w:val="single"/>
    </w:rPr>
  </w:style>
  <w:style w:type="character" w:customStyle="1" w:styleId="4Char0">
    <w:name w:val="样式4 Char"/>
    <w:rsid w:val="00CE4BDA"/>
    <w:rPr>
      <w:rFonts w:ascii="Arial" w:eastAsia="宋体" w:hAnsi="Arial"/>
      <w:b/>
      <w:bCs/>
      <w:kern w:val="2"/>
      <w:sz w:val="24"/>
      <w:szCs w:val="28"/>
      <w:lang w:val="en-US" w:eastAsia="zh-CN" w:bidi="ar-SA"/>
    </w:rPr>
  </w:style>
  <w:style w:type="character" w:customStyle="1" w:styleId="5Char">
    <w:name w:val="标题 5 Char"/>
    <w:basedOn w:val="a0"/>
    <w:link w:val="5"/>
    <w:uiPriority w:val="9"/>
    <w:rsid w:val="00A53B37"/>
    <w:rPr>
      <w:rFonts w:ascii="Times New Roman" w:eastAsia="宋体" w:hAnsi="Times New Roman"/>
      <w:b/>
      <w:iCs/>
      <w:sz w:val="21"/>
      <w:szCs w:val="24"/>
    </w:rPr>
  </w:style>
  <w:style w:type="character" w:customStyle="1" w:styleId="Charb">
    <w:name w:val="正文文字( 首段缩进两字） Char"/>
    <w:aliases w:val="表内左齐 Char Char,正文表中文字 Char,正文文字缩进2字符 Char Char,正文文字缩进 Char1,正文文本缩进 Char Char1,Body Text 2 Char Char,正文文字缩进2字符 Char2,Body Text 2 Char Char1, Char Char Char1,特点标题 Char2,正文文本缩进1 Char,表内左齐 Char2,正文文字 21 Char Char1,正文文字缩进 Char2"/>
    <w:rsid w:val="00CE4BDA"/>
    <w:rPr>
      <w:rFonts w:eastAsia="宋体"/>
      <w:kern w:val="2"/>
      <w:sz w:val="21"/>
      <w:szCs w:val="24"/>
      <w:lang w:val="en-US" w:eastAsia="zh-CN" w:bidi="ar-SA"/>
    </w:rPr>
  </w:style>
  <w:style w:type="character" w:customStyle="1" w:styleId="style11">
    <w:name w:val="style11"/>
    <w:rsid w:val="00CE4BDA"/>
    <w:rPr>
      <w:color w:val="FF0000"/>
    </w:rPr>
  </w:style>
  <w:style w:type="character" w:customStyle="1" w:styleId="font41">
    <w:name w:val="font41"/>
    <w:rsid w:val="00CE4BDA"/>
    <w:rPr>
      <w:rFonts w:ascii="Times New Roman" w:hAnsi="Times New Roman" w:cs="Times New Roman" w:hint="default"/>
      <w:b/>
      <w:i w:val="0"/>
      <w:color w:val="000000"/>
      <w:sz w:val="18"/>
      <w:szCs w:val="18"/>
      <w:u w:val="none"/>
    </w:rPr>
  </w:style>
  <w:style w:type="character" w:customStyle="1" w:styleId="CharChar15">
    <w:name w:val="Char Char15"/>
    <w:rsid w:val="00CE4BDA"/>
    <w:rPr>
      <w:rFonts w:eastAsia="宋体"/>
      <w:sz w:val="28"/>
      <w:lang w:val="en-US" w:eastAsia="zh-CN" w:bidi="ar-SA"/>
    </w:rPr>
  </w:style>
  <w:style w:type="character" w:customStyle="1" w:styleId="font21">
    <w:name w:val="font21"/>
    <w:rsid w:val="00CE4BDA"/>
    <w:rPr>
      <w:rFonts w:ascii="Times New Roman" w:hAnsi="Times New Roman" w:cs="Times New Roman" w:hint="default"/>
      <w:i w:val="0"/>
      <w:color w:val="000000"/>
      <w:sz w:val="20"/>
      <w:szCs w:val="20"/>
      <w:u w:val="none"/>
    </w:rPr>
  </w:style>
  <w:style w:type="character" w:customStyle="1" w:styleId="H9Char3">
    <w:name w:val="H9 Char3"/>
    <w:aliases w:val="table Char4,干标题(a) Char Char3"/>
    <w:rsid w:val="00CE4BDA"/>
    <w:rPr>
      <w:rFonts w:ascii="Arial" w:eastAsia="黑体" w:hAnsi="Arial"/>
      <w:sz w:val="21"/>
      <w:szCs w:val="21"/>
      <w:lang w:val="en-US" w:eastAsia="zh-CN" w:bidi="ar-SA"/>
    </w:rPr>
  </w:style>
  <w:style w:type="character" w:customStyle="1" w:styleId="CharChar32">
    <w:name w:val="Char Char32"/>
    <w:rsid w:val="00CE4BDA"/>
    <w:rPr>
      <w:kern w:val="2"/>
      <w:sz w:val="18"/>
      <w:szCs w:val="18"/>
    </w:rPr>
  </w:style>
  <w:style w:type="character" w:customStyle="1" w:styleId="CharChar18">
    <w:name w:val="Char Char18"/>
    <w:locked/>
    <w:rsid w:val="00CE4BDA"/>
    <w:rPr>
      <w:rFonts w:eastAsia="宋体"/>
      <w:b/>
      <w:bCs/>
      <w:kern w:val="2"/>
      <w:sz w:val="24"/>
      <w:szCs w:val="24"/>
      <w:lang w:val="en-US" w:eastAsia="zh-CN" w:bidi="ar-SA"/>
    </w:rPr>
  </w:style>
  <w:style w:type="character" w:customStyle="1" w:styleId="1Char2">
    <w:name w:val="正文1 Char"/>
    <w:rsid w:val="00CE4BDA"/>
    <w:rPr>
      <w:rFonts w:eastAsia="楷体_GB2312"/>
      <w:sz w:val="24"/>
    </w:rPr>
  </w:style>
  <w:style w:type="character" w:customStyle="1" w:styleId="gChar2">
    <w:name w:val="g Char2"/>
    <w:aliases w:val="even Char2,Draft Char3,Niet gebruiken aub Char3,header odd Char3,Ò³Ã¼ Char Char3,页眉 Char Char Char1,页眉 Char Char1,页眉 Char Char Char Char Char Char Char Char Char Char Char Char Char Char Char Char1"/>
    <w:rsid w:val="00CE4BDA"/>
    <w:rPr>
      <w:rFonts w:eastAsia="宋体"/>
      <w:kern w:val="2"/>
      <w:sz w:val="18"/>
      <w:szCs w:val="18"/>
      <w:lang w:val="en-US" w:eastAsia="zh-CN" w:bidi="ar-SA"/>
    </w:rPr>
  </w:style>
  <w:style w:type="character" w:customStyle="1" w:styleId="3Char11">
    <w:name w:val="正文文本缩进 3 Char1"/>
    <w:aliases w:val="正文文本缩进 3 Char3,正文文字缩进 3 Char,正文文字缩进 3 Char1,广西电力工业勘察设计研究院 Char,正文文字缩进 31 Char,环评正文文字缩进（江东模板） Char Char,正文文字缩进 31 Char Char"/>
    <w:rsid w:val="00CE4BDA"/>
    <w:rPr>
      <w:sz w:val="28"/>
    </w:rPr>
  </w:style>
  <w:style w:type="character" w:customStyle="1" w:styleId="CharCharb">
    <w:name w:val="正文文本 Char Char"/>
    <w:aliases w:val="正文文字 Char Char1,正文文本11 Char,正文文字 Char2"/>
    <w:rsid w:val="00CE4BDA"/>
    <w:rPr>
      <w:rFonts w:eastAsia="宋体"/>
      <w:kern w:val="2"/>
      <w:sz w:val="21"/>
      <w:szCs w:val="24"/>
      <w:lang w:val="en-US" w:eastAsia="zh-CN" w:bidi="ar-SA"/>
    </w:rPr>
  </w:style>
  <w:style w:type="character" w:customStyle="1" w:styleId="18">
    <w:name w:val="未命名1"/>
    <w:rsid w:val="00CE4BDA"/>
  </w:style>
  <w:style w:type="character" w:customStyle="1" w:styleId="CharCharc">
    <w:name w:val="页眉 Char Char"/>
    <w:rsid w:val="00CE4BDA"/>
    <w:rPr>
      <w:rFonts w:eastAsia="宋体"/>
      <w:kern w:val="2"/>
      <w:sz w:val="18"/>
      <w:szCs w:val="18"/>
      <w:lang w:val="en-US" w:eastAsia="zh-CN" w:bidi="ar-SA"/>
    </w:rPr>
  </w:style>
  <w:style w:type="character" w:customStyle="1" w:styleId="1Char10">
    <w:name w:val="标题 1 Char1"/>
    <w:aliases w:val="标题 11 Char1,一、 Char1,章标题 1 Char Char Char,-*+1 Char,章标题 1 Char Char1,Section Head Char,Header1 Char,h1 Char,1st level Char,l1 Char,Heading 0 Char,Fab-1 Char,-*+ Char,章标题 1 Char1,1.标题 1 Char,标书1 Char,标题yjm1 Char1,featurehead Char1,&amp;3 Char1"/>
    <w:rsid w:val="00CE4BDA"/>
    <w:rPr>
      <w:rFonts w:eastAsia="宋体"/>
      <w:b/>
      <w:bCs/>
      <w:kern w:val="44"/>
      <w:sz w:val="44"/>
      <w:szCs w:val="44"/>
      <w:lang w:val="en-US" w:eastAsia="zh-CN" w:bidi="ar-SA"/>
    </w:rPr>
  </w:style>
  <w:style w:type="character" w:customStyle="1" w:styleId="a11">
    <w:name w:val="a11"/>
    <w:rsid w:val="00CE4BDA"/>
    <w:rPr>
      <w:spacing w:val="330"/>
      <w:sz w:val="20"/>
      <w:szCs w:val="20"/>
    </w:rPr>
  </w:style>
  <w:style w:type="character" w:customStyle="1" w:styleId="font51">
    <w:name w:val="font51"/>
    <w:rsid w:val="00CE4BDA"/>
    <w:rPr>
      <w:rFonts w:ascii="宋体" w:eastAsia="宋体" w:hAnsi="宋体" w:cs="宋体" w:hint="eastAsia"/>
      <w:i w:val="0"/>
      <w:color w:val="000000"/>
      <w:sz w:val="18"/>
      <w:szCs w:val="18"/>
      <w:u w:val="none"/>
    </w:rPr>
  </w:style>
  <w:style w:type="character" w:customStyle="1" w:styleId="grame">
    <w:name w:val="grame"/>
    <w:rsid w:val="00CE4BDA"/>
  </w:style>
  <w:style w:type="character" w:customStyle="1" w:styleId="CharChard">
    <w:name w:val="~ Char Char"/>
    <w:rsid w:val="00CE4BDA"/>
    <w:rPr>
      <w:rFonts w:eastAsia="宋体"/>
      <w:b/>
      <w:bCs/>
      <w:kern w:val="2"/>
      <w:sz w:val="24"/>
      <w:szCs w:val="32"/>
      <w:lang w:val="en-US" w:eastAsia="zh-CN" w:bidi="ar-SA"/>
    </w:rPr>
  </w:style>
  <w:style w:type="character" w:customStyle="1" w:styleId="CharChar10">
    <w:name w:val="Char Char10"/>
    <w:rsid w:val="00CE4BDA"/>
    <w:rPr>
      <w:rFonts w:eastAsia="宋体"/>
      <w:kern w:val="2"/>
      <w:sz w:val="18"/>
      <w:lang w:val="en-US" w:eastAsia="zh-CN" w:bidi="ar-SA"/>
    </w:rPr>
  </w:style>
  <w:style w:type="character" w:customStyle="1" w:styleId="read">
    <w:name w:val="read"/>
    <w:rsid w:val="00CE4BDA"/>
  </w:style>
  <w:style w:type="character" w:customStyle="1" w:styleId="Char2b">
    <w:name w:val="正文文本 Char2"/>
    <w:uiPriority w:val="99"/>
    <w:rsid w:val="00CE4BDA"/>
    <w:rPr>
      <w:kern w:val="2"/>
      <w:sz w:val="21"/>
      <w:szCs w:val="24"/>
    </w:rPr>
  </w:style>
  <w:style w:type="character" w:customStyle="1" w:styleId="CharCharCharCharChar">
    <w:name w:val="Char Char Char Char Char"/>
    <w:rsid w:val="00CE4BDA"/>
    <w:rPr>
      <w:rFonts w:eastAsia="宋体"/>
      <w:b/>
      <w:kern w:val="2"/>
      <w:sz w:val="18"/>
      <w:szCs w:val="18"/>
      <w:lang w:val="en-US" w:eastAsia="zh-CN" w:bidi="ar-SA"/>
    </w:rPr>
  </w:style>
  <w:style w:type="character" w:customStyle="1" w:styleId="H8Char3">
    <w:name w:val="H8 Char3"/>
    <w:aliases w:val="目标题 1) Char Char4"/>
    <w:rsid w:val="00CE4BDA"/>
    <w:rPr>
      <w:rFonts w:ascii="Arial" w:eastAsia="黑体" w:hAnsi="Arial"/>
      <w:sz w:val="24"/>
      <w:szCs w:val="24"/>
      <w:lang w:val="en-US" w:eastAsia="zh-CN" w:bidi="ar-SA"/>
    </w:rPr>
  </w:style>
  <w:style w:type="character" w:customStyle="1" w:styleId="1-1CharChar">
    <w:name w:val="1级-标题 1 Char Char"/>
    <w:rsid w:val="00CE4BDA"/>
    <w:rPr>
      <w:rFonts w:ascii="宋体" w:hAnsi="宋体"/>
      <w:b/>
      <w:bCs/>
      <w:spacing w:val="20"/>
      <w:kern w:val="44"/>
      <w:sz w:val="36"/>
      <w:szCs w:val="36"/>
    </w:rPr>
  </w:style>
  <w:style w:type="character" w:customStyle="1" w:styleId="bodyfont1">
    <w:name w:val="bodyfont1"/>
    <w:rsid w:val="00CE4BDA"/>
    <w:rPr>
      <w:sz w:val="21"/>
      <w:szCs w:val="21"/>
    </w:rPr>
  </w:style>
  <w:style w:type="character" w:customStyle="1" w:styleId="textcontents1">
    <w:name w:val="textcontents1"/>
    <w:rsid w:val="00CE4BDA"/>
    <w:rPr>
      <w:color w:val="000000"/>
      <w:sz w:val="21"/>
      <w:szCs w:val="21"/>
    </w:rPr>
  </w:style>
  <w:style w:type="character" w:customStyle="1" w:styleId="highlight1">
    <w:name w:val="highlight1"/>
    <w:rsid w:val="00CE4BDA"/>
    <w:rPr>
      <w:sz w:val="17"/>
      <w:szCs w:val="17"/>
    </w:rPr>
  </w:style>
  <w:style w:type="character" w:customStyle="1" w:styleId="ttag">
    <w:name w:val="t_tag"/>
    <w:rsid w:val="00CE4BDA"/>
  </w:style>
  <w:style w:type="character" w:customStyle="1" w:styleId="2CharChar3">
    <w:name w:val="正文文字 2 Char Char3"/>
    <w:rsid w:val="00CE4BDA"/>
    <w:rPr>
      <w:rFonts w:eastAsia="宋体"/>
      <w:spacing w:val="-10"/>
      <w:kern w:val="2"/>
      <w:sz w:val="21"/>
      <w:szCs w:val="24"/>
      <w:lang w:val="en-US" w:eastAsia="zh-CN" w:bidi="ar-SA"/>
    </w:rPr>
  </w:style>
  <w:style w:type="character" w:customStyle="1" w:styleId="H9Char">
    <w:name w:val="H9 Char"/>
    <w:aliases w:val="table Char1,干标题(a) Char Char,干标题(a) Char,dfgdfg Char Char,标题 9 Char1,标题 9 Char Char Char,(use for tables) Char,标 Char,标 Char Char,dfgdfg Char1,无节项 Char1,标题 9 Char Char Char1,标题 9 Char Char1,(use for tables) Char1,标 Char1"/>
    <w:rsid w:val="00CE4BDA"/>
    <w:rPr>
      <w:rFonts w:ascii="Arial" w:eastAsia="黑体" w:hAnsi="Arial"/>
      <w:kern w:val="2"/>
      <w:sz w:val="21"/>
      <w:szCs w:val="21"/>
      <w:lang w:val="en-US" w:eastAsia="zh-CN" w:bidi="ar-SA"/>
    </w:rPr>
  </w:style>
  <w:style w:type="character" w:customStyle="1" w:styleId="4Char2">
    <w:name w:val="标题 4 Char2"/>
    <w:aliases w:val="款标题1.1.1.1 Char1,Char1 Char1,标题 4 Char1 Char1,4级标题 Char1,标题 4 Char Char Char2,标题 41 Char1,标题 4 Char Char1 Char1,标题 4 Char Char Char Char1,标题 4 Char Char Char Char Char Char Char1,标题 4 Char Char Char Char Char Char2,条款 Char1,四 Char,Fab-4 Char"/>
    <w:rsid w:val="00CE4BDA"/>
    <w:rPr>
      <w:rFonts w:ascii="Arial" w:eastAsia="黑体" w:hAnsi="Arial"/>
      <w:b/>
      <w:bCs/>
      <w:kern w:val="2"/>
      <w:sz w:val="28"/>
      <w:szCs w:val="28"/>
      <w:lang w:val="en-US" w:eastAsia="zh-CN" w:bidi="ar-SA"/>
    </w:rPr>
  </w:style>
  <w:style w:type="character" w:customStyle="1" w:styleId="Style12pt">
    <w:name w:val="Style 12 pt"/>
    <w:rsid w:val="00CE4BDA"/>
    <w:rPr>
      <w:rFonts w:ascii="Arial" w:eastAsia="仿宋" w:hAnsi="Arial"/>
      <w:sz w:val="30"/>
    </w:rPr>
  </w:style>
  <w:style w:type="character" w:customStyle="1" w:styleId="postbody1">
    <w:name w:val="postbody1"/>
    <w:rsid w:val="00CE4BDA"/>
    <w:rPr>
      <w:sz w:val="20"/>
    </w:rPr>
  </w:style>
  <w:style w:type="character" w:customStyle="1" w:styleId="articletitle1">
    <w:name w:val="articletitle1"/>
    <w:rsid w:val="00CE4BDA"/>
    <w:rPr>
      <w:sz w:val="30"/>
      <w:szCs w:val="30"/>
    </w:rPr>
  </w:style>
  <w:style w:type="character" w:customStyle="1" w:styleId="style91">
    <w:name w:val="style91"/>
    <w:rsid w:val="00CE4BDA"/>
    <w:rPr>
      <w:sz w:val="20"/>
      <w:szCs w:val="20"/>
    </w:rPr>
  </w:style>
  <w:style w:type="character" w:customStyle="1" w:styleId="llyf141">
    <w:name w:val="llyf141"/>
    <w:rsid w:val="00CE4BDA"/>
    <w:rPr>
      <w:sz w:val="21"/>
      <w:szCs w:val="21"/>
    </w:rPr>
  </w:style>
  <w:style w:type="character" w:customStyle="1" w:styleId="CharChar27">
    <w:name w:val="Char Char27"/>
    <w:rsid w:val="00CE4BDA"/>
    <w:rPr>
      <w:rFonts w:ascii="Times New Roman" w:eastAsia="宋体" w:hAnsi="Times New Roman" w:cs="Times New Roman"/>
      <w:kern w:val="0"/>
      <w:sz w:val="24"/>
      <w:szCs w:val="20"/>
      <w:lang w:bidi="ar-SA"/>
    </w:rPr>
  </w:style>
  <w:style w:type="character" w:customStyle="1" w:styleId="s4CharChar">
    <w:name w:val="s4 Char Char"/>
    <w:aliases w:val="表正文 Char,正文非缩进 Char1,Char Char,正文2 Char,特点 Char,（首行缩进两字） Char,正文（首行缩进两字） Char Char Char Char,正文（首行缩进两字） Char Char Char Char Char Char1"/>
    <w:rsid w:val="00CE4BDA"/>
    <w:rPr>
      <w:rFonts w:eastAsia="宋体"/>
      <w:kern w:val="2"/>
      <w:sz w:val="24"/>
      <w:lang w:val="en-US" w:eastAsia="zh-CN" w:bidi="ar-SA"/>
    </w:rPr>
  </w:style>
  <w:style w:type="character" w:customStyle="1" w:styleId="Char2c">
    <w:name w:val="普通文字 Char2"/>
    <w:aliases w:val="普通文字 Char Char2,纯文本 Char Char Char Char Char Char Char Char,纯文本 Char Char Char Char Char Char Char Char Char Char Char Char Char Char Char Char Char Char Char Char Char Char Char Char Char Char Char Char"/>
    <w:rsid w:val="00CE4BDA"/>
    <w:rPr>
      <w:rFonts w:ascii="宋体" w:eastAsia="宋体" w:hAnsi="Courier New" w:cs="Times New Roman"/>
      <w:szCs w:val="20"/>
    </w:rPr>
  </w:style>
  <w:style w:type="character" w:customStyle="1" w:styleId="4Char3">
    <w:name w:val="自动4 Char"/>
    <w:rsid w:val="00CE4BDA"/>
    <w:rPr>
      <w:rFonts w:ascii="宋体" w:eastAsia="宋体" w:hAnsi="宋体" w:cs="宋体"/>
      <w:color w:val="000000"/>
      <w:kern w:val="2"/>
      <w:sz w:val="24"/>
      <w:szCs w:val="24"/>
      <w:lang w:val="en-US" w:eastAsia="zh-CN" w:bidi="ar-SA"/>
    </w:rPr>
  </w:style>
  <w:style w:type="character" w:customStyle="1" w:styleId="Charc">
    <w:name w:val="文本块 Char"/>
    <w:rsid w:val="00CE4BDA"/>
    <w:rPr>
      <w:rFonts w:eastAsia="宋体"/>
      <w:kern w:val="2"/>
      <w:sz w:val="21"/>
      <w:szCs w:val="24"/>
      <w:lang w:val="en-US" w:eastAsia="zh-CN" w:bidi="ar-SA"/>
    </w:rPr>
  </w:style>
  <w:style w:type="character" w:customStyle="1" w:styleId="Char1f2">
    <w:name w:val="引用 Char1"/>
    <w:rsid w:val="00CE4BDA"/>
    <w:rPr>
      <w:i/>
      <w:iCs/>
      <w:color w:val="000000"/>
      <w:kern w:val="2"/>
      <w:sz w:val="21"/>
      <w:szCs w:val="24"/>
    </w:rPr>
  </w:style>
  <w:style w:type="character" w:customStyle="1" w:styleId="Char35">
    <w:name w:val="正文首行缩进 Char3"/>
    <w:rsid w:val="00CE4BDA"/>
    <w:rPr>
      <w:rFonts w:ascii="Times New Roman" w:eastAsia="宋体" w:hAnsi="Times New Roman" w:cs="Times New Roman"/>
      <w:kern w:val="0"/>
      <w:szCs w:val="21"/>
      <w:lang w:bidi="ar-SA"/>
    </w:rPr>
  </w:style>
  <w:style w:type="character" w:customStyle="1" w:styleId="3CharChar">
    <w:name w:val="物探标题3 Char Char"/>
    <w:rsid w:val="00CE4BDA"/>
    <w:rPr>
      <w:rFonts w:ascii="宋体" w:hAnsi="宋体"/>
      <w:b/>
      <w:bCs/>
      <w:color w:val="000000"/>
      <w:sz w:val="24"/>
      <w:szCs w:val="24"/>
    </w:rPr>
  </w:style>
  <w:style w:type="character" w:customStyle="1" w:styleId="big">
    <w:name w:val="big"/>
    <w:rsid w:val="00CE4BDA"/>
  </w:style>
  <w:style w:type="character" w:customStyle="1" w:styleId="H6Char3">
    <w:name w:val="H6 Char3"/>
    <w:aliases w:val="H61 Char3,标题1.1.1.1.1.1 Char3,图标题 Char3,标题 6，图标题 Char3,标题 6 Char Char Char3,标题 41 Char3,标题 6表内文字(小四) Char Char3"/>
    <w:rsid w:val="00CE4BDA"/>
    <w:rPr>
      <w:rFonts w:ascii="Arial" w:eastAsia="黑体" w:hAnsi="Arial"/>
      <w:b/>
      <w:bCs/>
      <w:sz w:val="24"/>
      <w:szCs w:val="24"/>
      <w:lang w:val="en-US" w:eastAsia="zh-CN" w:bidi="ar-SA"/>
    </w:rPr>
  </w:style>
  <w:style w:type="character" w:customStyle="1" w:styleId="HeaderChar">
    <w:name w:val="Header Char"/>
    <w:locked/>
    <w:rsid w:val="00CE4BDA"/>
    <w:rPr>
      <w:rFonts w:ascii="宋体" w:eastAsia="仿宋_GB2312" w:hAnsi="宋体" w:cs="宋体"/>
      <w:kern w:val="2"/>
      <w:sz w:val="18"/>
      <w:szCs w:val="18"/>
      <w:lang w:val="en-US" w:eastAsia="zh-CN" w:bidi="ar-SA"/>
    </w:rPr>
  </w:style>
  <w:style w:type="character" w:customStyle="1" w:styleId="DraftChar">
    <w:name w:val="Draft Char"/>
    <w:aliases w:val="Niet gebruiken aub Char,header odd Char,Ò³Ã¼ Char Char"/>
    <w:rsid w:val="00CE4BDA"/>
    <w:rPr>
      <w:kern w:val="2"/>
      <w:sz w:val="18"/>
      <w:szCs w:val="18"/>
    </w:rPr>
  </w:style>
  <w:style w:type="character" w:customStyle="1" w:styleId="fix111">
    <w:name w:val="fix111"/>
    <w:rsid w:val="00CE4BDA"/>
    <w:rPr>
      <w:rFonts w:ascii="Arial" w:hAnsi="Arial" w:hint="default"/>
      <w:sz w:val="22"/>
    </w:rPr>
  </w:style>
  <w:style w:type="character" w:customStyle="1" w:styleId="5CharChar">
    <w:name w:val="新 5 Char Char"/>
    <w:rsid w:val="00CE4BDA"/>
    <w:rPr>
      <w:rFonts w:eastAsia="宋体"/>
      <w:b/>
      <w:bCs/>
      <w:sz w:val="28"/>
      <w:szCs w:val="28"/>
      <w:lang w:val="en-US" w:eastAsia="zh-CN" w:bidi="ar-SA"/>
    </w:rPr>
  </w:style>
  <w:style w:type="character" w:customStyle="1" w:styleId="4TimesNewRomanChar">
    <w:name w:val="样式 样式 标题 4 + (西文) Times New Roman (中文) 宋体 小四 非加粗 + Char"/>
    <w:rsid w:val="00CE4BDA"/>
  </w:style>
  <w:style w:type="character" w:customStyle="1" w:styleId="bt11">
    <w:name w:val="bt11"/>
    <w:rsid w:val="00CE4BDA"/>
    <w:rPr>
      <w:rFonts w:ascii="黑体" w:eastAsia="黑体" w:hint="eastAsia"/>
      <w:color w:val="000000"/>
      <w:sz w:val="28"/>
      <w:szCs w:val="28"/>
    </w:rPr>
  </w:style>
  <w:style w:type="character" w:customStyle="1" w:styleId="H6CharChar">
    <w:name w:val="H6 Char Char"/>
    <w:rsid w:val="00CE4BDA"/>
    <w:rPr>
      <w:rFonts w:ascii="Arial" w:eastAsia="黑体" w:hAnsi="Arial"/>
      <w:b/>
      <w:bCs/>
      <w:sz w:val="24"/>
      <w:szCs w:val="24"/>
      <w:lang w:val="en-US" w:eastAsia="zh-CN" w:bidi="ar-SA"/>
    </w:rPr>
  </w:style>
  <w:style w:type="character" w:customStyle="1" w:styleId="Char1f3">
    <w:name w:val="签名 Char1"/>
    <w:rsid w:val="00CE4BDA"/>
    <w:rPr>
      <w:rFonts w:ascii="Calibri" w:eastAsia="宋体" w:hAnsi="Calibri" w:cs="Times New Roman"/>
      <w:kern w:val="0"/>
      <w:sz w:val="24"/>
      <w:szCs w:val="24"/>
    </w:rPr>
  </w:style>
  <w:style w:type="character" w:customStyle="1" w:styleId="CharChar12">
    <w:name w:val="Char Char12"/>
    <w:rsid w:val="00CE4BDA"/>
    <w:rPr>
      <w:rFonts w:ascii="Arial" w:eastAsia="黑体" w:hAnsi="Arial"/>
      <w:sz w:val="24"/>
      <w:szCs w:val="24"/>
      <w:lang w:val="en-US" w:eastAsia="zh-CN" w:bidi="ar-SA"/>
    </w:rPr>
  </w:style>
  <w:style w:type="character" w:customStyle="1" w:styleId="blue161">
    <w:name w:val="blue161"/>
    <w:rsid w:val="00CE4BDA"/>
    <w:rPr>
      <w:rFonts w:ascii="ˎ̥" w:hAnsi="ˎ̥" w:hint="default"/>
      <w:color w:val="333333"/>
      <w:sz w:val="21"/>
      <w:szCs w:val="21"/>
    </w:rPr>
  </w:style>
  <w:style w:type="character" w:customStyle="1" w:styleId="2CharCharCharCharCharCharCharCharCharCharCharChar1">
    <w:name w:val="标题 2 Char Char Char Char Char Char Char Char Char Char Char Char1"/>
    <w:aliases w:val="标题 2 Char Char Char Char Char Char Char Char Char Char Char Char Char,标题 2 Char Char Char Char Char Char Char Char Char Char Char Char Char Char Char Char Char Char Char Char,Major Char"/>
    <w:rsid w:val="00CE4BDA"/>
    <w:rPr>
      <w:rFonts w:ascii="宋体" w:hAnsi="宋体"/>
      <w:b/>
      <w:bCs/>
      <w:spacing w:val="20"/>
      <w:kern w:val="2"/>
      <w:sz w:val="32"/>
      <w:szCs w:val="32"/>
      <w:lang w:bidi="he-IL"/>
    </w:rPr>
  </w:style>
  <w:style w:type="character" w:customStyle="1" w:styleId="p141">
    <w:name w:val="p141"/>
    <w:rsid w:val="00CE4BDA"/>
    <w:rPr>
      <w:sz w:val="21"/>
      <w:szCs w:val="21"/>
    </w:rPr>
  </w:style>
  <w:style w:type="character" w:customStyle="1" w:styleId="CharChar28">
    <w:name w:val="Char Char28"/>
    <w:rsid w:val="00CE4BDA"/>
    <w:rPr>
      <w:rFonts w:ascii="Times New Roman" w:eastAsia="宋体" w:hAnsi="Times New Roman" w:cs="Times New Roman"/>
      <w:sz w:val="24"/>
      <w:szCs w:val="24"/>
      <w:lang w:bidi="ar-SA"/>
    </w:rPr>
  </w:style>
  <w:style w:type="character" w:customStyle="1" w:styleId="CharCharCharCharChar1">
    <w:name w:val="Char Char Char Char Char1"/>
    <w:rsid w:val="00CE4BDA"/>
    <w:rPr>
      <w:rFonts w:ascii="Arial" w:eastAsia="黑体" w:hAnsi="Arial" w:cs="Arial"/>
      <w:kern w:val="2"/>
      <w:lang w:val="en-US" w:eastAsia="zh-CN" w:bidi="ar-SA"/>
    </w:rPr>
  </w:style>
  <w:style w:type="character" w:customStyle="1" w:styleId="H5Char3">
    <w:name w:val="H5 Char3"/>
    <w:aliases w:val="H51 Char3,标题1.1.1.1.1 Char3,标题 5 Char Char Char3,MB5 Char2,表头文字 Char2,前言 Char4,标题 5表头 Char Char3"/>
    <w:rsid w:val="00CE4BDA"/>
    <w:rPr>
      <w:rFonts w:eastAsia="宋体"/>
      <w:b/>
      <w:bCs/>
      <w:sz w:val="28"/>
      <w:szCs w:val="28"/>
      <w:lang w:val="en-US" w:eastAsia="zh-CN" w:bidi="ar-SA"/>
    </w:rPr>
  </w:style>
  <w:style w:type="character" w:customStyle="1" w:styleId="searchcontent1">
    <w:name w:val="search_content1"/>
    <w:rsid w:val="00CE4BDA"/>
    <w:rPr>
      <w:sz w:val="20"/>
      <w:szCs w:val="20"/>
    </w:rPr>
  </w:style>
  <w:style w:type="character" w:customStyle="1" w:styleId="CharChar14">
    <w:name w:val="Char Char14"/>
    <w:rsid w:val="00CE4BDA"/>
    <w:rPr>
      <w:rFonts w:eastAsia="宋体"/>
      <w:sz w:val="28"/>
      <w:lang w:val="en-US" w:eastAsia="zh-CN" w:bidi="ar-SA"/>
    </w:rPr>
  </w:style>
  <w:style w:type="character" w:customStyle="1" w:styleId="31315Char">
    <w:name w:val="样式 标题 3标题 13 + (中文) 宋体 小四 行距: 1.5 倍行距 Char"/>
    <w:rsid w:val="00CE4BDA"/>
    <w:rPr>
      <w:rFonts w:eastAsia="宋体" w:cs="宋体"/>
      <w:b/>
      <w:bCs/>
      <w:kern w:val="2"/>
      <w:sz w:val="24"/>
      <w:szCs w:val="32"/>
      <w:lang w:val="en-US" w:eastAsia="zh-CN" w:bidi="ar-SA"/>
    </w:rPr>
  </w:style>
  <w:style w:type="character" w:customStyle="1" w:styleId="CharChar80">
    <w:name w:val="Char Char8"/>
    <w:rsid w:val="00CE4BDA"/>
    <w:rPr>
      <w:rFonts w:eastAsia="宋体"/>
      <w:kern w:val="2"/>
      <w:sz w:val="18"/>
      <w:szCs w:val="18"/>
      <w:lang w:val="en-US" w:eastAsia="zh-CN" w:bidi="ar-SA"/>
    </w:rPr>
  </w:style>
  <w:style w:type="character" w:customStyle="1" w:styleId="HTMLChar1">
    <w:name w:val="HTML 地址 Char1"/>
    <w:rsid w:val="00CE4BDA"/>
    <w:rPr>
      <w:i/>
      <w:iCs/>
      <w:kern w:val="2"/>
      <w:sz w:val="21"/>
      <w:szCs w:val="24"/>
    </w:rPr>
  </w:style>
  <w:style w:type="character" w:customStyle="1" w:styleId="esu4261">
    <w:name w:val="esu4261"/>
    <w:rsid w:val="00CE4BDA"/>
  </w:style>
  <w:style w:type="character" w:customStyle="1" w:styleId="hj">
    <w:name w:val="hj"/>
    <w:rsid w:val="00CE4BDA"/>
  </w:style>
  <w:style w:type="character" w:customStyle="1" w:styleId="main1">
    <w:name w:val="main1"/>
    <w:rsid w:val="00CE4BDA"/>
  </w:style>
  <w:style w:type="character" w:customStyle="1" w:styleId="4Char4">
    <w:name w:val="4级（小）标题 Char"/>
    <w:rsid w:val="00CE4BDA"/>
    <w:rPr>
      <w:rFonts w:eastAsia="宋体"/>
      <w:b/>
      <w:kern w:val="2"/>
      <w:sz w:val="24"/>
      <w:szCs w:val="24"/>
      <w:lang w:val="en-US" w:eastAsia="zh-CN" w:bidi="ar-SA"/>
    </w:rPr>
  </w:style>
  <w:style w:type="character" w:customStyle="1" w:styleId="Chard">
    <w:name w:val="样式 题注 + Char"/>
    <w:rsid w:val="00CE4BDA"/>
    <w:rPr>
      <w:rFonts w:eastAsia="宋体"/>
      <w:b/>
      <w:sz w:val="24"/>
      <w:szCs w:val="24"/>
      <w:u w:color="000000"/>
      <w:lang w:val="en-US" w:eastAsia="zh-CN" w:bidi="ar-SA"/>
    </w:rPr>
  </w:style>
  <w:style w:type="character" w:customStyle="1" w:styleId="FontStyle44">
    <w:name w:val="Font Style44"/>
    <w:rsid w:val="00CE4BDA"/>
    <w:rPr>
      <w:rFonts w:ascii="Arial" w:hAnsi="Arial" w:cs="Arial"/>
      <w:sz w:val="16"/>
      <w:szCs w:val="16"/>
    </w:rPr>
  </w:style>
  <w:style w:type="character" w:customStyle="1" w:styleId="font01">
    <w:name w:val="font01"/>
    <w:rsid w:val="00CE4BDA"/>
    <w:rPr>
      <w:rFonts w:ascii="Times New Roman" w:hAnsi="Times New Roman" w:cs="Times New Roman" w:hint="default"/>
      <w:i w:val="0"/>
      <w:color w:val="000000"/>
      <w:sz w:val="18"/>
      <w:szCs w:val="18"/>
      <w:u w:val="none"/>
      <w:vertAlign w:val="subscript"/>
    </w:rPr>
  </w:style>
  <w:style w:type="character" w:customStyle="1" w:styleId="o12">
    <w:name w:val="o12"/>
    <w:rsid w:val="00CE4BDA"/>
  </w:style>
  <w:style w:type="character" w:customStyle="1" w:styleId="Char2d">
    <w:name w:val="表头 Char2"/>
    <w:rsid w:val="00CE4BDA"/>
    <w:rPr>
      <w:rFonts w:ascii="黑体" w:eastAsia="黑体"/>
      <w:snapToGrid w:val="0"/>
      <w:spacing w:val="4"/>
      <w:sz w:val="24"/>
    </w:rPr>
  </w:style>
  <w:style w:type="character" w:customStyle="1" w:styleId="ab">
    <w:name w:val="质表名"/>
    <w:rsid w:val="00CE4BDA"/>
    <w:rPr>
      <w:rFonts w:ascii="黑体" w:eastAsia="黑体" w:hAnsi="宋体"/>
      <w:sz w:val="28"/>
    </w:rPr>
  </w:style>
  <w:style w:type="character" w:customStyle="1" w:styleId="H6Char2">
    <w:name w:val="H6 Char2"/>
    <w:aliases w:val="H61 Char2,标题1.1.1.1.1.1 Char2,图标题 Char2,标题 6，图标题 Char2,标题 6 Char Char Char2,标题 41 Char2,标题 6表内文字(小四) Char Char2"/>
    <w:rsid w:val="00CE4BDA"/>
    <w:rPr>
      <w:rFonts w:ascii="Arial" w:eastAsia="黑体" w:hAnsi="Arial"/>
      <w:b/>
      <w:bCs/>
      <w:sz w:val="24"/>
      <w:szCs w:val="24"/>
    </w:rPr>
  </w:style>
  <w:style w:type="character" w:customStyle="1" w:styleId="ac">
    <w:name w:val="样式 四号"/>
    <w:rsid w:val="00CE4BDA"/>
    <w:rPr>
      <w:sz w:val="28"/>
    </w:rPr>
  </w:style>
  <w:style w:type="character" w:customStyle="1" w:styleId="Chare">
    <w:name w:val="三级标题 Char"/>
    <w:rsid w:val="00CE4BDA"/>
    <w:rPr>
      <w:rFonts w:ascii="宋体" w:eastAsia="宋体" w:hAnsi="宋体" w:cs="Arial Unicode MS"/>
      <w:b/>
      <w:kern w:val="2"/>
      <w:sz w:val="24"/>
      <w:szCs w:val="24"/>
      <w:lang w:val="en-US" w:eastAsia="zh-CN" w:bidi="ar-SA"/>
    </w:rPr>
  </w:style>
  <w:style w:type="character" w:customStyle="1" w:styleId="35Char">
    <w:name w:val="样式35 Char"/>
    <w:rsid w:val="00CE4BDA"/>
    <w:rPr>
      <w:rFonts w:ascii="宋体" w:eastAsia="宋体" w:hAnsi="宋体"/>
      <w:bCs/>
      <w:color w:val="000000"/>
      <w:kern w:val="2"/>
      <w:sz w:val="24"/>
      <w:szCs w:val="24"/>
      <w:lang w:val="en-US" w:eastAsia="zh-CN" w:bidi="ar-SA"/>
    </w:rPr>
  </w:style>
  <w:style w:type="character" w:customStyle="1" w:styleId="123YJCharChar1">
    <w:name w:val="123YJ Char Char1"/>
    <w:rsid w:val="00CE4BDA"/>
    <w:rPr>
      <w:rFonts w:eastAsia="宋体"/>
      <w:kern w:val="2"/>
      <w:sz w:val="18"/>
      <w:szCs w:val="18"/>
      <w:lang w:val="en-US" w:eastAsia="zh-CN" w:bidi="ar-SA"/>
    </w:rPr>
  </w:style>
  <w:style w:type="character" w:customStyle="1" w:styleId="font2">
    <w:name w:val="font2"/>
    <w:rsid w:val="00CE4BDA"/>
    <w:rPr>
      <w:color w:val="336633"/>
      <w:sz w:val="21"/>
    </w:rPr>
  </w:style>
  <w:style w:type="character" w:customStyle="1" w:styleId="nota">
    <w:name w:val="nota"/>
    <w:rsid w:val="00CE4BDA"/>
    <w:rPr>
      <w:i/>
      <w:iCs/>
      <w:sz w:val="20"/>
    </w:rPr>
  </w:style>
  <w:style w:type="character" w:customStyle="1" w:styleId="42Char">
    <w:name w:val="样式42 Char"/>
    <w:rsid w:val="00CE4BDA"/>
    <w:rPr>
      <w:rFonts w:ascii="宋体" w:eastAsia="宋体" w:hAnsi="宋体"/>
      <w:bCs/>
      <w:color w:val="000000"/>
      <w:kern w:val="2"/>
      <w:sz w:val="24"/>
      <w:szCs w:val="24"/>
      <w:lang w:val="en-US" w:eastAsia="zh-CN" w:bidi="ar-SA"/>
    </w:rPr>
  </w:style>
  <w:style w:type="character" w:customStyle="1" w:styleId="content1">
    <w:name w:val="content1"/>
    <w:rsid w:val="00CE4BDA"/>
    <w:rPr>
      <w:sz w:val="21"/>
      <w:szCs w:val="21"/>
    </w:rPr>
  </w:style>
  <w:style w:type="character" w:customStyle="1" w:styleId="javascript">
    <w:name w:val="javascript"/>
    <w:rsid w:val="00CE4BDA"/>
    <w:rPr>
      <w:rFonts w:ascii="宋体" w:eastAsia="宋体" w:hAnsi="宋体" w:cs="宋体"/>
      <w:kern w:val="2"/>
      <w:sz w:val="24"/>
      <w:szCs w:val="24"/>
      <w:lang w:val="en-US" w:eastAsia="zh-CN" w:bidi="ar-SA"/>
    </w:rPr>
  </w:style>
  <w:style w:type="character" w:customStyle="1" w:styleId="Charf">
    <w:name w:val="(一) Char"/>
    <w:aliases w:val="条，(一) Char Char"/>
    <w:rsid w:val="00CE4BDA"/>
    <w:rPr>
      <w:rFonts w:ascii="Arial" w:eastAsia="黑体" w:hAnsi="Arial"/>
      <w:b/>
      <w:bCs/>
      <w:kern w:val="2"/>
      <w:sz w:val="28"/>
      <w:szCs w:val="28"/>
    </w:rPr>
  </w:style>
  <w:style w:type="character" w:customStyle="1" w:styleId="biaoti">
    <w:name w:val=".biaoti"/>
    <w:rsid w:val="00CE4BDA"/>
  </w:style>
  <w:style w:type="character" w:customStyle="1" w:styleId="75Char1">
    <w:name w:val="标题 7表内5号 Char1"/>
    <w:aliases w:val="H7 Char1,H71 Char1,项标题(1) Char1,项目文件 Char1,无级项 Char Char1,标题 7表内5号 Char Char1,标题 7 Char1,(use for appendix) Char,无级项 Char1"/>
    <w:rsid w:val="00CE4BDA"/>
    <w:rPr>
      <w:rFonts w:eastAsia="宋体"/>
      <w:b/>
      <w:kern w:val="2"/>
      <w:sz w:val="24"/>
      <w:lang w:val="en-US" w:eastAsia="zh-CN" w:bidi="ar-SA"/>
    </w:rPr>
  </w:style>
  <w:style w:type="character" w:customStyle="1" w:styleId="Charf0">
    <w:name w:val="报告表格内文 Char"/>
    <w:rsid w:val="00CE4BDA"/>
    <w:rPr>
      <w:rFonts w:eastAsia="宋体"/>
      <w:bCs/>
      <w:color w:val="000000"/>
      <w:kern w:val="2"/>
      <w:sz w:val="21"/>
      <w:szCs w:val="24"/>
      <w:lang w:val="en-US" w:eastAsia="zh-CN" w:bidi="ar-SA"/>
    </w:rPr>
  </w:style>
  <w:style w:type="character" w:customStyle="1" w:styleId="3CYMCharChar">
    <w:name w:val="标题 3(CYM) Char Char"/>
    <w:rsid w:val="00CE4BDA"/>
    <w:rPr>
      <w:rFonts w:ascii="Arial Unicode MS" w:eastAsia="Arial Unicode MS" w:hAnsi="Arial Unicode MS" w:cs="Arial Unicode MS"/>
      <w:b/>
      <w:bCs/>
      <w:color w:val="000000"/>
      <w:sz w:val="27"/>
      <w:szCs w:val="27"/>
      <w:lang w:val="en-US" w:eastAsia="zh-CN" w:bidi="ar-SA"/>
    </w:rPr>
  </w:style>
  <w:style w:type="character" w:customStyle="1" w:styleId="gChar3">
    <w:name w:val="g Char3"/>
    <w:aliases w:val="even Char3,Draft Char4,Niet gebruiken aub Char4,header odd Char4,Ò³Ã¼ Char Char4,页眉 Char Char2,页眉 Char Char Char Char Char Char Char Char Char Char Char Char Char Char Char Char2"/>
    <w:rsid w:val="00CE4BDA"/>
    <w:rPr>
      <w:rFonts w:eastAsia="宋体"/>
      <w:kern w:val="2"/>
      <w:sz w:val="18"/>
      <w:szCs w:val="18"/>
      <w:lang w:val="en-US" w:eastAsia="zh-CN" w:bidi="ar-SA"/>
    </w:rPr>
  </w:style>
  <w:style w:type="character" w:customStyle="1" w:styleId="6Char1">
    <w:name w:val="6表(图)头(治) Char"/>
    <w:rsid w:val="00CE4BDA"/>
    <w:rPr>
      <w:rFonts w:eastAsia="黑体"/>
      <w:b/>
      <w:sz w:val="28"/>
      <w:lang w:val="en-US" w:eastAsia="zh-CN" w:bidi="ar-SA"/>
    </w:rPr>
  </w:style>
  <w:style w:type="character" w:customStyle="1" w:styleId="p18-hei">
    <w:name w:val="p18-hei"/>
    <w:semiHidden/>
    <w:rsid w:val="00CE4BDA"/>
  </w:style>
  <w:style w:type="character" w:customStyle="1" w:styleId="Char36">
    <w:name w:val="副标题 Char3"/>
    <w:rsid w:val="00CE4BDA"/>
    <w:rPr>
      <w:rFonts w:ascii="Cambria" w:eastAsia="宋体" w:hAnsi="Cambria" w:cs="Times New Roman"/>
      <w:b/>
      <w:bCs/>
      <w:kern w:val="28"/>
      <w:sz w:val="32"/>
      <w:szCs w:val="32"/>
      <w:lang w:bidi="ar-SA"/>
    </w:rPr>
  </w:style>
  <w:style w:type="character" w:customStyle="1" w:styleId="Charf1">
    <w:name w:val="样式 正文 + Char"/>
    <w:rsid w:val="00CE4BDA"/>
    <w:rPr>
      <w:sz w:val="24"/>
      <w:szCs w:val="24"/>
      <w:lang w:bidi="ar-SA"/>
    </w:rPr>
  </w:style>
  <w:style w:type="character" w:customStyle="1" w:styleId="Charf2">
    <w:name w:val="表文字居中 Char"/>
    <w:semiHidden/>
    <w:rsid w:val="00CE4BDA"/>
    <w:rPr>
      <w:rFonts w:ascii="Arial" w:hAnsi="Arial"/>
      <w:kern w:val="2"/>
      <w:sz w:val="21"/>
      <w:lang w:val="en-US" w:eastAsia="zh-CN" w:bidi="ar-SA"/>
    </w:rPr>
  </w:style>
  <w:style w:type="character" w:customStyle="1" w:styleId="Char2e">
    <w:name w:val="信息标题 Char2"/>
    <w:rsid w:val="00CE4BDA"/>
    <w:rPr>
      <w:rFonts w:ascii="Cambria" w:eastAsia="宋体" w:hAnsi="Cambria" w:cs="黑体"/>
      <w:sz w:val="24"/>
      <w:szCs w:val="24"/>
      <w:shd w:val="pct20" w:color="auto" w:fill="auto"/>
      <w:lang w:bidi="ar-SA"/>
    </w:rPr>
  </w:style>
  <w:style w:type="character" w:customStyle="1" w:styleId="f141">
    <w:name w:val="f141"/>
    <w:rsid w:val="00CE4BDA"/>
    <w:rPr>
      <w:rFonts w:ascii="宋体" w:eastAsia="宋体" w:cs="Courier New"/>
      <w:kern w:val="2"/>
      <w:sz w:val="21"/>
      <w:szCs w:val="21"/>
      <w:lang w:val="en-US" w:eastAsia="zh-CN" w:bidi="ar-SA"/>
    </w:rPr>
  </w:style>
  <w:style w:type="character" w:customStyle="1" w:styleId="23CharChar">
    <w:name w:val="样式23 Char Char"/>
    <w:rsid w:val="00CE4BDA"/>
    <w:rPr>
      <w:rFonts w:ascii="黑体" w:eastAsia="黑体" w:hAnsi="Times New Roman" w:cs="Times New Roman"/>
      <w:color w:val="000000"/>
      <w:kern w:val="0"/>
      <w:szCs w:val="21"/>
    </w:rPr>
  </w:style>
  <w:style w:type="character" w:customStyle="1" w:styleId="13CharChar">
    <w:name w:val="标题 13 Char Char"/>
    <w:rsid w:val="00CE4BDA"/>
    <w:rPr>
      <w:rFonts w:ascii="Arial Unicode MS" w:eastAsia="Arial Unicode MS" w:hAnsi="Arial Unicode MS" w:cs="Arial Unicode MS"/>
      <w:b/>
      <w:bCs/>
      <w:color w:val="000000"/>
      <w:kern w:val="2"/>
      <w:sz w:val="27"/>
      <w:szCs w:val="27"/>
      <w:lang w:val="en-US" w:eastAsia="zh-CN" w:bidi="ar-SA"/>
    </w:rPr>
  </w:style>
  <w:style w:type="character" w:customStyle="1" w:styleId="Char37">
    <w:name w:val="页眉 Char3"/>
    <w:aliases w:val="页眉1 Char6,页眉2 Char6,g Char6,even Char6,页眉zxl Char4,a页眉 Char4,A4页眉 Char1,Ò³Ã¼ Char1,Ò³Ã¼ Char Char6"/>
    <w:locked/>
    <w:rsid w:val="00CE4BDA"/>
    <w:rPr>
      <w:rFonts w:eastAsia="宋体"/>
      <w:sz w:val="18"/>
    </w:rPr>
  </w:style>
  <w:style w:type="character" w:customStyle="1" w:styleId="13Char5">
    <w:name w:val="标题 13 Char5"/>
    <w:aliases w:val="Re Char4,Head 3 WSA Char4,h3 Char4,B Head Char4,H3 Char4,.. Char4,标题 3 Char Char Char5,标题 3 Char1 Char Char Char5,标题 3 Char1 Char Char Char Char5,标题 31 Char5,level_3 Char4,PIM 3 Char4,Level 3 Head Char4,Heading 3 - old Char4,sect1.2.3 Char4"/>
    <w:rsid w:val="00CE4BDA"/>
    <w:rPr>
      <w:rFonts w:ascii="Arial Unicode MS" w:eastAsia="Arial Unicode MS" w:hAnsi="Arial Unicode MS" w:cs="Arial Unicode MS"/>
      <w:b/>
      <w:bCs/>
      <w:color w:val="000000"/>
      <w:sz w:val="27"/>
      <w:szCs w:val="27"/>
      <w:lang w:val="en-US" w:eastAsia="zh-CN" w:bidi="ar-SA"/>
    </w:rPr>
  </w:style>
  <w:style w:type="character" w:customStyle="1" w:styleId="Charf3">
    <w:name w:val="表题 Char"/>
    <w:rsid w:val="00CE4BDA"/>
    <w:rPr>
      <w:rFonts w:ascii="宋体" w:eastAsia="宋体"/>
      <w:b/>
      <w:color w:val="000000"/>
      <w:sz w:val="28"/>
      <w:lang w:val="en-US" w:eastAsia="zh-CN" w:bidi="ar-SA"/>
    </w:rPr>
  </w:style>
  <w:style w:type="character" w:customStyle="1" w:styleId="CharCharCharCharChar0">
    <w:name w:val="图题 Char Char Char Char Char"/>
    <w:rsid w:val="00CE4BDA"/>
    <w:rPr>
      <w:rFonts w:eastAsia="宋体"/>
      <w:kern w:val="2"/>
      <w:sz w:val="21"/>
      <w:szCs w:val="21"/>
      <w:lang w:val="en-US" w:eastAsia="zh-CN" w:bidi="ar-SA"/>
    </w:rPr>
  </w:style>
  <w:style w:type="character" w:customStyle="1" w:styleId="Char1Char">
    <w:name w:val="题注 Char1 Char"/>
    <w:aliases w:val="题注 Char Char Char Char,题注 Char11 Char Char,题注 Char11 Char Char1,题注 Char11 Char1,Название объекта Знак1 Char,Название объекта Знак Знак Char,Название объекта Знак1 Знак Знак Char,Название объекта Знак1 Знак Знак1 Знак Знак Char,图表注 Char"/>
    <w:rsid w:val="00CE4BDA"/>
    <w:rPr>
      <w:rFonts w:ascii="Arial" w:eastAsia="黑体" w:hAnsi="Arial" w:cs="Arial"/>
      <w:kern w:val="2"/>
      <w:lang w:val="en-US" w:eastAsia="zh-CN" w:bidi="ar-SA"/>
    </w:rPr>
  </w:style>
  <w:style w:type="character" w:customStyle="1" w:styleId="2Char22">
    <w:name w:val="正文首行缩进 2 Char2"/>
    <w:rsid w:val="00CE4BDA"/>
    <w:rPr>
      <w:kern w:val="2"/>
      <w:sz w:val="21"/>
      <w:szCs w:val="24"/>
    </w:rPr>
  </w:style>
  <w:style w:type="character" w:customStyle="1" w:styleId="Char2f">
    <w:name w:val="称呼 Char2"/>
    <w:rsid w:val="00CE4BDA"/>
    <w:rPr>
      <w:rFonts w:ascii="Calibri" w:eastAsia="宋体" w:hAnsi="Calibri" w:cs="Times New Roman"/>
      <w:kern w:val="0"/>
      <w:sz w:val="24"/>
      <w:szCs w:val="24"/>
    </w:rPr>
  </w:style>
  <w:style w:type="character" w:customStyle="1" w:styleId="Char38">
    <w:name w:val="批注框文本 Char3"/>
    <w:rsid w:val="00CE4BDA"/>
    <w:rPr>
      <w:kern w:val="2"/>
      <w:sz w:val="18"/>
      <w:szCs w:val="18"/>
    </w:rPr>
  </w:style>
  <w:style w:type="character" w:customStyle="1" w:styleId="Char41">
    <w:name w:val="日期 Char4"/>
    <w:rsid w:val="00CE4BDA"/>
    <w:rPr>
      <w:rFonts w:ascii="宋体" w:eastAsia="宋体"/>
      <w:sz w:val="21"/>
      <w:szCs w:val="21"/>
    </w:rPr>
  </w:style>
  <w:style w:type="character" w:customStyle="1" w:styleId="Char39">
    <w:name w:val="信息标题 Char3"/>
    <w:rsid w:val="00CE4BDA"/>
    <w:rPr>
      <w:rFonts w:ascii="Cambria" w:eastAsia="宋体" w:hAnsi="Cambria" w:cs="Times New Roman"/>
      <w:sz w:val="24"/>
      <w:szCs w:val="24"/>
      <w:shd w:val="pct20" w:color="auto" w:fill="auto"/>
      <w:lang w:bidi="ar-SA"/>
    </w:rPr>
  </w:style>
  <w:style w:type="character" w:customStyle="1" w:styleId="Charf4">
    <w:name w:val="条目 Char"/>
    <w:rsid w:val="00CE4BDA"/>
    <w:rPr>
      <w:rFonts w:ascii="华文细黑" w:eastAsia="华文细黑" w:hAnsi="华文细黑"/>
      <w:kern w:val="2"/>
      <w:sz w:val="24"/>
      <w:lang w:val="en-US" w:eastAsia="zh-CN" w:bidi="ar-SA"/>
    </w:rPr>
  </w:style>
  <w:style w:type="character" w:customStyle="1" w:styleId="Charf5">
    <w:name w:val="段 Char"/>
    <w:rsid w:val="00CE4BDA"/>
    <w:rPr>
      <w:rFonts w:ascii="宋体"/>
    </w:rPr>
  </w:style>
  <w:style w:type="character" w:customStyle="1" w:styleId="105w1">
    <w:name w:val="105w1"/>
    <w:rsid w:val="00CE4BDA"/>
    <w:rPr>
      <w:rFonts w:ascii="ˎ̥" w:hAnsi="ˎ̥" w:hint="default"/>
      <w:sz w:val="29"/>
      <w:szCs w:val="29"/>
    </w:rPr>
  </w:style>
  <w:style w:type="character" w:customStyle="1" w:styleId="Char3a">
    <w:name w:val="注释标题 Char3"/>
    <w:rsid w:val="00CE4BDA"/>
  </w:style>
  <w:style w:type="character" w:customStyle="1" w:styleId="Char42">
    <w:name w:val="正文文本 Char4"/>
    <w:rsid w:val="00CE4BDA"/>
    <w:rPr>
      <w:rFonts w:ascii="Times New Roman" w:eastAsia="宋体" w:hAnsi="Times New Roman" w:cs="Times New Roman"/>
      <w:kern w:val="0"/>
      <w:szCs w:val="21"/>
      <w:lang w:bidi="ar-SA"/>
    </w:rPr>
  </w:style>
  <w:style w:type="character" w:customStyle="1" w:styleId="Char3b">
    <w:name w:val="批注主题 Char3"/>
    <w:rsid w:val="00CE4BDA"/>
    <w:rPr>
      <w:rFonts w:ascii="Calibri" w:eastAsia="宋体" w:hAnsi="Calibri" w:cs="Times New Roman"/>
      <w:b/>
      <w:bCs/>
      <w:kern w:val="0"/>
      <w:sz w:val="24"/>
      <w:szCs w:val="24"/>
    </w:rPr>
  </w:style>
  <w:style w:type="character" w:customStyle="1" w:styleId="13Char4">
    <w:name w:val="标题 13 Char4"/>
    <w:aliases w:val="Re Char3,Head 3 WSA Char3,h3 Char3,B Head Char3,H3 Char3,.. Char3,标题 3 Char Char Char4,标题 3 Char1 Char Char Char4,标题 3 Char1 Char Char Char Char4,标题 31 Char4,level_3 Char3,PIM 3 Char3,Level 3 Head Char3,Heading 3 - old Char3,sect1.2.3 Char3"/>
    <w:rsid w:val="00CE4BDA"/>
    <w:rPr>
      <w:rFonts w:eastAsia="宋体"/>
      <w:b/>
      <w:bCs/>
      <w:kern w:val="2"/>
      <w:sz w:val="32"/>
      <w:szCs w:val="32"/>
      <w:lang w:val="en-US" w:eastAsia="zh-CN" w:bidi="ar-SA"/>
    </w:rPr>
  </w:style>
  <w:style w:type="character" w:customStyle="1" w:styleId="css-text3">
    <w:name w:val="css-text3"/>
    <w:rsid w:val="00CE4BDA"/>
  </w:style>
  <w:style w:type="character" w:customStyle="1" w:styleId="fh1">
    <w:name w:val="fh1"/>
    <w:rsid w:val="00CE4BDA"/>
    <w:rPr>
      <w:color w:val="000000"/>
      <w:sz w:val="24"/>
      <w:szCs w:val="24"/>
      <w:u w:val="none"/>
    </w:rPr>
  </w:style>
  <w:style w:type="character" w:customStyle="1" w:styleId="CharChar90">
    <w:name w:val="Char Char9"/>
    <w:locked/>
    <w:rsid w:val="00CE4BDA"/>
    <w:rPr>
      <w:rFonts w:ascii="宋体" w:eastAsia="宋体" w:hAnsi="宋体"/>
      <w:kern w:val="2"/>
      <w:sz w:val="18"/>
      <w:szCs w:val="18"/>
      <w:lang w:val="en-US" w:eastAsia="zh-CN" w:bidi="ar-SA"/>
    </w:rPr>
  </w:style>
  <w:style w:type="character" w:customStyle="1" w:styleId="style1style2">
    <w:name w:val="style1 style2"/>
    <w:rsid w:val="00CE4BDA"/>
  </w:style>
  <w:style w:type="character" w:customStyle="1" w:styleId="Char1f4">
    <w:name w:val="批注主题 Char1"/>
    <w:rsid w:val="00CE4BDA"/>
    <w:rPr>
      <w:b/>
      <w:bCs/>
      <w:kern w:val="2"/>
      <w:sz w:val="24"/>
      <w:szCs w:val="24"/>
    </w:rPr>
  </w:style>
  <w:style w:type="character" w:customStyle="1" w:styleId="CharChare">
    <w:name w:val="表内文字 Char Char"/>
    <w:rsid w:val="00CE4BDA"/>
    <w:rPr>
      <w:rFonts w:ascii="宋体" w:eastAsia="宋体" w:hAnsi="Courier New" w:cs="Courier New"/>
      <w:color w:val="000000"/>
      <w:kern w:val="2"/>
      <w:sz w:val="21"/>
      <w:szCs w:val="21"/>
      <w:lang w:val="en-US" w:eastAsia="zh-CN" w:bidi="ar-SA"/>
    </w:rPr>
  </w:style>
  <w:style w:type="character" w:customStyle="1" w:styleId="1CharChar1">
    <w:name w:val="目标题 1) Char Char1"/>
    <w:rsid w:val="00CE4BDA"/>
    <w:rPr>
      <w:rFonts w:ascii="Times New Roman" w:eastAsia="宋体" w:hAnsi="Times New Roman" w:cs="Times New Roman"/>
      <w:i/>
      <w:iCs/>
      <w:sz w:val="24"/>
      <w:szCs w:val="24"/>
    </w:rPr>
  </w:style>
  <w:style w:type="character" w:customStyle="1" w:styleId="Char2f0">
    <w:name w:val="批注主题 Char2"/>
    <w:rsid w:val="00CE4BDA"/>
    <w:rPr>
      <w:rFonts w:ascii="Times New Roman" w:eastAsia="宋体" w:hAnsi="Times New Roman" w:cs="Times New Roman"/>
      <w:b/>
      <w:bCs/>
      <w:kern w:val="0"/>
      <w:szCs w:val="24"/>
      <w:lang w:bidi="ar-SA"/>
    </w:rPr>
  </w:style>
  <w:style w:type="character" w:customStyle="1" w:styleId="2211H2h22Header2ndPageABCh2mainhead">
    <w:name w:val="样式 标题 2标题21.1H2h2第一层条2Header 2nd PageA.B.C.h2 main head..."/>
    <w:semiHidden/>
    <w:rsid w:val="00CE4BDA"/>
    <w:rPr>
      <w:rFonts w:ascii="Times New Roman" w:eastAsia="仿宋_GB2312" w:hAnsi="Times New Roman"/>
      <w:sz w:val="24"/>
    </w:rPr>
  </w:style>
  <w:style w:type="character" w:customStyle="1" w:styleId="font61">
    <w:name w:val="font61"/>
    <w:rsid w:val="00CE4BDA"/>
    <w:rPr>
      <w:rFonts w:ascii="宋体" w:eastAsia="宋体" w:hAnsi="宋体" w:cs="宋体" w:hint="eastAsia"/>
      <w:b/>
      <w:i w:val="0"/>
      <w:color w:val="000000"/>
      <w:sz w:val="18"/>
      <w:szCs w:val="18"/>
      <w:u w:val="none"/>
    </w:rPr>
  </w:style>
  <w:style w:type="character" w:customStyle="1" w:styleId="Charf6">
    <w:name w:val="我的表格 Char"/>
    <w:rsid w:val="00CE4BDA"/>
    <w:rPr>
      <w:rFonts w:eastAsia="宋体"/>
      <w:kern w:val="2"/>
      <w:sz w:val="21"/>
      <w:lang w:val="en-US" w:eastAsia="zh-CN" w:bidi="ar-SA"/>
    </w:rPr>
  </w:style>
  <w:style w:type="character" w:customStyle="1" w:styleId="1CharChar">
    <w:name w:val="标题 1环评 Char Char"/>
    <w:rsid w:val="00CE4BDA"/>
    <w:rPr>
      <w:rFonts w:eastAsia="仿宋_GB2312"/>
      <w:b/>
      <w:bCs/>
      <w:kern w:val="44"/>
      <w:sz w:val="30"/>
      <w:szCs w:val="30"/>
      <w:lang w:val="en-US" w:eastAsia="zh-CN" w:bidi="ar-SA"/>
    </w:rPr>
  </w:style>
  <w:style w:type="character" w:customStyle="1" w:styleId="FontStyle109">
    <w:name w:val="Font Style109"/>
    <w:rsid w:val="00CE4BDA"/>
    <w:rPr>
      <w:rFonts w:ascii="Arial" w:hAnsi="Arial" w:cs="Arial"/>
      <w:i/>
      <w:iCs/>
      <w:sz w:val="16"/>
      <w:szCs w:val="16"/>
    </w:rPr>
  </w:style>
  <w:style w:type="character" w:customStyle="1" w:styleId="contenttext11">
    <w:name w:val="contenttext11"/>
    <w:rsid w:val="00CE4BDA"/>
    <w:rPr>
      <w:rFonts w:ascii="宋体" w:eastAsia="宋体" w:hAnsi="宋体" w:hint="eastAsia"/>
      <w:color w:val="000000"/>
      <w:spacing w:val="240"/>
      <w:sz w:val="24"/>
      <w:szCs w:val="24"/>
    </w:rPr>
  </w:style>
  <w:style w:type="character" w:customStyle="1" w:styleId="Charf7">
    <w:name w:val="安评正文 Char"/>
    <w:semiHidden/>
    <w:rsid w:val="00CE4BDA"/>
    <w:rPr>
      <w:rFonts w:eastAsia="宋体"/>
      <w:color w:val="000000"/>
      <w:kern w:val="2"/>
      <w:sz w:val="24"/>
      <w:lang w:bidi="ar-SA"/>
    </w:rPr>
  </w:style>
  <w:style w:type="character" w:customStyle="1" w:styleId="H8Char4">
    <w:name w:val="H8 Char4"/>
    <w:aliases w:val="目标题 1) Char Char5"/>
    <w:rsid w:val="00CE4BDA"/>
    <w:rPr>
      <w:rFonts w:ascii="Arial" w:eastAsia="黑体" w:hAnsi="Arial"/>
      <w:sz w:val="24"/>
      <w:szCs w:val="24"/>
      <w:lang w:val="en-US" w:eastAsia="zh-CN" w:bidi="ar-SA"/>
    </w:rPr>
  </w:style>
  <w:style w:type="character" w:customStyle="1" w:styleId="1Char3">
    <w:name w:val="表格文字1 Char"/>
    <w:aliases w:val="纯文本11 Char,普通文字11 Char,普通文字 Char11 Char,普通文字 Char Char11 Char,普通文字 Char Char Char Char Char Char11 Char,普通文字 Char Char Char Char Char Char Char Char11 Char,普通文字 Char Char Char Char Char C Char Char11 Char"/>
    <w:rsid w:val="00CE4BDA"/>
    <w:rPr>
      <w:rFonts w:ascii="宋体" w:eastAsia="宋体" w:hAnsi="Courier New"/>
      <w:kern w:val="2"/>
      <w:sz w:val="28"/>
      <w:lang w:val="en-US" w:eastAsia="zh-CN" w:bidi="ar-SA"/>
    </w:rPr>
  </w:style>
  <w:style w:type="character" w:customStyle="1" w:styleId="ued21">
    <w:name w:val="ued21"/>
    <w:rsid w:val="00CE4BDA"/>
    <w:rPr>
      <w:rFonts w:ascii="宋体" w:eastAsia="宋体" w:hAnsi="宋体" w:hint="eastAsia"/>
      <w:color w:val="000000"/>
      <w:sz w:val="18"/>
      <w:szCs w:val="18"/>
    </w:rPr>
  </w:style>
  <w:style w:type="character" w:customStyle="1" w:styleId="123YJCharChar2">
    <w:name w:val="123YJ Char Char2"/>
    <w:rsid w:val="00CE4BDA"/>
    <w:rPr>
      <w:rFonts w:eastAsia="宋体"/>
      <w:kern w:val="2"/>
      <w:sz w:val="18"/>
      <w:szCs w:val="18"/>
      <w:lang w:val="en-US" w:eastAsia="zh-CN" w:bidi="ar-SA"/>
    </w:rPr>
  </w:style>
  <w:style w:type="character" w:customStyle="1" w:styleId="H6Char4">
    <w:name w:val="H6 Char4"/>
    <w:aliases w:val="H61 Char4,标题1.1.1.1.1.1 Char4,图标题 Char4,标题 6，图标题 Char4,标题 6 Char Char Char4,标题 41 Char4,标题 6表内文字(小四) Char Char4"/>
    <w:rsid w:val="00CE4BDA"/>
    <w:rPr>
      <w:rFonts w:ascii="Arial" w:eastAsia="黑体" w:hAnsi="Arial"/>
      <w:b/>
      <w:bCs/>
      <w:sz w:val="24"/>
      <w:szCs w:val="24"/>
      <w:lang w:val="en-US" w:eastAsia="zh-CN" w:bidi="ar-SA"/>
    </w:rPr>
  </w:style>
  <w:style w:type="character" w:customStyle="1" w:styleId="unnamed11">
    <w:name w:val="unnamed11"/>
    <w:rsid w:val="00CE4BDA"/>
    <w:rPr>
      <w:sz w:val="23"/>
    </w:rPr>
  </w:style>
  <w:style w:type="character" w:customStyle="1" w:styleId="headline-content2">
    <w:name w:val="headline-content2"/>
    <w:rsid w:val="00CE4BDA"/>
  </w:style>
  <w:style w:type="character" w:customStyle="1" w:styleId="text31">
    <w:name w:val="text31"/>
    <w:rsid w:val="00CE4BDA"/>
    <w:rPr>
      <w:rFonts w:ascii="宋体" w:eastAsia="宋体"/>
      <w:sz w:val="20"/>
    </w:rPr>
  </w:style>
  <w:style w:type="character" w:customStyle="1" w:styleId="detailtitle1">
    <w:name w:val="detailtitle1"/>
    <w:rsid w:val="00CE4BDA"/>
  </w:style>
  <w:style w:type="character" w:customStyle="1" w:styleId="Char3c">
    <w:name w:val="正文文本缩进 Char3"/>
    <w:rsid w:val="00CE4BDA"/>
  </w:style>
  <w:style w:type="character" w:customStyle="1" w:styleId="Char1f5">
    <w:name w:val="批注文字 Char1"/>
    <w:rsid w:val="00CE4BDA"/>
    <w:rPr>
      <w:kern w:val="2"/>
      <w:sz w:val="24"/>
      <w:szCs w:val="24"/>
    </w:rPr>
  </w:style>
  <w:style w:type="character" w:customStyle="1" w:styleId="H5CharChar">
    <w:name w:val="H5 Char Char"/>
    <w:rsid w:val="00CE4BDA"/>
    <w:rPr>
      <w:rFonts w:eastAsia="宋体"/>
      <w:b/>
      <w:bCs/>
      <w:kern w:val="2"/>
      <w:sz w:val="28"/>
      <w:szCs w:val="28"/>
      <w:lang w:val="en-US" w:eastAsia="zh-CN" w:bidi="ar-SA"/>
    </w:rPr>
  </w:style>
  <w:style w:type="character" w:customStyle="1" w:styleId="19">
    <w:name w:val="批注引用1"/>
    <w:rsid w:val="00CE4BDA"/>
    <w:rPr>
      <w:sz w:val="21"/>
      <w:szCs w:val="21"/>
    </w:rPr>
  </w:style>
  <w:style w:type="character" w:customStyle="1" w:styleId="CharChar25">
    <w:name w:val="Char Char25"/>
    <w:rsid w:val="00CE4BDA"/>
    <w:rPr>
      <w:rFonts w:eastAsia="宋体"/>
      <w:snapToGrid/>
      <w:sz w:val="24"/>
      <w:lang w:val="en-US" w:eastAsia="zh-CN" w:bidi="ar-SA"/>
    </w:rPr>
  </w:style>
  <w:style w:type="character" w:customStyle="1" w:styleId="Char1f6">
    <w:name w:val="报告正文 Char1"/>
    <w:rsid w:val="00CE4BDA"/>
    <w:rPr>
      <w:rFonts w:eastAsia="宋体"/>
      <w:color w:val="000000"/>
      <w:kern w:val="2"/>
      <w:sz w:val="24"/>
      <w:szCs w:val="24"/>
      <w:lang w:val="en-US" w:eastAsia="zh-CN" w:bidi="ar-SA"/>
    </w:rPr>
  </w:style>
  <w:style w:type="character" w:customStyle="1" w:styleId="4TimesNewRomanChar0">
    <w:name w:val="样式 标题 4 + (西文) Times New Roman (中文) 宋体 小四 非加粗 Char"/>
    <w:rsid w:val="00CE4BDA"/>
    <w:rPr>
      <w:rFonts w:ascii="Arial" w:eastAsia="黑体" w:hAnsi="Arial"/>
      <w:b/>
      <w:bCs/>
      <w:kern w:val="2"/>
      <w:sz w:val="28"/>
      <w:szCs w:val="28"/>
      <w:lang w:val="en-US" w:eastAsia="zh-CN" w:bidi="ar-SA"/>
    </w:rPr>
  </w:style>
  <w:style w:type="character" w:customStyle="1" w:styleId="Charf8">
    <w:name w:val="表名 Char"/>
    <w:rsid w:val="00CE4BDA"/>
    <w:rPr>
      <w:rFonts w:ascii="宋体" w:hAnsi="宋体"/>
      <w:b/>
      <w:sz w:val="24"/>
    </w:rPr>
  </w:style>
  <w:style w:type="character" w:customStyle="1" w:styleId="2Char11">
    <w:name w:val="正文文字缩进 2 Char1"/>
    <w:aliases w:val="正文文字缩进 2 Char Char Char,正文文本缩进 2 Char Char Char Char Char,正文文本缩进 2 Char Char Char,表格标题 Char Char,Body Text Indent 2 Char"/>
    <w:rsid w:val="00CE4BDA"/>
    <w:rPr>
      <w:rFonts w:eastAsia="宋体"/>
      <w:kern w:val="2"/>
      <w:sz w:val="21"/>
      <w:szCs w:val="24"/>
      <w:lang w:val="en-US" w:eastAsia="zh-CN" w:bidi="ar-SA"/>
    </w:rPr>
  </w:style>
  <w:style w:type="character" w:customStyle="1" w:styleId="CharChar60">
    <w:name w:val="Char Char6"/>
    <w:rsid w:val="00CE4BDA"/>
    <w:rPr>
      <w:rFonts w:eastAsia="宋体"/>
      <w:kern w:val="2"/>
      <w:sz w:val="21"/>
      <w:szCs w:val="24"/>
      <w:lang w:val="en-US" w:eastAsia="zh-CN" w:bidi="ar-SA"/>
    </w:rPr>
  </w:style>
  <w:style w:type="character" w:customStyle="1" w:styleId="3CharChar20">
    <w:name w:val="正文文字缩进 3 Char Char2"/>
    <w:semiHidden/>
    <w:rsid w:val="00CE4BDA"/>
    <w:rPr>
      <w:rFonts w:eastAsia="宋体"/>
      <w:kern w:val="2"/>
      <w:sz w:val="16"/>
      <w:szCs w:val="16"/>
      <w:lang w:val="en-US" w:eastAsia="zh-CN" w:bidi="ar-SA"/>
    </w:rPr>
  </w:style>
  <w:style w:type="character" w:customStyle="1" w:styleId="CharChar16">
    <w:name w:val="Char Char16"/>
    <w:rsid w:val="00CE4BDA"/>
    <w:rPr>
      <w:rFonts w:eastAsia="宋体"/>
      <w:sz w:val="28"/>
      <w:lang w:val="en-US" w:eastAsia="zh-CN" w:bidi="ar-SA"/>
    </w:rPr>
  </w:style>
  <w:style w:type="character" w:customStyle="1" w:styleId="2CharChar4">
    <w:name w:val="正文文字缩进 2 Char Char"/>
    <w:rsid w:val="00CE4BDA"/>
    <w:rPr>
      <w:rFonts w:ascii="Times New Roman" w:eastAsia="宋体" w:hAnsi="Times New Roman" w:cs="Times New Roman"/>
      <w:szCs w:val="24"/>
    </w:rPr>
  </w:style>
  <w:style w:type="character" w:customStyle="1" w:styleId="CharChar13">
    <w:name w:val="Char Char13"/>
    <w:rsid w:val="00CE4BDA"/>
    <w:rPr>
      <w:rFonts w:eastAsia="宋体"/>
      <w:b/>
      <w:bCs/>
      <w:sz w:val="24"/>
      <w:szCs w:val="24"/>
      <w:lang w:val="en-US" w:eastAsia="zh-CN" w:bidi="ar-SA"/>
    </w:rPr>
  </w:style>
  <w:style w:type="character" w:customStyle="1" w:styleId="2Char12">
    <w:name w:val="正文文本 2 Char1"/>
    <w:aliases w:val="正文文字 2 Char1,正文4号 Char1"/>
    <w:rsid w:val="00CE4BDA"/>
    <w:rPr>
      <w:rFonts w:eastAsia="宋体"/>
      <w:kern w:val="2"/>
      <w:sz w:val="21"/>
      <w:szCs w:val="24"/>
      <w:lang w:val="en-US" w:eastAsia="zh-CN" w:bidi="ar-SA"/>
    </w:rPr>
  </w:style>
  <w:style w:type="character" w:customStyle="1" w:styleId="CharCharf">
    <w:name w:val="表格文字 Char Char"/>
    <w:rsid w:val="00CE4BDA"/>
  </w:style>
  <w:style w:type="character" w:customStyle="1" w:styleId="13Char3">
    <w:name w:val="标题 13 Char3"/>
    <w:aliases w:val="Re Char2,Head 3 WSA Char2,h3 Char2,B Head Char2,H3 Char2,.. Char2,标题 3 Char Char Char3,标题 3 Char1 Char Char Char3,标题 3 Char1 Char Char Char Char3,标题 31 Char3,level_3 Char2,PIM 3 Char2,Level 3 Head Char2,Heading 3 - old Char2,sect1.2.3 Char2"/>
    <w:rsid w:val="00CE4BDA"/>
    <w:rPr>
      <w:rFonts w:eastAsia="宋体"/>
      <w:b/>
      <w:bCs/>
      <w:kern w:val="2"/>
      <w:sz w:val="32"/>
      <w:szCs w:val="32"/>
      <w:lang w:val="en-US" w:eastAsia="zh-CN" w:bidi="ar-SA"/>
    </w:rPr>
  </w:style>
  <w:style w:type="character" w:customStyle="1" w:styleId="Charf9">
    <w:name w:val="段落样式 Char"/>
    <w:rsid w:val="00CE4BDA"/>
    <w:rPr>
      <w:rFonts w:eastAsia="宋体"/>
      <w:snapToGrid/>
      <w:w w:val="90"/>
      <w:kern w:val="2"/>
      <w:sz w:val="28"/>
      <w:szCs w:val="21"/>
      <w:lang w:val="en-US" w:eastAsia="zh-CN" w:bidi="ar-SA"/>
    </w:rPr>
  </w:style>
  <w:style w:type="character" w:customStyle="1" w:styleId="2CharChar10">
    <w:name w:val="正文文字 2 Char Char1"/>
    <w:rsid w:val="00CE4BDA"/>
    <w:rPr>
      <w:rFonts w:ascii="Times New Roman" w:eastAsia="宋体" w:hAnsi="Times New Roman" w:cs="Times New Roman"/>
      <w:szCs w:val="20"/>
    </w:rPr>
  </w:style>
  <w:style w:type="character" w:customStyle="1" w:styleId="Charfa">
    <w:name w:val="表－左对齐 Char"/>
    <w:rsid w:val="00CE4BDA"/>
    <w:rPr>
      <w:rFonts w:eastAsia="宋体" w:cs="Arial"/>
      <w:sz w:val="21"/>
      <w:szCs w:val="21"/>
      <w:lang w:val="en-US" w:eastAsia="ja-JP" w:bidi="ar-SA"/>
    </w:rPr>
  </w:style>
  <w:style w:type="character" w:customStyle="1" w:styleId="1Char20">
    <w:name w:val="标题 1 Char2"/>
    <w:aliases w:val="标题 11 Char,一、 Char,标题 1 Char Char,章 Char,H1 Char,Heading 11 Char,level 1 Char,Level 1 Head Char,章节标题 Char,PIM 1 Char,第A章 Char,第*部分 Char,章标题 1 Char,1.1标题 1 Char,1标题 1 Char,章节 Char,章标题 Char,HTS 1 Char,H11 Char,H12 Char,b1 Char,H13 Char,H14 Char"/>
    <w:rsid w:val="00CE4BDA"/>
    <w:rPr>
      <w:rFonts w:eastAsia="宋体"/>
      <w:b/>
      <w:bCs/>
      <w:kern w:val="44"/>
      <w:sz w:val="44"/>
      <w:szCs w:val="44"/>
      <w:lang w:val="en-US" w:eastAsia="zh-CN" w:bidi="ar-SA"/>
    </w:rPr>
  </w:style>
  <w:style w:type="character" w:customStyle="1" w:styleId="Charfb">
    <w:name w:val="表格中的文字 Char"/>
    <w:semiHidden/>
    <w:rsid w:val="00CE4BDA"/>
    <w:rPr>
      <w:rFonts w:ascii="宋体" w:eastAsia="宋体" w:hAnsi="宋体"/>
      <w:sz w:val="21"/>
      <w:lang w:bidi="ar-SA"/>
    </w:rPr>
  </w:style>
  <w:style w:type="character" w:customStyle="1" w:styleId="3Char20">
    <w:name w:val="正文文本 3 Char2"/>
    <w:rsid w:val="00CE4BDA"/>
    <w:rPr>
      <w:kern w:val="2"/>
      <w:sz w:val="16"/>
      <w:szCs w:val="16"/>
    </w:rPr>
  </w:style>
  <w:style w:type="character" w:customStyle="1" w:styleId="2Char5">
    <w:name w:val="正文 + 首行缩进2 厘米 Char"/>
    <w:semiHidden/>
    <w:rsid w:val="00CE4BDA"/>
    <w:rPr>
      <w:rFonts w:ascii="仿宋_GB2312" w:eastAsia="宋体" w:hAnsi="仿宋_GB2312"/>
      <w:kern w:val="2"/>
      <w:sz w:val="24"/>
      <w:szCs w:val="28"/>
      <w:lang w:bidi="ar-SA"/>
    </w:rPr>
  </w:style>
  <w:style w:type="character" w:customStyle="1" w:styleId="gCharChar">
    <w:name w:val="g Char Char"/>
    <w:rsid w:val="00CE4BDA"/>
    <w:rPr>
      <w:rFonts w:eastAsia="宋体"/>
      <w:kern w:val="2"/>
      <w:sz w:val="18"/>
      <w:szCs w:val="18"/>
      <w:lang w:val="en-US" w:eastAsia="zh-CN" w:bidi="ar-SA"/>
    </w:rPr>
  </w:style>
  <w:style w:type="character" w:customStyle="1" w:styleId="Char1f7">
    <w:name w:val="称呼 Char1"/>
    <w:rsid w:val="00CE4BDA"/>
    <w:rPr>
      <w:kern w:val="2"/>
      <w:sz w:val="21"/>
      <w:szCs w:val="24"/>
    </w:rPr>
  </w:style>
  <w:style w:type="character" w:customStyle="1" w:styleId="cucd-3CharChar">
    <w:name w:val="cucd-3 Char Char"/>
    <w:rsid w:val="00CE4BDA"/>
    <w:rPr>
      <w:b/>
      <w:kern w:val="2"/>
      <w:sz w:val="28"/>
      <w:szCs w:val="24"/>
      <w:lang w:val="en-US" w:eastAsia="zh-CN" w:bidi="ar-SA"/>
    </w:rPr>
  </w:style>
  <w:style w:type="character" w:customStyle="1" w:styleId="d11">
    <w:name w:val="d11"/>
    <w:rsid w:val="00CE4BDA"/>
    <w:rPr>
      <w:rFonts w:ascii="宋体" w:eastAsia="宋体" w:cs="宋体"/>
      <w:kern w:val="2"/>
      <w:sz w:val="20"/>
      <w:szCs w:val="20"/>
      <w:lang w:val="en-US" w:eastAsia="zh-CN" w:bidi="ar-SA"/>
    </w:rPr>
  </w:style>
  <w:style w:type="character" w:customStyle="1" w:styleId="CharCharCharCharChar2">
    <w:name w:val="文章正文样式 Char Char Char Char Char"/>
    <w:rsid w:val="00CE4BDA"/>
    <w:rPr>
      <w:rFonts w:ascii="宋体" w:eastAsia="宋体" w:hAnsi="宋体" w:cs="宋体"/>
      <w:kern w:val="2"/>
      <w:sz w:val="24"/>
      <w:lang w:val="en-US" w:eastAsia="zh-CN" w:bidi="ar-SA"/>
    </w:rPr>
  </w:style>
  <w:style w:type="character" w:customStyle="1" w:styleId="Char3d">
    <w:name w:val="文档结构图 Char3"/>
    <w:rsid w:val="00CE4BDA"/>
    <w:rPr>
      <w:rFonts w:ascii="宋体" w:eastAsia="宋体"/>
      <w:kern w:val="2"/>
      <w:sz w:val="18"/>
      <w:szCs w:val="18"/>
    </w:rPr>
  </w:style>
  <w:style w:type="character" w:customStyle="1" w:styleId="Heading2CharChar">
    <w:name w:val="Heading 2 Char Char"/>
    <w:aliases w:val="标题 21 Char Char,标题 12 Char Char,1 Char Char,标题 2 Char1 Char Char Char,节 Char Char,H2 Char Char,节标题 1.1 Char1 Char,节标题 1.1 Char Char Char,Se Char Char,Head wsa2 Char Char,标题 1.1 Char Char,标题 2 Char Char Char1 Char,h2 Char Char"/>
    <w:rsid w:val="00CE4BDA"/>
    <w:rPr>
      <w:rFonts w:ascii="Cambria" w:eastAsia="宋体" w:hAnsi="Cambria" w:cs="Times New Roman"/>
      <w:b/>
      <w:bCs/>
      <w:kern w:val="2"/>
      <w:sz w:val="32"/>
      <w:szCs w:val="32"/>
    </w:rPr>
  </w:style>
  <w:style w:type="character" w:customStyle="1" w:styleId="3CharChar0">
    <w:name w:val="报告标题3 Char Char"/>
    <w:rsid w:val="00CE4BDA"/>
    <w:rPr>
      <w:rFonts w:ascii="Arial" w:eastAsia="宋体" w:hAnsi="Arial"/>
      <w:b/>
      <w:color w:val="000000"/>
      <w:kern w:val="2"/>
      <w:sz w:val="24"/>
      <w:szCs w:val="32"/>
      <w:lang w:val="en-US" w:eastAsia="zh-CN" w:bidi="ar-SA"/>
    </w:rPr>
  </w:style>
  <w:style w:type="character" w:customStyle="1" w:styleId="Char2f1">
    <w:name w:val="正文文本缩进 Char2"/>
    <w:rsid w:val="00CE4BDA"/>
    <w:rPr>
      <w:rFonts w:ascii="宋体" w:eastAsia="宋体"/>
      <w:sz w:val="21"/>
      <w:szCs w:val="21"/>
    </w:rPr>
  </w:style>
  <w:style w:type="character" w:customStyle="1" w:styleId="42Char0">
    <w:name w:val="标题42 Char"/>
    <w:aliases w:val="正文（首行缩进两字）标题1 Char,标题四 Char,表正文1 Char,正文非缩进1 Char,标题41 Char,四号1 Char,特点1 Char,表正文2 Char,正文非缩进2 Char,四号2 Char,标题43 Char,表正文3 Char,正文非缩进3 Char,四号3 Char,标题44 Char,表正文4 Char,正文非缩进4 Char,四号4 Char,标题45 Char,表正文5 Char,正文非缩进5 Char,四号5 Char,特点2 Char"/>
    <w:rsid w:val="00CE4BDA"/>
    <w:rPr>
      <w:rFonts w:ascii="宋体" w:eastAsia="宋体" w:hAnsi="宋体" w:cs="宋体"/>
      <w:color w:val="000000"/>
      <w:kern w:val="2"/>
      <w:sz w:val="24"/>
      <w:szCs w:val="24"/>
      <w:lang w:val="en-US" w:eastAsia="zh-CN" w:bidi="ar-SA"/>
    </w:rPr>
  </w:style>
  <w:style w:type="character" w:customStyle="1" w:styleId="CharCharf0">
    <w:name w:val="表格正文 Char Char"/>
    <w:rsid w:val="00CE4BDA"/>
    <w:rPr>
      <w:rFonts w:ascii="仿宋_GB2312" w:eastAsia="仿宋_GB2312" w:cs="宋体"/>
      <w:sz w:val="21"/>
      <w:szCs w:val="21"/>
      <w:lang w:val="en-US" w:eastAsia="zh-CN" w:bidi="ar-SA"/>
    </w:rPr>
  </w:style>
  <w:style w:type="character" w:customStyle="1" w:styleId="3CharChar3">
    <w:name w:val="正文文字缩进 3 Char Char"/>
    <w:rsid w:val="00CE4BDA"/>
    <w:rPr>
      <w:rFonts w:eastAsia="宋体"/>
      <w:kern w:val="2"/>
      <w:sz w:val="16"/>
      <w:szCs w:val="16"/>
      <w:lang w:val="en-US" w:eastAsia="zh-CN" w:bidi="ar-SA"/>
    </w:rPr>
  </w:style>
  <w:style w:type="character" w:customStyle="1" w:styleId="CharCharf1">
    <w:name w:val="落款 Char Char"/>
    <w:rsid w:val="00CE4BDA"/>
    <w:rPr>
      <w:rFonts w:ascii="Times New Roman" w:eastAsia="宋体" w:hAnsi="Times New Roman" w:cs="Times New Roman"/>
      <w:kern w:val="0"/>
      <w:szCs w:val="24"/>
      <w:lang w:bidi="ar-SA"/>
    </w:rPr>
  </w:style>
  <w:style w:type="character" w:customStyle="1" w:styleId="5Char0">
    <w:name w:val="5文章(治) Char"/>
    <w:rsid w:val="00CE4BDA"/>
    <w:rPr>
      <w:rFonts w:eastAsia="宋体"/>
      <w:color w:val="000000"/>
      <w:sz w:val="24"/>
      <w:lang w:val="en-US" w:eastAsia="zh-CN" w:bidi="ar-SA"/>
    </w:rPr>
  </w:style>
  <w:style w:type="character" w:customStyle="1" w:styleId="3Char3">
    <w:name w:val="正文文本 3 Char3"/>
    <w:rsid w:val="00CE4BDA"/>
    <w:rPr>
      <w:rFonts w:ascii="Times New Roman" w:eastAsia="宋体" w:hAnsi="Times New Roman" w:cs="Times New Roman"/>
      <w:szCs w:val="20"/>
      <w:lang w:bidi="ar-SA"/>
    </w:rPr>
  </w:style>
  <w:style w:type="character" w:customStyle="1" w:styleId="1a">
    <w:name w:val="书籍标题1"/>
    <w:rsid w:val="00CE4BDA"/>
    <w:rPr>
      <w:rFonts w:ascii="Cambria" w:eastAsia="宋体" w:hAnsi="Cambria"/>
      <w:b/>
      <w:i/>
      <w:sz w:val="24"/>
      <w:szCs w:val="24"/>
    </w:rPr>
  </w:style>
  <w:style w:type="character" w:customStyle="1" w:styleId="2Char30">
    <w:name w:val="正文首行缩进 2 Char3"/>
    <w:rsid w:val="00CE4BDA"/>
    <w:rPr>
      <w:rFonts w:ascii="Times New Roman" w:eastAsia="宋体" w:hAnsi="Times New Roman" w:cs="Times New Roman"/>
      <w:sz w:val="21"/>
      <w:szCs w:val="24"/>
      <w:lang w:bidi="ar-SA"/>
    </w:rPr>
  </w:style>
  <w:style w:type="character" w:customStyle="1" w:styleId="1b">
    <w:name w:val="页码1"/>
    <w:rsid w:val="00CE4BDA"/>
    <w:rPr>
      <w:rFonts w:ascii="宋体" w:eastAsia="宋体"/>
      <w:sz w:val="24"/>
      <w:szCs w:val="20"/>
    </w:rPr>
  </w:style>
  <w:style w:type="character" w:customStyle="1" w:styleId="Char2f2">
    <w:name w:val="副标题 Char2"/>
    <w:rsid w:val="00CE4BDA"/>
    <w:rPr>
      <w:rFonts w:ascii="楷体_GB2312" w:eastAsia="楷体_GB2312" w:cs="Times New Roman"/>
      <w:b/>
      <w:spacing w:val="40"/>
      <w:kern w:val="0"/>
      <w:sz w:val="36"/>
      <w:szCs w:val="20"/>
      <w:lang w:bidi="ar-SA"/>
    </w:rPr>
  </w:style>
  <w:style w:type="character" w:customStyle="1" w:styleId="2Char31">
    <w:name w:val="正文文本 2 Char3"/>
    <w:rsid w:val="00CE4BDA"/>
    <w:rPr>
      <w:rFonts w:ascii="宋体" w:eastAsia="宋体"/>
      <w:sz w:val="21"/>
      <w:szCs w:val="21"/>
    </w:rPr>
  </w:style>
  <w:style w:type="character" w:customStyle="1" w:styleId="Charfc">
    <w:name w:val="二级序号 Char"/>
    <w:rsid w:val="00CE4BDA"/>
    <w:rPr>
      <w:rFonts w:eastAsia="宋体"/>
      <w:spacing w:val="20"/>
      <w:kern w:val="2"/>
      <w:sz w:val="24"/>
      <w:szCs w:val="24"/>
      <w:lang w:val="en-US" w:eastAsia="zh-CN" w:bidi="ar-SA"/>
    </w:rPr>
  </w:style>
  <w:style w:type="character" w:customStyle="1" w:styleId="Char2f3">
    <w:name w:val="签名 Char2"/>
    <w:rsid w:val="00CE4BDA"/>
    <w:rPr>
      <w:kern w:val="2"/>
      <w:sz w:val="24"/>
      <w:szCs w:val="24"/>
    </w:rPr>
  </w:style>
  <w:style w:type="character" w:customStyle="1" w:styleId="8Char0">
    <w:name w:val="样式8 Char"/>
    <w:rsid w:val="00CE4BDA"/>
    <w:rPr>
      <w:rFonts w:ascii="宋体" w:eastAsia="宋体" w:hAnsi="宋体" w:cs="宋体"/>
      <w:kern w:val="2"/>
      <w:sz w:val="24"/>
      <w:szCs w:val="24"/>
      <w:lang w:val="en-US" w:eastAsia="zh-CN" w:bidi="ar-SA"/>
    </w:rPr>
  </w:style>
  <w:style w:type="character" w:customStyle="1" w:styleId="Char1f8">
    <w:name w:val="副标题 Char1"/>
    <w:rsid w:val="00CE4BDA"/>
    <w:rPr>
      <w:rFonts w:ascii="Cambria" w:hAnsi="Cambria" w:cs="Times New Roman"/>
      <w:b/>
      <w:bCs/>
      <w:kern w:val="28"/>
      <w:sz w:val="32"/>
      <w:szCs w:val="32"/>
      <w:lang w:bidi="ar-SA"/>
    </w:rPr>
  </w:style>
  <w:style w:type="character" w:customStyle="1" w:styleId="Char43">
    <w:name w:val="页眉 Char4"/>
    <w:uiPriority w:val="99"/>
    <w:semiHidden/>
    <w:rsid w:val="00CE4BDA"/>
    <w:rPr>
      <w:rFonts w:ascii="Calibri" w:eastAsia="宋体" w:hAnsi="Calibri" w:cs="Times New Roman"/>
      <w:kern w:val="0"/>
      <w:sz w:val="18"/>
      <w:szCs w:val="18"/>
    </w:rPr>
  </w:style>
  <w:style w:type="character" w:customStyle="1" w:styleId="HTMLChar10">
    <w:name w:val="HTML 预设格式 Char1"/>
    <w:rsid w:val="00CE4BDA"/>
    <w:rPr>
      <w:rFonts w:ascii="Arial" w:eastAsia="宋体" w:hAnsi="Arial" w:cs="Arial"/>
      <w:kern w:val="0"/>
      <w:szCs w:val="21"/>
      <w:lang w:bidi="ar-SA"/>
    </w:rPr>
  </w:style>
  <w:style w:type="character" w:customStyle="1" w:styleId="Charfd">
    <w:name w:val="江波正文 Char"/>
    <w:semiHidden/>
    <w:rsid w:val="00CE4BDA"/>
    <w:rPr>
      <w:rFonts w:eastAsia="仿宋_GB2312" w:hAnsi="仿宋_GB2312"/>
      <w:kern w:val="2"/>
      <w:sz w:val="28"/>
      <w:szCs w:val="28"/>
      <w:lang w:val="en-US" w:eastAsia="zh-CN" w:bidi="ar-SA"/>
    </w:rPr>
  </w:style>
  <w:style w:type="paragraph" w:customStyle="1" w:styleId="3YHY">
    <w:name w:val="标题 3YHY"/>
    <w:basedOn w:val="3"/>
    <w:next w:val="YHY"/>
    <w:link w:val="3YHYChar"/>
    <w:rsid w:val="00CE4BDA"/>
    <w:pPr>
      <w:adjustRightInd w:val="0"/>
      <w:snapToGrid w:val="0"/>
      <w:spacing w:beforeLines="50" w:afterLines="50" w:line="360" w:lineRule="auto"/>
    </w:pPr>
    <w:rPr>
      <w:rFonts w:ascii="Calibri" w:eastAsia="宋体" w:hAnsi="Calibri" w:cs="Arial Unicode MS"/>
      <w:b/>
      <w:color w:val="000000"/>
      <w:sz w:val="24"/>
      <w:szCs w:val="24"/>
    </w:rPr>
  </w:style>
  <w:style w:type="character" w:customStyle="1" w:styleId="3YHYChar">
    <w:name w:val="标题 3YHY Char"/>
    <w:link w:val="3YHY"/>
    <w:rsid w:val="00CE4BDA"/>
    <w:rPr>
      <w:rFonts w:ascii="Calibri" w:eastAsia="宋体" w:hAnsi="Calibri" w:cs="Arial Unicode MS"/>
      <w:b/>
      <w:iCs/>
      <w:smallCaps/>
      <w:color w:val="000000"/>
      <w:spacing w:val="5"/>
      <w:sz w:val="24"/>
      <w:szCs w:val="24"/>
    </w:rPr>
  </w:style>
  <w:style w:type="character" w:customStyle="1" w:styleId="3Char">
    <w:name w:val="标题 3 Char"/>
    <w:basedOn w:val="a0"/>
    <w:link w:val="3"/>
    <w:uiPriority w:val="9"/>
    <w:rsid w:val="00A53B37"/>
    <w:rPr>
      <w:rFonts w:ascii="Times New Roman" w:eastAsia="黑体" w:hAnsi="Times New Roman"/>
      <w:iCs/>
      <w:smallCaps/>
      <w:spacing w:val="5"/>
      <w:sz w:val="28"/>
      <w:szCs w:val="26"/>
    </w:rPr>
  </w:style>
  <w:style w:type="paragraph" w:customStyle="1" w:styleId="50">
    <w:name w:val="样式50"/>
    <w:basedOn w:val="a"/>
    <w:link w:val="50Char"/>
    <w:uiPriority w:val="99"/>
    <w:rsid w:val="00CE4BDA"/>
    <w:pPr>
      <w:keepNext/>
      <w:keepLines/>
      <w:tabs>
        <w:tab w:val="left" w:pos="540"/>
        <w:tab w:val="left" w:pos="720"/>
      </w:tabs>
      <w:spacing w:before="50" w:after="50"/>
      <w:ind w:left="720" w:hanging="720"/>
      <w:outlineLvl w:val="1"/>
    </w:pPr>
    <w:rPr>
      <w:rFonts w:ascii="宋体" w:hAnsi="宋体" w:cs="MS Sans Serif"/>
      <w:b/>
      <w:color w:val="000000"/>
      <w:sz w:val="28"/>
      <w:szCs w:val="20"/>
    </w:rPr>
  </w:style>
  <w:style w:type="character" w:customStyle="1" w:styleId="50Char">
    <w:name w:val="样式50 Char"/>
    <w:link w:val="50"/>
    <w:uiPriority w:val="99"/>
    <w:rsid w:val="00CE4BDA"/>
    <w:rPr>
      <w:rFonts w:ascii="宋体" w:hAnsi="宋体" w:cs="MS Sans Serif"/>
      <w:b/>
      <w:color w:val="000000"/>
      <w:kern w:val="2"/>
      <w:sz w:val="28"/>
    </w:rPr>
  </w:style>
  <w:style w:type="paragraph" w:customStyle="1" w:styleId="150">
    <w:name w:val="样式 宋体 小四 加粗 行距: 1.5 倍行距"/>
    <w:basedOn w:val="a"/>
    <w:rsid w:val="00CE4BDA"/>
    <w:pPr>
      <w:ind w:rightChars="100" w:right="210" w:firstLine="480"/>
    </w:pPr>
    <w:rPr>
      <w:rFonts w:ascii="Times New Roman" w:hAnsi="宋体"/>
      <w:bCs/>
      <w:color w:val="FF00FF"/>
      <w:szCs w:val="24"/>
    </w:rPr>
  </w:style>
  <w:style w:type="paragraph" w:customStyle="1" w:styleId="ad">
    <w:name w:val="强条"/>
    <w:basedOn w:val="ae"/>
    <w:link w:val="Charfe"/>
    <w:rsid w:val="00CE4BDA"/>
    <w:rPr>
      <w:rFonts w:ascii="黑体" w:eastAsia="黑体"/>
    </w:rPr>
  </w:style>
  <w:style w:type="character" w:customStyle="1" w:styleId="Charfe">
    <w:name w:val="强条 Char"/>
    <w:link w:val="ad"/>
    <w:rsid w:val="00CE4BDA"/>
    <w:rPr>
      <w:rFonts w:ascii="黑体" w:eastAsia="黑体"/>
      <w:kern w:val="2"/>
      <w:sz w:val="24"/>
      <w:szCs w:val="24"/>
      <w:lang w:val="zh-CN"/>
    </w:rPr>
  </w:style>
  <w:style w:type="paragraph" w:customStyle="1" w:styleId="af">
    <w:name w:val="图表格式"/>
    <w:basedOn w:val="af0"/>
    <w:link w:val="Charff"/>
    <w:rsid w:val="00CE4BDA"/>
    <w:pPr>
      <w:snapToGrid w:val="0"/>
      <w:ind w:left="0" w:firstLineChars="0" w:firstLine="0"/>
      <w:jc w:val="center"/>
    </w:pPr>
  </w:style>
  <w:style w:type="character" w:customStyle="1" w:styleId="Charff">
    <w:name w:val="图表格式 Char"/>
    <w:link w:val="af"/>
    <w:rsid w:val="00CE4BDA"/>
    <w:rPr>
      <w:rFonts w:ascii="Times New Roman" w:hAnsi="Times New Roman"/>
      <w:kern w:val="2"/>
      <w:sz w:val="21"/>
      <w:szCs w:val="24"/>
    </w:rPr>
  </w:style>
  <w:style w:type="paragraph" w:styleId="af0">
    <w:name w:val="List"/>
    <w:basedOn w:val="a"/>
    <w:rsid w:val="00CE4BDA"/>
    <w:pPr>
      <w:ind w:left="200" w:hangingChars="200" w:hanging="200"/>
    </w:pPr>
    <w:rPr>
      <w:rFonts w:ascii="Times New Roman" w:hAnsi="Times New Roman"/>
      <w:szCs w:val="24"/>
    </w:rPr>
  </w:style>
  <w:style w:type="paragraph" w:customStyle="1" w:styleId="af1">
    <w:name w:val="引言"/>
    <w:basedOn w:val="a"/>
    <w:next w:val="a"/>
    <w:rsid w:val="00CE4BDA"/>
    <w:pPr>
      <w:jc w:val="center"/>
    </w:pPr>
    <w:rPr>
      <w:rFonts w:ascii="Times New Roman" w:hAnsi="Times New Roman"/>
      <w:bCs/>
      <w:szCs w:val="21"/>
    </w:rPr>
  </w:style>
  <w:style w:type="paragraph" w:customStyle="1" w:styleId="CharCharCharChar">
    <w:name w:val="Char Char Char Char"/>
    <w:basedOn w:val="a"/>
    <w:rsid w:val="00CE4BDA"/>
    <w:rPr>
      <w:rFonts w:ascii="宋体" w:hAnsi="宋体" w:cs="宋体"/>
      <w:szCs w:val="24"/>
    </w:rPr>
  </w:style>
  <w:style w:type="paragraph" w:customStyle="1" w:styleId="GB-1">
    <w:name w:val="GB-1"/>
    <w:rsid w:val="00CE4BDA"/>
    <w:pPr>
      <w:keepNext/>
      <w:autoSpaceDE w:val="0"/>
      <w:autoSpaceDN w:val="0"/>
      <w:spacing w:beforeLines="50" w:afterLines="50"/>
      <w:outlineLvl w:val="0"/>
    </w:pPr>
    <w:rPr>
      <w:rFonts w:ascii="黑体" w:eastAsia="黑体" w:hAnsi="Times New Roman"/>
      <w:sz w:val="21"/>
      <w:szCs w:val="21"/>
    </w:rPr>
  </w:style>
  <w:style w:type="paragraph" w:customStyle="1" w:styleId="31">
    <w:name w:val="样式3"/>
    <w:basedOn w:val="a"/>
    <w:link w:val="3Char4"/>
    <w:rsid w:val="00CE4BDA"/>
    <w:rPr>
      <w:rFonts w:ascii="Times New Roman" w:hAnsi="Times New Roman"/>
      <w:szCs w:val="20"/>
    </w:rPr>
  </w:style>
  <w:style w:type="character" w:customStyle="1" w:styleId="3Char4">
    <w:name w:val="样式3 Char"/>
    <w:link w:val="31"/>
    <w:rsid w:val="00CE4BDA"/>
    <w:rPr>
      <w:rFonts w:ascii="Times New Roman" w:hAnsi="Times New Roman"/>
      <w:kern w:val="2"/>
      <w:sz w:val="24"/>
    </w:rPr>
  </w:style>
  <w:style w:type="paragraph" w:customStyle="1" w:styleId="af2">
    <w:name w:val="中文报告书"/>
    <w:basedOn w:val="a"/>
    <w:rsid w:val="00CE4BDA"/>
    <w:pPr>
      <w:adjustRightInd w:val="0"/>
      <w:spacing w:after="80" w:line="420" w:lineRule="atLeast"/>
      <w:textAlignment w:val="baseline"/>
    </w:pPr>
    <w:rPr>
      <w:rFonts w:ascii="Times New Roman" w:hAnsi="Times New Roman"/>
      <w:szCs w:val="20"/>
    </w:rPr>
  </w:style>
  <w:style w:type="paragraph" w:customStyle="1" w:styleId="af3">
    <w:name w:val="标题一（无序号）"/>
    <w:basedOn w:val="a"/>
    <w:rsid w:val="00CE4BDA"/>
    <w:pPr>
      <w:keepNext/>
      <w:keepLines/>
      <w:adjustRightInd w:val="0"/>
      <w:snapToGrid w:val="0"/>
      <w:spacing w:before="600" w:after="720" w:line="400" w:lineRule="atLeast"/>
      <w:jc w:val="center"/>
      <w:outlineLvl w:val="0"/>
    </w:pPr>
    <w:rPr>
      <w:rFonts w:ascii="黑体" w:eastAsia="黑体" w:hAnsi="宋体" w:cs="宋体"/>
      <w:bCs/>
      <w:kern w:val="44"/>
      <w:sz w:val="30"/>
      <w:szCs w:val="20"/>
    </w:rPr>
  </w:style>
  <w:style w:type="paragraph" w:customStyle="1" w:styleId="22">
    <w:name w:val="2级标题"/>
    <w:basedOn w:val="2"/>
    <w:link w:val="2Char6"/>
    <w:rsid w:val="00CE4BDA"/>
    <w:pPr>
      <w:spacing w:line="360" w:lineRule="auto"/>
    </w:pPr>
    <w:rPr>
      <w:rFonts w:ascii="黑体" w:hAnsi="Arial" w:cs="Times New Roman"/>
      <w:bCs/>
      <w:szCs w:val="30"/>
    </w:rPr>
  </w:style>
  <w:style w:type="character" w:customStyle="1" w:styleId="2Char6">
    <w:name w:val="2级标题 Char"/>
    <w:link w:val="22"/>
    <w:rsid w:val="00CE4BDA"/>
    <w:rPr>
      <w:rFonts w:ascii="黑体" w:eastAsia="黑体" w:hAnsi="Arial" w:cs="Times New Roman"/>
      <w:bCs/>
      <w:smallCaps/>
      <w:sz w:val="30"/>
      <w:szCs w:val="30"/>
    </w:rPr>
  </w:style>
  <w:style w:type="character" w:customStyle="1" w:styleId="2Char">
    <w:name w:val="标题 2 Char"/>
    <w:basedOn w:val="a0"/>
    <w:link w:val="2"/>
    <w:uiPriority w:val="9"/>
    <w:rsid w:val="00B361B7"/>
    <w:rPr>
      <w:rFonts w:ascii="Times New Roman" w:eastAsia="黑体" w:hAnsi="Times New Roman"/>
      <w:smallCaps/>
      <w:sz w:val="30"/>
      <w:szCs w:val="28"/>
    </w:rPr>
  </w:style>
  <w:style w:type="paragraph" w:customStyle="1" w:styleId="061209">
    <w:name w:val="061209正文样式"/>
    <w:basedOn w:val="af4"/>
    <w:link w:val="061209CharChar"/>
    <w:rsid w:val="00CE4BDA"/>
    <w:pPr>
      <w:spacing w:line="360" w:lineRule="auto"/>
      <w:ind w:firstLine="560"/>
      <w:textAlignment w:val="center"/>
    </w:pPr>
    <w:rPr>
      <w:rFonts w:ascii="宋体" w:hAnsi="宋体"/>
      <w:bCs/>
      <w:sz w:val="28"/>
      <w:szCs w:val="28"/>
    </w:rPr>
  </w:style>
  <w:style w:type="character" w:customStyle="1" w:styleId="061209CharChar">
    <w:name w:val="061209正文样式 Char Char"/>
    <w:link w:val="061209"/>
    <w:rsid w:val="00CE4BDA"/>
    <w:rPr>
      <w:rFonts w:ascii="宋体" w:hAnsi="宋体"/>
      <w:bCs/>
      <w:sz w:val="28"/>
      <w:szCs w:val="28"/>
    </w:rPr>
  </w:style>
  <w:style w:type="paragraph" w:styleId="af4">
    <w:name w:val="Normal Indent"/>
    <w:basedOn w:val="a"/>
    <w:link w:val="Charff0"/>
    <w:rsid w:val="00CE4BDA"/>
    <w:pPr>
      <w:adjustRightInd w:val="0"/>
      <w:snapToGrid w:val="0"/>
      <w:spacing w:line="360" w:lineRule="exact"/>
    </w:pPr>
    <w:rPr>
      <w:rFonts w:ascii="Times New Roman" w:hAnsi="Times New Roman"/>
      <w:szCs w:val="20"/>
    </w:rPr>
  </w:style>
  <w:style w:type="paragraph" w:customStyle="1" w:styleId="120">
    <w:name w:val="样式12"/>
    <w:basedOn w:val="a"/>
    <w:link w:val="12Char"/>
    <w:rsid w:val="00CE4BDA"/>
    <w:pPr>
      <w:autoSpaceDE w:val="0"/>
      <w:autoSpaceDN w:val="0"/>
      <w:adjustRightInd w:val="0"/>
      <w:spacing w:beforeLines="50" w:afterLines="50"/>
      <w:jc w:val="center"/>
    </w:pPr>
    <w:rPr>
      <w:rFonts w:ascii="创艺简魏碑" w:eastAsia="创艺简魏碑" w:hAnsi="创艺简魏碑" w:cs="MS Sans Serif"/>
      <w:b/>
      <w:color w:val="000000"/>
      <w:szCs w:val="20"/>
    </w:rPr>
  </w:style>
  <w:style w:type="character" w:customStyle="1" w:styleId="12Char">
    <w:name w:val="样式12 Char"/>
    <w:link w:val="120"/>
    <w:rsid w:val="00CE4BDA"/>
    <w:rPr>
      <w:rFonts w:ascii="创艺简魏碑" w:eastAsia="创艺简魏碑" w:hAnsi="创艺简魏碑" w:cs="MS Sans Serif"/>
      <w:b/>
      <w:color w:val="000000"/>
      <w:sz w:val="21"/>
    </w:rPr>
  </w:style>
  <w:style w:type="paragraph" w:customStyle="1" w:styleId="CM73">
    <w:name w:val="CM73"/>
    <w:basedOn w:val="Default"/>
    <w:next w:val="Default"/>
    <w:rsid w:val="00CE4BDA"/>
    <w:pPr>
      <w:spacing w:after="340"/>
    </w:pPr>
    <w:rPr>
      <w:rFonts w:ascii="华文中宋" w:eastAsia="华文中宋" w:hAnsi="Times New Roman" w:cs="Times New Roman"/>
      <w:color w:val="auto"/>
    </w:rPr>
  </w:style>
  <w:style w:type="paragraph" w:customStyle="1" w:styleId="p16">
    <w:name w:val="p16"/>
    <w:basedOn w:val="a"/>
    <w:rsid w:val="00CE4BDA"/>
    <w:rPr>
      <w:szCs w:val="24"/>
    </w:rPr>
  </w:style>
  <w:style w:type="paragraph" w:customStyle="1" w:styleId="70">
    <w:name w:val="7表格(治)"/>
    <w:link w:val="7Char1"/>
    <w:rsid w:val="00CE4BDA"/>
    <w:pPr>
      <w:spacing w:line="440" w:lineRule="exact"/>
      <w:ind w:firstLineChars="250" w:firstLine="600"/>
    </w:pPr>
    <w:rPr>
      <w:rFonts w:hAnsi="宋体"/>
      <w:color w:val="000000"/>
      <w:sz w:val="24"/>
      <w:szCs w:val="24"/>
    </w:rPr>
  </w:style>
  <w:style w:type="character" w:customStyle="1" w:styleId="7Char1">
    <w:name w:val="7表格(治) Char"/>
    <w:link w:val="70"/>
    <w:rsid w:val="00CE4BDA"/>
    <w:rPr>
      <w:rFonts w:hAnsi="宋体"/>
      <w:color w:val="000000"/>
      <w:sz w:val="24"/>
      <w:szCs w:val="24"/>
    </w:rPr>
  </w:style>
  <w:style w:type="paragraph" w:customStyle="1" w:styleId="af5">
    <w:name w:val="图表正文"/>
    <w:basedOn w:val="a"/>
    <w:link w:val="Charff1"/>
    <w:rsid w:val="00CE4BDA"/>
    <w:pPr>
      <w:spacing w:line="360" w:lineRule="atLeast"/>
      <w:ind w:firstLine="420"/>
      <w:jc w:val="center"/>
    </w:pPr>
    <w:rPr>
      <w:rFonts w:ascii="宋体" w:hAnsi="宋体"/>
      <w:szCs w:val="24"/>
    </w:rPr>
  </w:style>
  <w:style w:type="character" w:customStyle="1" w:styleId="Charff1">
    <w:name w:val="图表正文 Char"/>
    <w:link w:val="af5"/>
    <w:rsid w:val="00CE4BDA"/>
    <w:rPr>
      <w:rFonts w:ascii="宋体" w:hAnsi="宋体"/>
      <w:sz w:val="21"/>
      <w:szCs w:val="24"/>
    </w:rPr>
  </w:style>
  <w:style w:type="paragraph" w:customStyle="1" w:styleId="af6">
    <w:name w:val="我的正文"/>
    <w:basedOn w:val="a"/>
    <w:link w:val="Charff2"/>
    <w:rsid w:val="00CE4BDA"/>
    <w:pPr>
      <w:spacing w:line="480" w:lineRule="exact"/>
    </w:pPr>
    <w:rPr>
      <w:rFonts w:ascii="Times New Roman" w:hAnsi="Times New Roman"/>
      <w:sz w:val="28"/>
      <w:szCs w:val="24"/>
    </w:rPr>
  </w:style>
  <w:style w:type="character" w:customStyle="1" w:styleId="Charff2">
    <w:name w:val="我的正文 Char"/>
    <w:link w:val="af6"/>
    <w:locked/>
    <w:rsid w:val="00CE4BDA"/>
    <w:rPr>
      <w:rFonts w:ascii="Times New Roman" w:hAnsi="Times New Roman"/>
      <w:kern w:val="2"/>
      <w:sz w:val="28"/>
      <w:szCs w:val="24"/>
    </w:rPr>
  </w:style>
  <w:style w:type="paragraph" w:customStyle="1" w:styleId="CM23">
    <w:name w:val="CM23"/>
    <w:basedOn w:val="Default"/>
    <w:next w:val="Default"/>
    <w:rsid w:val="00CE4BDA"/>
    <w:pPr>
      <w:spacing w:line="480" w:lineRule="atLeast"/>
    </w:pPr>
    <w:rPr>
      <w:rFonts w:ascii="华文中宋" w:eastAsia="华文中宋" w:hAnsi="Times New Roman" w:cs="Times New Roman"/>
      <w:color w:val="auto"/>
    </w:rPr>
  </w:style>
  <w:style w:type="paragraph" w:customStyle="1" w:styleId="1c">
    <w:name w:val="公式样式1"/>
    <w:basedOn w:val="a"/>
    <w:rsid w:val="00CE4BDA"/>
    <w:pPr>
      <w:ind w:firstLine="235"/>
    </w:pPr>
    <w:rPr>
      <w:szCs w:val="20"/>
    </w:rPr>
  </w:style>
  <w:style w:type="paragraph" w:customStyle="1" w:styleId="23">
    <w:name w:val="样式2"/>
    <w:basedOn w:val="a"/>
    <w:link w:val="2Char7"/>
    <w:rsid w:val="00CE4BDA"/>
    <w:pPr>
      <w:adjustRightInd w:val="0"/>
      <w:spacing w:line="288" w:lineRule="auto"/>
      <w:ind w:left="170"/>
      <w:textAlignment w:val="baseline"/>
    </w:pPr>
    <w:rPr>
      <w:rFonts w:ascii="Times New Roman" w:hAnsi="Times New Roman"/>
      <w:b/>
      <w:szCs w:val="20"/>
    </w:rPr>
  </w:style>
  <w:style w:type="character" w:customStyle="1" w:styleId="2Char7">
    <w:name w:val="样式2 Char"/>
    <w:link w:val="23"/>
    <w:rsid w:val="00CE4BDA"/>
    <w:rPr>
      <w:rFonts w:ascii="Times New Roman" w:hAnsi="Times New Roman"/>
      <w:b/>
      <w:sz w:val="24"/>
    </w:rPr>
  </w:style>
  <w:style w:type="paragraph" w:customStyle="1" w:styleId="Default">
    <w:name w:val="Default"/>
    <w:rsid w:val="00CE4BDA"/>
    <w:pPr>
      <w:widowControl w:val="0"/>
      <w:autoSpaceDE w:val="0"/>
      <w:autoSpaceDN w:val="0"/>
      <w:adjustRightInd w:val="0"/>
    </w:pPr>
    <w:rPr>
      <w:rFonts w:ascii="宋体" w:hAnsi="等线" w:cs="宋体"/>
      <w:color w:val="000000"/>
      <w:sz w:val="24"/>
      <w:szCs w:val="24"/>
    </w:rPr>
  </w:style>
  <w:style w:type="paragraph" w:customStyle="1" w:styleId="wtext">
    <w:name w:val="wtext"/>
    <w:basedOn w:val="a"/>
    <w:rsid w:val="00CE4BDA"/>
    <w:pPr>
      <w:spacing w:before="100" w:beforeAutospacing="1" w:after="100" w:afterAutospacing="1"/>
      <w:ind w:firstLine="480"/>
    </w:pPr>
    <w:rPr>
      <w:color w:val="000000"/>
    </w:rPr>
  </w:style>
  <w:style w:type="paragraph" w:customStyle="1" w:styleId="font10">
    <w:name w:val="font10"/>
    <w:basedOn w:val="a"/>
    <w:rsid w:val="00CE4BDA"/>
    <w:pPr>
      <w:spacing w:before="100" w:beforeAutospacing="1" w:after="100" w:afterAutospacing="1"/>
    </w:pPr>
    <w:rPr>
      <w:rFonts w:ascii="宋体" w:hAnsi="宋体" w:hint="eastAsia"/>
      <w:color w:val="000000"/>
      <w:szCs w:val="24"/>
    </w:rPr>
  </w:style>
  <w:style w:type="paragraph" w:customStyle="1" w:styleId="af7">
    <w:name w:val="文章"/>
    <w:basedOn w:val="af8"/>
    <w:link w:val="Char1f9"/>
    <w:rsid w:val="00CE4BDA"/>
    <w:pPr>
      <w:spacing w:beforeLines="50" w:afterLines="50" w:line="360" w:lineRule="auto"/>
    </w:pPr>
    <w:rPr>
      <w:rFonts w:ascii="Calibri" w:eastAsia="宋体" w:hAnsi="Calibri"/>
    </w:rPr>
  </w:style>
  <w:style w:type="character" w:customStyle="1" w:styleId="Char1f9">
    <w:name w:val="文章 Char1"/>
    <w:link w:val="af7"/>
    <w:rsid w:val="00CE4BDA"/>
    <w:rPr>
      <w:sz w:val="24"/>
      <w:szCs w:val="24"/>
    </w:rPr>
  </w:style>
  <w:style w:type="paragraph" w:styleId="af8">
    <w:name w:val="Body Text Indent"/>
    <w:basedOn w:val="a"/>
    <w:link w:val="Charff3"/>
    <w:rsid w:val="00CE4BDA"/>
    <w:pPr>
      <w:spacing w:line="440" w:lineRule="exact"/>
      <w:ind w:firstLine="480"/>
    </w:pPr>
    <w:rPr>
      <w:rFonts w:ascii="方正宋三简体" w:eastAsia="方正宋三简体" w:hAnsi="Times New Roman"/>
      <w:szCs w:val="24"/>
    </w:rPr>
  </w:style>
  <w:style w:type="character" w:customStyle="1" w:styleId="Charff3">
    <w:name w:val="正文文本缩进 Char"/>
    <w:link w:val="af8"/>
    <w:rsid w:val="00CE4BDA"/>
    <w:rPr>
      <w:rFonts w:ascii="方正宋三简体" w:eastAsia="方正宋三简体" w:hAnsi="Times New Roman"/>
      <w:kern w:val="2"/>
      <w:sz w:val="24"/>
      <w:szCs w:val="24"/>
    </w:rPr>
  </w:style>
  <w:style w:type="paragraph" w:customStyle="1" w:styleId="HYL">
    <w:name w:val="表头HYL"/>
    <w:basedOn w:val="a"/>
    <w:rsid w:val="00CE4BDA"/>
    <w:pPr>
      <w:jc w:val="center"/>
    </w:pPr>
    <w:rPr>
      <w:rFonts w:ascii="黑体" w:eastAsia="黑体" w:hAnsi="宋体" w:cs="宋体"/>
      <w:szCs w:val="21"/>
    </w:rPr>
  </w:style>
  <w:style w:type="paragraph" w:customStyle="1" w:styleId="af9">
    <w:name w:val="表内式样"/>
    <w:link w:val="Charff4"/>
    <w:rsid w:val="00CE4BDA"/>
    <w:pPr>
      <w:widowControl w:val="0"/>
      <w:jc w:val="center"/>
    </w:pPr>
    <w:rPr>
      <w:rFonts w:ascii="Times New Roman" w:hAnsi="Times New Roman"/>
      <w:kern w:val="2"/>
      <w:sz w:val="21"/>
      <w:szCs w:val="21"/>
    </w:rPr>
  </w:style>
  <w:style w:type="character" w:customStyle="1" w:styleId="Charff4">
    <w:name w:val="表内式样 Char"/>
    <w:link w:val="af9"/>
    <w:rsid w:val="00CE4BDA"/>
    <w:rPr>
      <w:rFonts w:ascii="Times New Roman" w:hAnsi="Times New Roman"/>
      <w:kern w:val="2"/>
      <w:sz w:val="21"/>
      <w:szCs w:val="21"/>
    </w:rPr>
  </w:style>
  <w:style w:type="paragraph" w:customStyle="1" w:styleId="110">
    <w:name w:val="样式11"/>
    <w:basedOn w:val="a"/>
    <w:link w:val="11Char"/>
    <w:rsid w:val="00CE4BDA"/>
    <w:pPr>
      <w:spacing w:line="300" w:lineRule="auto"/>
      <w:jc w:val="center"/>
    </w:pPr>
    <w:rPr>
      <w:rFonts w:ascii="宋体"/>
      <w:sz w:val="20"/>
      <w:szCs w:val="24"/>
    </w:rPr>
  </w:style>
  <w:style w:type="character" w:customStyle="1" w:styleId="11Char">
    <w:name w:val="样式11 Char"/>
    <w:link w:val="110"/>
    <w:rsid w:val="00CE4BDA"/>
    <w:rPr>
      <w:rFonts w:ascii="宋体"/>
      <w:szCs w:val="24"/>
    </w:rPr>
  </w:style>
  <w:style w:type="paragraph" w:customStyle="1" w:styleId="72">
    <w:name w:val="样式72"/>
    <w:basedOn w:val="a"/>
    <w:rsid w:val="00CE4BDA"/>
    <w:pPr>
      <w:autoSpaceDE w:val="0"/>
      <w:autoSpaceDN w:val="0"/>
      <w:adjustRightInd w:val="0"/>
      <w:spacing w:beforeLines="50" w:afterLines="50"/>
      <w:jc w:val="center"/>
    </w:pPr>
    <w:rPr>
      <w:rFonts w:ascii="宋体" w:hAnsi="宋体" w:cs="MS Sans Serif"/>
      <w:b/>
      <w:color w:val="000000"/>
      <w:szCs w:val="20"/>
    </w:rPr>
  </w:style>
  <w:style w:type="paragraph" w:customStyle="1" w:styleId="afa">
    <w:name w:val="电镀正文"/>
    <w:basedOn w:val="af4"/>
    <w:link w:val="Charff5"/>
    <w:rsid w:val="00CE4BDA"/>
    <w:pPr>
      <w:adjustRightInd/>
      <w:snapToGrid/>
      <w:spacing w:line="312" w:lineRule="auto"/>
      <w:jc w:val="both"/>
    </w:pPr>
    <w:rPr>
      <w:rFonts w:ascii="宋体" w:hAnsi="宋体"/>
      <w:szCs w:val="24"/>
    </w:rPr>
  </w:style>
  <w:style w:type="character" w:customStyle="1" w:styleId="Charff5">
    <w:name w:val="电镀正文 Char"/>
    <w:link w:val="afa"/>
    <w:rsid w:val="00CE4BDA"/>
    <w:rPr>
      <w:rFonts w:ascii="宋体" w:hAnsi="宋体"/>
      <w:kern w:val="2"/>
      <w:sz w:val="24"/>
      <w:szCs w:val="24"/>
    </w:rPr>
  </w:style>
  <w:style w:type="paragraph" w:customStyle="1" w:styleId="afb">
    <w:name w:val="公文正文"/>
    <w:basedOn w:val="a"/>
    <w:uiPriority w:val="99"/>
    <w:rsid w:val="00CE4BDA"/>
    <w:pPr>
      <w:spacing w:line="600" w:lineRule="exact"/>
    </w:pPr>
    <w:rPr>
      <w:rFonts w:ascii="Times New Roman" w:eastAsia="方正仿宋_GBK" w:hAnsi="Times New Roman"/>
      <w:sz w:val="32"/>
      <w:szCs w:val="24"/>
    </w:rPr>
  </w:style>
  <w:style w:type="paragraph" w:customStyle="1" w:styleId="afc">
    <w:name w:val="报告表格"/>
    <w:basedOn w:val="a"/>
    <w:next w:val="a"/>
    <w:rsid w:val="00CE4BDA"/>
    <w:pPr>
      <w:autoSpaceDE w:val="0"/>
      <w:autoSpaceDN w:val="0"/>
      <w:adjustRightInd w:val="0"/>
      <w:spacing w:line="318" w:lineRule="atLeast"/>
      <w:jc w:val="center"/>
      <w:textAlignment w:val="bottom"/>
    </w:pPr>
    <w:rPr>
      <w:rFonts w:ascii="Times New Roman" w:hAnsi="Times New Roman"/>
      <w:szCs w:val="20"/>
    </w:rPr>
  </w:style>
  <w:style w:type="paragraph" w:customStyle="1" w:styleId="afd">
    <w:name w:val="二级无标题条"/>
    <w:basedOn w:val="a"/>
    <w:rsid w:val="00CE4BDA"/>
    <w:rPr>
      <w:rFonts w:ascii="Times New Roman" w:hAnsi="Times New Roman"/>
      <w:szCs w:val="24"/>
    </w:rPr>
  </w:style>
  <w:style w:type="paragraph" w:customStyle="1" w:styleId="afe">
    <w:name w:val="报告表正文"/>
    <w:basedOn w:val="a"/>
    <w:rsid w:val="00CE4BDA"/>
    <w:pPr>
      <w:adjustRightInd w:val="0"/>
      <w:spacing w:line="300" w:lineRule="auto"/>
      <w:ind w:left="113" w:right="113"/>
      <w:textAlignment w:val="baseline"/>
    </w:pPr>
    <w:rPr>
      <w:rFonts w:ascii="Times New Roman" w:hAnsi="Times New Roman"/>
      <w:szCs w:val="20"/>
    </w:rPr>
  </w:style>
  <w:style w:type="paragraph" w:customStyle="1" w:styleId="pic-info">
    <w:name w:val="pic-info"/>
    <w:basedOn w:val="a"/>
    <w:rsid w:val="00CE4BDA"/>
    <w:pPr>
      <w:spacing w:before="100" w:beforeAutospacing="1" w:after="100" w:afterAutospacing="1"/>
    </w:pPr>
    <w:rPr>
      <w:rFonts w:ascii="宋体" w:hAnsi="宋体" w:cs="宋体"/>
      <w:szCs w:val="24"/>
    </w:rPr>
  </w:style>
  <w:style w:type="paragraph" w:customStyle="1" w:styleId="aff">
    <w:name w:val="标准正文"/>
    <w:basedOn w:val="a"/>
    <w:rsid w:val="00CE4BDA"/>
    <w:pPr>
      <w:adjustRightInd w:val="0"/>
      <w:snapToGrid w:val="0"/>
    </w:pPr>
    <w:rPr>
      <w:szCs w:val="20"/>
    </w:rPr>
  </w:style>
  <w:style w:type="paragraph" w:customStyle="1" w:styleId="111">
    <w:name w:val="无间隔11"/>
    <w:rsid w:val="00CE4BDA"/>
    <w:pPr>
      <w:widowControl w:val="0"/>
      <w:ind w:firstLine="465"/>
      <w:jc w:val="both"/>
    </w:pPr>
    <w:rPr>
      <w:rFonts w:ascii="等线" w:eastAsia="等线" w:hAnsi="等线"/>
      <w:kern w:val="2"/>
      <w:sz w:val="24"/>
    </w:rPr>
  </w:style>
  <w:style w:type="paragraph" w:customStyle="1" w:styleId="24">
    <w:name w:val="样式 正文文本 + 首行缩进:  2 字符"/>
    <w:basedOn w:val="aff0"/>
    <w:link w:val="2Char8"/>
    <w:rsid w:val="00CE4BDA"/>
    <w:pPr>
      <w:spacing w:after="0" w:line="420" w:lineRule="auto"/>
      <w:ind w:firstLine="560"/>
    </w:pPr>
    <w:rPr>
      <w:rFonts w:cs="宋体"/>
      <w:szCs w:val="24"/>
    </w:rPr>
  </w:style>
  <w:style w:type="character" w:customStyle="1" w:styleId="2Char8">
    <w:name w:val="样式 正文文本 + 首行缩进:  2 字符 Char"/>
    <w:link w:val="24"/>
    <w:rsid w:val="00CE4BDA"/>
    <w:rPr>
      <w:rFonts w:cs="宋体"/>
      <w:sz w:val="24"/>
      <w:szCs w:val="24"/>
    </w:rPr>
  </w:style>
  <w:style w:type="paragraph" w:styleId="aff0">
    <w:name w:val="Body Text"/>
    <w:basedOn w:val="a"/>
    <w:link w:val="Char60"/>
    <w:rsid w:val="00CE4BDA"/>
    <w:pPr>
      <w:spacing w:after="120"/>
    </w:pPr>
  </w:style>
  <w:style w:type="character" w:customStyle="1" w:styleId="Char50">
    <w:name w:val="正文文本 Char5"/>
    <w:basedOn w:val="a0"/>
    <w:uiPriority w:val="99"/>
    <w:semiHidden/>
    <w:rsid w:val="0008262B"/>
  </w:style>
  <w:style w:type="paragraph" w:customStyle="1" w:styleId="1d">
    <w:name w:val="样式1"/>
    <w:basedOn w:val="aff1"/>
    <w:link w:val="1Char4"/>
    <w:rsid w:val="00CE4BDA"/>
    <w:pPr>
      <w:spacing w:line="460" w:lineRule="exact"/>
    </w:pPr>
    <w:rPr>
      <w:rFonts w:ascii="Calibri" w:eastAsia="黑体" w:hAnsi="Calibri" w:cs="Times New Roman"/>
      <w:b/>
      <w:bCs/>
      <w:sz w:val="28"/>
      <w:szCs w:val="21"/>
    </w:rPr>
  </w:style>
  <w:style w:type="character" w:customStyle="1" w:styleId="1Char4">
    <w:name w:val="样式1 Char"/>
    <w:link w:val="1d"/>
    <w:rsid w:val="00CE4BDA"/>
    <w:rPr>
      <w:rFonts w:eastAsia="黑体"/>
      <w:b/>
      <w:bCs/>
      <w:sz w:val="28"/>
      <w:szCs w:val="21"/>
    </w:rPr>
  </w:style>
  <w:style w:type="paragraph" w:styleId="aff1">
    <w:name w:val="Plain Text"/>
    <w:basedOn w:val="a"/>
    <w:link w:val="Charff6"/>
    <w:rsid w:val="00CE4BDA"/>
    <w:pPr>
      <w:spacing w:line="240" w:lineRule="atLeast"/>
    </w:pPr>
    <w:rPr>
      <w:rFonts w:ascii="宋体" w:hAnsi="Courier New" w:cs="Courier New"/>
      <w:sz w:val="20"/>
      <w:szCs w:val="20"/>
    </w:rPr>
  </w:style>
  <w:style w:type="character" w:customStyle="1" w:styleId="Charff6">
    <w:name w:val="纯文本 Char"/>
    <w:link w:val="aff1"/>
    <w:rsid w:val="00CE4BDA"/>
    <w:rPr>
      <w:rFonts w:ascii="宋体" w:hAnsi="Courier New" w:cs="Courier New"/>
    </w:rPr>
  </w:style>
  <w:style w:type="paragraph" w:customStyle="1" w:styleId="aff2">
    <w:name w:val="自动表头"/>
    <w:basedOn w:val="a"/>
    <w:link w:val="Charff7"/>
    <w:rsid w:val="00CE4BDA"/>
    <w:pPr>
      <w:autoSpaceDE w:val="0"/>
      <w:autoSpaceDN w:val="0"/>
      <w:adjustRightInd w:val="0"/>
      <w:spacing w:before="50" w:after="50" w:line="440" w:lineRule="exact"/>
      <w:ind w:firstLineChars="255" w:firstLine="538"/>
    </w:pPr>
    <w:rPr>
      <w:rFonts w:eastAsia="黑体"/>
      <w:b/>
      <w:sz w:val="20"/>
      <w:szCs w:val="21"/>
    </w:rPr>
  </w:style>
  <w:style w:type="character" w:customStyle="1" w:styleId="Charff7">
    <w:name w:val="自动表头 Char"/>
    <w:link w:val="aff2"/>
    <w:rsid w:val="00CE4BDA"/>
    <w:rPr>
      <w:rFonts w:eastAsia="黑体"/>
      <w:b/>
      <w:szCs w:val="21"/>
    </w:rPr>
  </w:style>
  <w:style w:type="paragraph" w:customStyle="1" w:styleId="aff3">
    <w:name w:val="样式 第三标题 + 宋体"/>
    <w:basedOn w:val="aff4"/>
    <w:rsid w:val="00CE4BDA"/>
    <w:pPr>
      <w:keepNext/>
      <w:snapToGrid/>
    </w:pPr>
    <w:rPr>
      <w:rFonts w:ascii="宋体"/>
      <w:b w:val="0"/>
      <w:bCs/>
      <w:color w:val="000000"/>
      <w:sz w:val="32"/>
      <w:szCs w:val="32"/>
    </w:rPr>
  </w:style>
  <w:style w:type="paragraph" w:customStyle="1" w:styleId="53">
    <w:name w:val="样式53"/>
    <w:basedOn w:val="26"/>
    <w:link w:val="53Char"/>
    <w:rsid w:val="00CE4BDA"/>
    <w:pPr>
      <w:keepNext w:val="0"/>
      <w:keepLines w:val="0"/>
      <w:spacing w:beforeLines="0" w:afterLines="0"/>
      <w:ind w:firstLine="480"/>
      <w:outlineLvl w:val="9"/>
    </w:pPr>
    <w:rPr>
      <w:rFonts w:ascii="宋体" w:eastAsia="宋体" w:hAnsi="宋体"/>
      <w:kern w:val="0"/>
      <w:sz w:val="24"/>
      <w:szCs w:val="24"/>
    </w:rPr>
  </w:style>
  <w:style w:type="character" w:customStyle="1" w:styleId="53Char">
    <w:name w:val="样式53 Char"/>
    <w:link w:val="53"/>
    <w:rsid w:val="00CE4BDA"/>
    <w:rPr>
      <w:rFonts w:ascii="宋体" w:hAnsi="宋体"/>
      <w:sz w:val="24"/>
      <w:szCs w:val="24"/>
    </w:rPr>
  </w:style>
  <w:style w:type="paragraph" w:customStyle="1" w:styleId="CM45">
    <w:name w:val="CM45"/>
    <w:basedOn w:val="Default"/>
    <w:next w:val="Default"/>
    <w:rsid w:val="00CE4BDA"/>
    <w:pPr>
      <w:spacing w:line="500" w:lineRule="atLeast"/>
    </w:pPr>
    <w:rPr>
      <w:rFonts w:ascii="仿宋_GB2312" w:eastAsia="仿宋_GB2312" w:hAnsi="Calibri" w:cs="Times New Roman"/>
      <w:color w:val="auto"/>
      <w:szCs w:val="20"/>
    </w:rPr>
  </w:style>
  <w:style w:type="paragraph" w:customStyle="1" w:styleId="170">
    <w:name w:val="样式17"/>
    <w:basedOn w:val="a"/>
    <w:link w:val="17Char"/>
    <w:rsid w:val="00CE4BDA"/>
    <w:pPr>
      <w:adjustRightInd w:val="0"/>
      <w:snapToGrid w:val="0"/>
      <w:jc w:val="center"/>
    </w:pPr>
    <w:rPr>
      <w:rFonts w:ascii="黑体" w:eastAsia="黑体" w:hAnsi="宋体"/>
      <w:bCs/>
      <w:sz w:val="20"/>
      <w:szCs w:val="21"/>
    </w:rPr>
  </w:style>
  <w:style w:type="character" w:customStyle="1" w:styleId="17Char">
    <w:name w:val="样式17 Char"/>
    <w:link w:val="170"/>
    <w:rsid w:val="00CE4BDA"/>
    <w:rPr>
      <w:rFonts w:ascii="黑体" w:eastAsia="黑体" w:hAnsi="宋体"/>
      <w:bCs/>
      <w:szCs w:val="21"/>
    </w:rPr>
  </w:style>
  <w:style w:type="paragraph" w:customStyle="1" w:styleId="aff5">
    <w:name w:val="报告书正文"/>
    <w:basedOn w:val="a"/>
    <w:link w:val="Charff8"/>
    <w:rsid w:val="00CE4BDA"/>
    <w:pPr>
      <w:spacing w:after="60" w:line="500" w:lineRule="exact"/>
    </w:pPr>
    <w:rPr>
      <w:szCs w:val="24"/>
    </w:rPr>
  </w:style>
  <w:style w:type="character" w:customStyle="1" w:styleId="Charff8">
    <w:name w:val="报告书正文 Char"/>
    <w:link w:val="aff5"/>
    <w:rsid w:val="00CE4BDA"/>
    <w:rPr>
      <w:sz w:val="24"/>
      <w:szCs w:val="24"/>
    </w:rPr>
  </w:style>
  <w:style w:type="paragraph" w:customStyle="1" w:styleId="1e">
    <w:name w:val="样式 标题 1 + 黑体"/>
    <w:basedOn w:val="10"/>
    <w:link w:val="1Char5"/>
    <w:rsid w:val="00CE4BDA"/>
    <w:pPr>
      <w:tabs>
        <w:tab w:val="left" w:pos="432"/>
      </w:tabs>
      <w:autoSpaceDE w:val="0"/>
      <w:autoSpaceDN w:val="0"/>
      <w:adjustRightInd w:val="0"/>
      <w:snapToGrid w:val="0"/>
    </w:pPr>
    <w:rPr>
      <w:rFonts w:ascii="黑体" w:hAnsi="黑体"/>
      <w:b/>
      <w:sz w:val="30"/>
      <w:lang w:val="zh-CN"/>
    </w:rPr>
  </w:style>
  <w:style w:type="character" w:customStyle="1" w:styleId="1Char5">
    <w:name w:val="样式 标题 1 + 黑体 Char"/>
    <w:link w:val="1e"/>
    <w:rsid w:val="00CE4BDA"/>
    <w:rPr>
      <w:rFonts w:ascii="黑体" w:eastAsia="黑体" w:hAnsi="黑体"/>
      <w:b/>
      <w:smallCaps/>
      <w:spacing w:val="5"/>
      <w:sz w:val="30"/>
      <w:szCs w:val="36"/>
      <w:lang w:val="zh-CN"/>
    </w:rPr>
  </w:style>
  <w:style w:type="character" w:customStyle="1" w:styleId="1Char">
    <w:name w:val="标题 1 Char"/>
    <w:basedOn w:val="a0"/>
    <w:link w:val="10"/>
    <w:uiPriority w:val="9"/>
    <w:rsid w:val="00B928D9"/>
    <w:rPr>
      <w:rFonts w:ascii="Times New Roman" w:eastAsia="黑体" w:hAnsi="Times New Roman"/>
      <w:smallCaps/>
      <w:spacing w:val="5"/>
      <w:sz w:val="32"/>
      <w:szCs w:val="36"/>
    </w:rPr>
  </w:style>
  <w:style w:type="paragraph" w:customStyle="1" w:styleId="aff6">
    <w:name w:val="表、图名"/>
    <w:basedOn w:val="a"/>
    <w:link w:val="Charff9"/>
    <w:rsid w:val="00CE4BDA"/>
    <w:pPr>
      <w:adjustRightInd w:val="0"/>
      <w:snapToGrid w:val="0"/>
      <w:ind w:leftChars="-3" w:left="-6" w:firstLineChars="300" w:firstLine="632"/>
    </w:pPr>
    <w:rPr>
      <w:b/>
      <w:bCs/>
      <w:color w:val="000000"/>
      <w:sz w:val="20"/>
      <w:szCs w:val="21"/>
    </w:rPr>
  </w:style>
  <w:style w:type="character" w:customStyle="1" w:styleId="Charff9">
    <w:name w:val="表、图名 Char"/>
    <w:link w:val="aff6"/>
    <w:rsid w:val="00CE4BDA"/>
    <w:rPr>
      <w:b/>
      <w:bCs/>
      <w:color w:val="000000"/>
      <w:szCs w:val="21"/>
    </w:rPr>
  </w:style>
  <w:style w:type="paragraph" w:customStyle="1" w:styleId="79">
    <w:name w:val="样式79"/>
    <w:basedOn w:val="a"/>
    <w:rsid w:val="00CE4BDA"/>
    <w:pPr>
      <w:keepNext/>
      <w:keepLines/>
      <w:spacing w:beforeLines="50" w:afterLines="50"/>
      <w:outlineLvl w:val="0"/>
    </w:pPr>
    <w:rPr>
      <w:rFonts w:eastAsia="黑体"/>
      <w:bCs/>
      <w:kern w:val="44"/>
      <w:sz w:val="32"/>
      <w:szCs w:val="32"/>
    </w:rPr>
  </w:style>
  <w:style w:type="paragraph" w:customStyle="1" w:styleId="aff7">
    <w:name w:val="封面正文"/>
    <w:rsid w:val="00CE4BDA"/>
    <w:pPr>
      <w:jc w:val="both"/>
    </w:pPr>
  </w:style>
  <w:style w:type="paragraph" w:customStyle="1" w:styleId="z-1">
    <w:name w:val="z-窗体顶端1"/>
    <w:basedOn w:val="a"/>
    <w:next w:val="a"/>
    <w:link w:val="z-Char"/>
    <w:rsid w:val="00CE4BDA"/>
    <w:pPr>
      <w:pBdr>
        <w:bottom w:val="single" w:sz="6" w:space="1" w:color="auto"/>
      </w:pBdr>
      <w:jc w:val="center"/>
    </w:pPr>
    <w:rPr>
      <w:rFonts w:ascii="Arial" w:hAnsi="Arial" w:cs="Arial"/>
      <w:vanish/>
      <w:sz w:val="16"/>
      <w:szCs w:val="16"/>
    </w:rPr>
  </w:style>
  <w:style w:type="character" w:customStyle="1" w:styleId="z-Char">
    <w:name w:val="z-窗体顶端 Char"/>
    <w:link w:val="z-1"/>
    <w:rsid w:val="00CE4BDA"/>
    <w:rPr>
      <w:rFonts w:ascii="Arial" w:hAnsi="Arial" w:cs="Arial"/>
      <w:vanish/>
      <w:sz w:val="16"/>
      <w:szCs w:val="16"/>
    </w:rPr>
  </w:style>
  <w:style w:type="paragraph" w:customStyle="1" w:styleId="CharCharCharCharCharChar">
    <w:name w:val="Char Char Char Char Char Char"/>
    <w:basedOn w:val="a"/>
    <w:rsid w:val="00CE4BDA"/>
    <w:rPr>
      <w:rFonts w:ascii="Times New Roman" w:hAnsi="Times New Roman"/>
      <w:szCs w:val="24"/>
    </w:rPr>
  </w:style>
  <w:style w:type="paragraph" w:customStyle="1" w:styleId="4YHY">
    <w:name w:val="标题4 YHY"/>
    <w:basedOn w:val="4"/>
    <w:next w:val="a"/>
    <w:rsid w:val="00CE4BDA"/>
    <w:pPr>
      <w:spacing w:beforeLines="50" w:before="280" w:afterLines="50" w:after="290" w:line="360" w:lineRule="auto"/>
    </w:pPr>
    <w:rPr>
      <w:rFonts w:eastAsia="宋体" w:cs="Times New Roman"/>
      <w:b/>
      <w:bCs w:val="0"/>
      <w:color w:val="000000"/>
    </w:rPr>
  </w:style>
  <w:style w:type="character" w:customStyle="1" w:styleId="4Char">
    <w:name w:val="标题 4 Char"/>
    <w:basedOn w:val="a0"/>
    <w:link w:val="4"/>
    <w:uiPriority w:val="9"/>
    <w:rsid w:val="00A53B37"/>
    <w:rPr>
      <w:rFonts w:ascii="Times New Roman" w:eastAsia="黑体" w:hAnsi="Times New Roman"/>
      <w:bCs/>
      <w:spacing w:val="5"/>
      <w:sz w:val="24"/>
      <w:szCs w:val="24"/>
    </w:rPr>
  </w:style>
  <w:style w:type="paragraph" w:customStyle="1" w:styleId="25">
    <w:name w:val="环评标题2.."/>
    <w:basedOn w:val="10"/>
    <w:next w:val="a"/>
    <w:uiPriority w:val="99"/>
    <w:semiHidden/>
    <w:rsid w:val="00CE4BDA"/>
    <w:pPr>
      <w:spacing w:before="156" w:after="156"/>
    </w:pPr>
    <w:rPr>
      <w:rFonts w:cs="宋体"/>
      <w:bCs/>
      <w:sz w:val="28"/>
      <w:szCs w:val="20"/>
    </w:rPr>
  </w:style>
  <w:style w:type="paragraph" w:customStyle="1" w:styleId="2Se211212Char1CharH21111Ch1">
    <w:name w:val="样式 标题 2Se标题 21标题 121标题 2 Char1 Char节H2节标题 1.1节标题 1.1 Ch...1"/>
    <w:basedOn w:val="2"/>
    <w:rsid w:val="00CE4BDA"/>
    <w:pPr>
      <w:spacing w:before="156" w:after="156" w:line="360" w:lineRule="auto"/>
      <w:ind w:leftChars="50" w:left="105" w:rightChars="50" w:right="105"/>
    </w:pPr>
    <w:rPr>
      <w:rFonts w:ascii="Arial" w:eastAsia="宋体" w:hAnsi="Arial" w:cs="宋体"/>
      <w:b/>
      <w:sz w:val="28"/>
      <w:szCs w:val="20"/>
    </w:rPr>
  </w:style>
  <w:style w:type="paragraph" w:customStyle="1" w:styleId="xl65">
    <w:name w:val="xl65"/>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rsid w:val="00CE4BDA"/>
    <w:pPr>
      <w:tabs>
        <w:tab w:val="left" w:pos="851"/>
        <w:tab w:val="left" w:pos="900"/>
      </w:tabs>
      <w:adjustRightInd w:val="0"/>
      <w:snapToGrid w:val="0"/>
      <w:spacing w:before="120" w:after="120" w:line="360" w:lineRule="auto"/>
      <w:ind w:leftChars="-12" w:left="-12" w:firstLine="200"/>
    </w:pPr>
    <w:rPr>
      <w:rFonts w:ascii="宋体" w:eastAsia="仿宋_GB2312" w:hAnsi="宋体"/>
      <w:bCs/>
      <w:szCs w:val="20"/>
    </w:rPr>
  </w:style>
  <w:style w:type="paragraph" w:customStyle="1" w:styleId="71">
    <w:name w:val="7"/>
    <w:basedOn w:val="a"/>
    <w:next w:val="a"/>
    <w:rsid w:val="00CE4BDA"/>
    <w:pPr>
      <w:spacing w:before="100" w:beforeAutospacing="1" w:after="100" w:afterAutospacing="1"/>
    </w:pPr>
    <w:rPr>
      <w:rFonts w:ascii="宋体" w:hAnsi="宋体" w:cs="宋体"/>
      <w:szCs w:val="24"/>
    </w:rPr>
  </w:style>
  <w:style w:type="paragraph" w:customStyle="1" w:styleId="89">
    <w:name w:val="样式89"/>
    <w:basedOn w:val="a"/>
    <w:rsid w:val="00CE4BDA"/>
    <w:pPr>
      <w:adjustRightInd w:val="0"/>
      <w:spacing w:before="214"/>
      <w:jc w:val="center"/>
    </w:pPr>
    <w:rPr>
      <w:rFonts w:ascii="黑体" w:eastAsia="黑体"/>
      <w:b/>
      <w:bCs/>
      <w:color w:val="000000"/>
      <w:sz w:val="20"/>
      <w:szCs w:val="21"/>
    </w:rPr>
  </w:style>
  <w:style w:type="paragraph" w:customStyle="1" w:styleId="22Char113">
    <w:name w:val="样式 标题 2标题 2 Char + 自动设置 首行缩进:  1.13 厘米"/>
    <w:basedOn w:val="2"/>
    <w:link w:val="22Char113Char"/>
    <w:rsid w:val="00CE4BDA"/>
    <w:pPr>
      <w:spacing w:line="500" w:lineRule="exact"/>
    </w:pPr>
    <w:rPr>
      <w:rFonts w:ascii="t" w:hAnsi="t" w:cs="宋体"/>
      <w:sz w:val="28"/>
      <w:szCs w:val="21"/>
    </w:rPr>
  </w:style>
  <w:style w:type="character" w:customStyle="1" w:styleId="22Char113Char">
    <w:name w:val="样式 标题 2标题 2 Char + 自动设置 首行缩进:  1.13 厘米 Char"/>
    <w:link w:val="22Char113"/>
    <w:rsid w:val="00CE4BDA"/>
    <w:rPr>
      <w:rFonts w:ascii="t" w:eastAsia="黑体" w:hAnsi="t" w:cs="宋体"/>
      <w:smallCaps/>
      <w:sz w:val="28"/>
      <w:szCs w:val="21"/>
    </w:rPr>
  </w:style>
  <w:style w:type="paragraph" w:customStyle="1" w:styleId="aff8">
    <w:name w:val="标题二"/>
    <w:basedOn w:val="a"/>
    <w:link w:val="Charffa"/>
    <w:rsid w:val="00CE4BDA"/>
    <w:pPr>
      <w:spacing w:beforeLines="50" w:line="460" w:lineRule="exact"/>
      <w:outlineLvl w:val="1"/>
    </w:pPr>
    <w:rPr>
      <w:rFonts w:eastAsia="黑体"/>
      <w:b/>
      <w:sz w:val="28"/>
      <w:szCs w:val="28"/>
    </w:rPr>
  </w:style>
  <w:style w:type="character" w:customStyle="1" w:styleId="Charffa">
    <w:name w:val="标题二 Char"/>
    <w:link w:val="aff8"/>
    <w:rsid w:val="00CE4BDA"/>
    <w:rPr>
      <w:rFonts w:eastAsia="黑体"/>
      <w:b/>
      <w:sz w:val="28"/>
      <w:szCs w:val="28"/>
    </w:rPr>
  </w:style>
  <w:style w:type="paragraph" w:customStyle="1" w:styleId="aff9">
    <w:name w:val="表号"/>
    <w:link w:val="Char2f4"/>
    <w:rsid w:val="00CE4BDA"/>
    <w:pPr>
      <w:adjustRightInd w:val="0"/>
      <w:snapToGrid w:val="0"/>
      <w:spacing w:line="240" w:lineRule="atLeast"/>
      <w:jc w:val="both"/>
      <w:outlineLvl w:val="4"/>
    </w:pPr>
    <w:rPr>
      <w:rFonts w:ascii="宋体" w:hAnsi="宋体"/>
      <w:sz w:val="24"/>
      <w:szCs w:val="24"/>
    </w:rPr>
  </w:style>
  <w:style w:type="character" w:customStyle="1" w:styleId="Char2f4">
    <w:name w:val="表号 Char2"/>
    <w:link w:val="aff9"/>
    <w:rsid w:val="00CE4BDA"/>
    <w:rPr>
      <w:rFonts w:ascii="宋体" w:hAnsi="宋体"/>
      <w:sz w:val="24"/>
      <w:szCs w:val="24"/>
    </w:rPr>
  </w:style>
  <w:style w:type="paragraph" w:customStyle="1" w:styleId="L">
    <w:name w:val="列表(L)"/>
    <w:basedOn w:val="af0"/>
    <w:link w:val="LChar"/>
    <w:rsid w:val="00CE4BDA"/>
    <w:pPr>
      <w:snapToGrid w:val="0"/>
      <w:ind w:left="0" w:firstLineChars="0" w:firstLine="0"/>
    </w:pPr>
    <w:rPr>
      <w:rFonts w:ascii="Calibri" w:hAnsi="Calibri" w:cs="宋体"/>
      <w:sz w:val="20"/>
      <w:szCs w:val="20"/>
    </w:rPr>
  </w:style>
  <w:style w:type="character" w:customStyle="1" w:styleId="LChar">
    <w:name w:val="列表(L) Char"/>
    <w:link w:val="L"/>
    <w:rsid w:val="00CE4BDA"/>
    <w:rPr>
      <w:rFonts w:cs="宋体"/>
    </w:rPr>
  </w:style>
  <w:style w:type="paragraph" w:customStyle="1" w:styleId="88">
    <w:name w:val="样式88"/>
    <w:basedOn w:val="a"/>
    <w:rsid w:val="00CE4BDA"/>
    <w:pPr>
      <w:keepNext/>
      <w:keepLines/>
      <w:adjustRightInd w:val="0"/>
      <w:spacing w:before="120" w:after="120" w:line="520" w:lineRule="exact"/>
      <w:outlineLvl w:val="2"/>
    </w:pPr>
    <w:rPr>
      <w:rFonts w:ascii="宋体" w:eastAsia="黑体" w:hAnsi="宋体"/>
      <w:b/>
      <w:szCs w:val="20"/>
    </w:rPr>
  </w:style>
  <w:style w:type="paragraph" w:customStyle="1" w:styleId="affa">
    <w:name w:val="正文格式"/>
    <w:next w:val="a"/>
    <w:link w:val="Charffb"/>
    <w:rsid w:val="00CE4BDA"/>
    <w:pPr>
      <w:spacing w:beforeLines="50" w:line="440" w:lineRule="exact"/>
      <w:ind w:firstLineChars="200" w:firstLine="560"/>
    </w:pPr>
    <w:rPr>
      <w:rFonts w:ascii="等线" w:eastAsia="仿宋_GB2312" w:hAnsi="等线"/>
      <w:kern w:val="2"/>
      <w:sz w:val="28"/>
      <w:szCs w:val="28"/>
    </w:rPr>
  </w:style>
  <w:style w:type="character" w:customStyle="1" w:styleId="Charffb">
    <w:name w:val="正文格式 Char"/>
    <w:link w:val="affa"/>
    <w:rsid w:val="00CE4BDA"/>
    <w:rPr>
      <w:rFonts w:ascii="等线" w:eastAsia="仿宋_GB2312" w:hAnsi="等线"/>
      <w:kern w:val="2"/>
      <w:sz w:val="28"/>
      <w:szCs w:val="28"/>
    </w:rPr>
  </w:style>
  <w:style w:type="paragraph" w:customStyle="1" w:styleId="240">
    <w:name w:val="样式24"/>
    <w:basedOn w:val="a"/>
    <w:link w:val="24Char"/>
    <w:rsid w:val="00CE4BDA"/>
    <w:pPr>
      <w:keepNext/>
      <w:keepLines/>
      <w:tabs>
        <w:tab w:val="left" w:pos="540"/>
        <w:tab w:val="left" w:pos="992"/>
      </w:tabs>
      <w:spacing w:beforeLines="50" w:afterLines="50"/>
      <w:ind w:left="992" w:hanging="567"/>
      <w:outlineLvl w:val="1"/>
    </w:pPr>
    <w:rPr>
      <w:rFonts w:ascii="宋体" w:eastAsia="黑体" w:hAnsi="宋体"/>
      <w:sz w:val="28"/>
      <w:szCs w:val="28"/>
    </w:rPr>
  </w:style>
  <w:style w:type="character" w:customStyle="1" w:styleId="24Char">
    <w:name w:val="样式24 Char"/>
    <w:link w:val="240"/>
    <w:rsid w:val="00CE4BDA"/>
    <w:rPr>
      <w:rFonts w:ascii="宋体" w:eastAsia="黑体" w:hAnsi="宋体"/>
      <w:kern w:val="2"/>
      <w:sz w:val="28"/>
      <w:szCs w:val="28"/>
    </w:rPr>
  </w:style>
  <w:style w:type="paragraph" w:customStyle="1" w:styleId="1f">
    <w:name w:val="正缩1"/>
    <w:basedOn w:val="a"/>
    <w:link w:val="1Char6"/>
    <w:rsid w:val="00CE4BDA"/>
    <w:pPr>
      <w:adjustRightInd w:val="0"/>
      <w:snapToGrid w:val="0"/>
      <w:spacing w:line="500" w:lineRule="exact"/>
      <w:ind w:firstLine="567"/>
    </w:pPr>
    <w:rPr>
      <w:rFonts w:eastAsia="仿宋_GB2312"/>
      <w:color w:val="000000"/>
      <w:sz w:val="28"/>
      <w:szCs w:val="20"/>
    </w:rPr>
  </w:style>
  <w:style w:type="character" w:customStyle="1" w:styleId="1Char6">
    <w:name w:val="正缩1 Char"/>
    <w:link w:val="1f"/>
    <w:rsid w:val="00CE4BDA"/>
    <w:rPr>
      <w:rFonts w:eastAsia="仿宋_GB2312"/>
      <w:color w:val="000000"/>
      <w:sz w:val="28"/>
    </w:rPr>
  </w:style>
  <w:style w:type="paragraph" w:customStyle="1" w:styleId="CharCharChar">
    <w:name w:val="正文格式 Char Char Char"/>
    <w:basedOn w:val="a"/>
    <w:link w:val="CharCharCharChar0"/>
    <w:rsid w:val="00CE4BDA"/>
    <w:pPr>
      <w:ind w:firstLine="482"/>
    </w:pPr>
    <w:rPr>
      <w:rFonts w:ascii="宋体" w:cs="宋体"/>
      <w:szCs w:val="24"/>
    </w:rPr>
  </w:style>
  <w:style w:type="character" w:customStyle="1" w:styleId="CharCharCharChar0">
    <w:name w:val="正文格式 Char Char Char Char"/>
    <w:link w:val="CharCharChar"/>
    <w:rsid w:val="00CE4BDA"/>
    <w:rPr>
      <w:rFonts w:ascii="宋体" w:cs="宋体"/>
      <w:sz w:val="24"/>
      <w:szCs w:val="24"/>
    </w:rPr>
  </w:style>
  <w:style w:type="paragraph" w:customStyle="1" w:styleId="affb">
    <w:name w:val="海南化工城正文"/>
    <w:basedOn w:val="a"/>
    <w:link w:val="Charffc"/>
    <w:rsid w:val="00CE4BDA"/>
    <w:pPr>
      <w:spacing w:line="324" w:lineRule="auto"/>
      <w:ind w:firstLine="480"/>
    </w:pPr>
    <w:rPr>
      <w:rFonts w:ascii="宋体" w:hAnsi="宋体" w:cs="宋体"/>
      <w:szCs w:val="20"/>
    </w:rPr>
  </w:style>
  <w:style w:type="character" w:customStyle="1" w:styleId="Charffc">
    <w:name w:val="海南化工城正文 Char"/>
    <w:link w:val="affb"/>
    <w:rsid w:val="00CE4BDA"/>
    <w:rPr>
      <w:rFonts w:ascii="宋体" w:hAnsi="宋体" w:cs="宋体"/>
      <w:sz w:val="24"/>
    </w:rPr>
  </w:style>
  <w:style w:type="paragraph" w:customStyle="1" w:styleId="affc">
    <w:name w:val="首行缩进（正文）"/>
    <w:basedOn w:val="a"/>
    <w:link w:val="Charffd"/>
    <w:rsid w:val="00CE4BDA"/>
    <w:pPr>
      <w:spacing w:line="300" w:lineRule="auto"/>
      <w:ind w:firstLineChars="171" w:firstLine="410"/>
    </w:pPr>
    <w:rPr>
      <w:rFonts w:ascii="宋体" w:hAnsi="宋体"/>
      <w:szCs w:val="24"/>
    </w:rPr>
  </w:style>
  <w:style w:type="character" w:customStyle="1" w:styleId="Charffd">
    <w:name w:val="首行缩进（正文） Char"/>
    <w:link w:val="affc"/>
    <w:rsid w:val="00CE4BDA"/>
    <w:rPr>
      <w:rFonts w:ascii="宋体" w:hAnsi="宋体"/>
      <w:sz w:val="24"/>
      <w:szCs w:val="24"/>
    </w:rPr>
  </w:style>
  <w:style w:type="paragraph" w:customStyle="1" w:styleId="141">
    <w:name w:val="样式141"/>
    <w:basedOn w:val="100"/>
    <w:rsid w:val="00CE4BDA"/>
    <w:pPr>
      <w:keepNext/>
      <w:keepLines/>
      <w:numPr>
        <w:ilvl w:val="1"/>
        <w:numId w:val="5"/>
      </w:numPr>
      <w:spacing w:beforeLines="0" w:afterLines="0"/>
      <w:outlineLvl w:val="1"/>
    </w:pPr>
    <w:rPr>
      <w:rFonts w:ascii="黑体" w:eastAsia="黑体" w:hAnsi="黑体"/>
      <w:bCs/>
      <w:color w:val="000000"/>
      <w:sz w:val="28"/>
      <w:szCs w:val="24"/>
    </w:rPr>
  </w:style>
  <w:style w:type="paragraph" w:customStyle="1" w:styleId="affd">
    <w:name w:val="段落样式"/>
    <w:basedOn w:val="a"/>
    <w:rsid w:val="00CE4BDA"/>
    <w:pPr>
      <w:keepNext/>
      <w:suppressLineNumbers/>
      <w:suppressAutoHyphens/>
      <w:topLinePunct/>
      <w:adjustRightInd w:val="0"/>
      <w:snapToGrid w:val="0"/>
      <w:ind w:firstLine="482"/>
      <w:textAlignment w:val="baseline"/>
    </w:pPr>
    <w:rPr>
      <w:rFonts w:ascii="Times New Roman" w:hAnsi="Times New Roman"/>
      <w:color w:val="000000"/>
      <w:szCs w:val="24"/>
    </w:rPr>
  </w:style>
  <w:style w:type="paragraph" w:customStyle="1" w:styleId="2100">
    <w:name w:val="样式 首行缩进:  2 字符 字符缩放: 100%"/>
    <w:basedOn w:val="a"/>
    <w:rsid w:val="00CE4BDA"/>
    <w:pPr>
      <w:framePr w:hSpace="180" w:wrap="around" w:vAnchor="text" w:hAnchor="margin" w:xAlign="center" w:y="99"/>
      <w:jc w:val="center"/>
    </w:pPr>
    <w:rPr>
      <w:rFonts w:ascii="Times New Roman" w:hAnsi="Times New Roman"/>
      <w:szCs w:val="24"/>
    </w:rPr>
  </w:style>
  <w:style w:type="paragraph" w:customStyle="1" w:styleId="123">
    <w:name w:val="123"/>
    <w:basedOn w:val="af4"/>
    <w:rsid w:val="00CE4BDA"/>
    <w:pPr>
      <w:tabs>
        <w:tab w:val="left" w:pos="352"/>
      </w:tabs>
      <w:overflowPunct w:val="0"/>
      <w:autoSpaceDE w:val="0"/>
      <w:autoSpaceDN w:val="0"/>
      <w:spacing w:before="50" w:line="460" w:lineRule="exact"/>
      <w:jc w:val="both"/>
      <w:textAlignment w:val="bottom"/>
    </w:pPr>
    <w:rPr>
      <w:rFonts w:ascii="等线" w:eastAsia="等线" w:hAnsi="等线"/>
      <w:color w:val="000000"/>
      <w:sz w:val="21"/>
      <w:szCs w:val="22"/>
    </w:rPr>
  </w:style>
  <w:style w:type="paragraph" w:customStyle="1" w:styleId="210">
    <w:name w:val="正文文本 21"/>
    <w:basedOn w:val="a"/>
    <w:rsid w:val="00CE4BDA"/>
    <w:pPr>
      <w:autoSpaceDE w:val="0"/>
      <w:autoSpaceDN w:val="0"/>
      <w:adjustRightInd w:val="0"/>
      <w:ind w:firstLine="480"/>
      <w:textAlignment w:val="bottom"/>
    </w:pPr>
    <w:rPr>
      <w:rFonts w:ascii="Times New Roman" w:hAnsi="Times New Roman"/>
      <w:szCs w:val="20"/>
    </w:rPr>
  </w:style>
  <w:style w:type="paragraph" w:customStyle="1" w:styleId="180">
    <w:name w:val="18"/>
    <w:basedOn w:val="a"/>
    <w:rsid w:val="00CE4BDA"/>
    <w:pPr>
      <w:spacing w:before="100" w:beforeAutospacing="1" w:after="100" w:afterAutospacing="1" w:line="440" w:lineRule="atLeast"/>
    </w:pPr>
    <w:rPr>
      <w:rFonts w:ascii="宋体" w:hAnsi="宋体" w:hint="eastAsia"/>
      <w:szCs w:val="24"/>
    </w:rPr>
  </w:style>
  <w:style w:type="paragraph" w:customStyle="1" w:styleId="01">
    <w:name w:val="正文01"/>
    <w:basedOn w:val="a"/>
    <w:link w:val="01Char"/>
    <w:rsid w:val="00CE4BDA"/>
    <w:pPr>
      <w:spacing w:before="60" w:line="460" w:lineRule="exact"/>
      <w:ind w:firstLine="539"/>
    </w:pPr>
    <w:rPr>
      <w:rFonts w:ascii="Times New Roman" w:hAnsi="Times New Roman"/>
      <w:sz w:val="27"/>
      <w:szCs w:val="20"/>
    </w:rPr>
  </w:style>
  <w:style w:type="character" w:customStyle="1" w:styleId="01Char">
    <w:name w:val="正文01 Char"/>
    <w:link w:val="01"/>
    <w:locked/>
    <w:rsid w:val="00CE4BDA"/>
    <w:rPr>
      <w:rFonts w:ascii="Times New Roman" w:hAnsi="Times New Roman"/>
      <w:kern w:val="2"/>
      <w:sz w:val="27"/>
    </w:rPr>
  </w:style>
  <w:style w:type="paragraph" w:customStyle="1" w:styleId="WPSPlain">
    <w:name w:val="WPS Plain"/>
    <w:rsid w:val="00CE4BDA"/>
    <w:rPr>
      <w:rFonts w:ascii="Times New Roman" w:hAnsi="Times New Roman"/>
    </w:rPr>
  </w:style>
  <w:style w:type="paragraph" w:customStyle="1" w:styleId="1f0">
    <w:name w:val="纯文本1"/>
    <w:basedOn w:val="a"/>
    <w:uiPriority w:val="99"/>
    <w:rsid w:val="00CE4BDA"/>
    <w:rPr>
      <w:rFonts w:ascii="宋体" w:hAnsi="Courier New" w:cs="宋体"/>
      <w:szCs w:val="21"/>
    </w:rPr>
  </w:style>
  <w:style w:type="paragraph" w:customStyle="1" w:styleId="affe">
    <w:name w:val="小四表文左齐"/>
    <w:basedOn w:val="a"/>
    <w:rsid w:val="00CE4BDA"/>
    <w:pPr>
      <w:jc w:val="center"/>
    </w:pPr>
    <w:rPr>
      <w:rFonts w:ascii="宋体" w:hAnsi="宋体"/>
      <w:szCs w:val="20"/>
    </w:rPr>
  </w:style>
  <w:style w:type="paragraph" w:customStyle="1" w:styleId="Charffe">
    <w:name w:val="二级条标题 Char"/>
    <w:basedOn w:val="Charfff"/>
    <w:next w:val="a"/>
    <w:rsid w:val="00CE4BDA"/>
    <w:pPr>
      <w:tabs>
        <w:tab w:val="left" w:pos="360"/>
      </w:tabs>
      <w:ind w:left="735"/>
      <w:outlineLvl w:val="3"/>
    </w:pPr>
  </w:style>
  <w:style w:type="paragraph" w:customStyle="1" w:styleId="121">
    <w:name w:val="表1表2"/>
    <w:basedOn w:val="a"/>
    <w:rsid w:val="00CE4BDA"/>
    <w:pPr>
      <w:autoSpaceDE w:val="0"/>
      <w:autoSpaceDN w:val="0"/>
      <w:adjustRightInd w:val="0"/>
      <w:jc w:val="center"/>
      <w:textAlignment w:val="center"/>
    </w:pPr>
    <w:rPr>
      <w:rFonts w:ascii="Times New Roman" w:eastAsia="仿宋_GB2312" w:hAnsi="Times New Roman"/>
      <w:szCs w:val="21"/>
    </w:rPr>
  </w:style>
  <w:style w:type="paragraph" w:customStyle="1" w:styleId="xl58">
    <w:name w:val="xl58"/>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reader-word-layerreader-word-s1-22">
    <w:name w:val="reader-word-layer reader-word-s1-22"/>
    <w:basedOn w:val="a"/>
    <w:uiPriority w:val="99"/>
    <w:rsid w:val="00CE4BDA"/>
    <w:pPr>
      <w:spacing w:before="100" w:beforeAutospacing="1" w:after="100" w:afterAutospacing="1"/>
    </w:pPr>
    <w:rPr>
      <w:rFonts w:ascii="宋体" w:hAnsi="宋体" w:cs="宋体"/>
      <w:szCs w:val="24"/>
    </w:rPr>
  </w:style>
  <w:style w:type="paragraph" w:customStyle="1" w:styleId="41">
    <w:name w:val="报告标题4"/>
    <w:basedOn w:val="27"/>
    <w:rsid w:val="00CE4BDA"/>
    <w:pPr>
      <w:tabs>
        <w:tab w:val="left" w:pos="-480"/>
        <w:tab w:val="left" w:pos="864"/>
      </w:tabs>
      <w:ind w:left="-480"/>
      <w:outlineLvl w:val="3"/>
    </w:pPr>
    <w:rPr>
      <w:rFonts w:eastAsia="等线"/>
      <w:b w:val="0"/>
    </w:rPr>
  </w:style>
  <w:style w:type="paragraph" w:customStyle="1" w:styleId="2211212Char1CharH21111Char">
    <w:name w:val="样式 标题 2标题 21标题 121标题 2 Char1 Char节H2节标题 1.1节标题 1.1 Char..."/>
    <w:basedOn w:val="2"/>
    <w:rsid w:val="00CE4BDA"/>
    <w:pPr>
      <w:adjustRightInd w:val="0"/>
      <w:snapToGrid w:val="0"/>
      <w:spacing w:beforeLines="80" w:before="260" w:line="360" w:lineRule="auto"/>
      <w:textAlignment w:val="baseline"/>
    </w:pPr>
    <w:rPr>
      <w:rFonts w:cs="Times New Roman"/>
      <w:b/>
      <w:bCs/>
      <w:sz w:val="28"/>
      <w:szCs w:val="20"/>
    </w:rPr>
  </w:style>
  <w:style w:type="paragraph" w:customStyle="1" w:styleId="64">
    <w:name w:val="样式64"/>
    <w:basedOn w:val="a"/>
    <w:rsid w:val="00CE4BDA"/>
    <w:pPr>
      <w:tabs>
        <w:tab w:val="left" w:pos="1320"/>
      </w:tabs>
      <w:spacing w:beforeLines="50" w:afterLines="50"/>
      <w:ind w:firstLine="480"/>
    </w:pPr>
    <w:rPr>
      <w:rFonts w:ascii="宋体" w:hAnsi="宋体"/>
      <w:color w:val="000000"/>
      <w:szCs w:val="24"/>
    </w:rPr>
  </w:style>
  <w:style w:type="paragraph" w:customStyle="1" w:styleId="60">
    <w:name w:val="标题6"/>
    <w:basedOn w:val="a"/>
    <w:uiPriority w:val="99"/>
    <w:rsid w:val="00CE4BDA"/>
    <w:pPr>
      <w:tabs>
        <w:tab w:val="left" w:pos="900"/>
      </w:tabs>
      <w:snapToGrid w:val="0"/>
      <w:ind w:left="902" w:hanging="420"/>
    </w:pPr>
    <w:rPr>
      <w:rFonts w:ascii="Times New Roman" w:hAnsi="Times New Roman"/>
      <w:szCs w:val="24"/>
    </w:rPr>
  </w:style>
  <w:style w:type="paragraph" w:customStyle="1" w:styleId="095">
    <w:name w:val="样式 首行缩进:  0.95 厘米"/>
    <w:basedOn w:val="a"/>
    <w:rsid w:val="00CE4BDA"/>
    <w:rPr>
      <w:rFonts w:ascii="Times New Roman" w:hAnsi="Times New Roman" w:cs="宋体"/>
      <w:szCs w:val="20"/>
    </w:rPr>
  </w:style>
  <w:style w:type="paragraph" w:customStyle="1" w:styleId="TimesNewRoman15">
    <w:name w:val="样式 (西文) Times New Roman (符号) 宋体 加粗 居中 行距: 1.5 倍行距"/>
    <w:basedOn w:val="a"/>
    <w:rsid w:val="00CE4BDA"/>
    <w:pPr>
      <w:jc w:val="center"/>
    </w:pPr>
    <w:rPr>
      <w:rFonts w:ascii="Times New Roman" w:hAnsi="宋体" w:cs="宋体"/>
      <w:b/>
      <w:bCs/>
      <w:szCs w:val="20"/>
    </w:rPr>
  </w:style>
  <w:style w:type="paragraph" w:customStyle="1" w:styleId="xl41">
    <w:name w:val="xl41"/>
    <w:basedOn w:val="a"/>
    <w:rsid w:val="00CE4BDA"/>
    <w:pPr>
      <w:pBdr>
        <w:left w:val="single" w:sz="8" w:space="0" w:color="auto"/>
        <w:bottom w:val="single" w:sz="8" w:space="0" w:color="auto"/>
        <w:right w:val="single" w:sz="8" w:space="0" w:color="auto"/>
      </w:pBdr>
      <w:shd w:val="clear" w:color="auto" w:fill="CCFF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112">
    <w:name w:val="表格11"/>
    <w:basedOn w:val="a"/>
    <w:rsid w:val="00CE4BDA"/>
    <w:pPr>
      <w:adjustRightInd w:val="0"/>
      <w:snapToGrid w:val="0"/>
      <w:jc w:val="center"/>
    </w:pPr>
    <w:rPr>
      <w:szCs w:val="20"/>
    </w:rPr>
  </w:style>
  <w:style w:type="paragraph" w:customStyle="1" w:styleId="afff">
    <w:name w:val="正文～!"/>
    <w:basedOn w:val="a"/>
    <w:link w:val="CharCharf2"/>
    <w:rsid w:val="00CE4BDA"/>
    <w:pPr>
      <w:adjustRightInd w:val="0"/>
      <w:snapToGrid w:val="0"/>
      <w:ind w:rightChars="-27" w:right="-57" w:firstLine="560"/>
    </w:pPr>
    <w:rPr>
      <w:rFonts w:eastAsia="仿宋_GB2312"/>
      <w:sz w:val="28"/>
      <w:szCs w:val="20"/>
    </w:rPr>
  </w:style>
  <w:style w:type="character" w:customStyle="1" w:styleId="CharCharf2">
    <w:name w:val="正文～! Char Char"/>
    <w:link w:val="afff"/>
    <w:rsid w:val="00CE4BDA"/>
    <w:rPr>
      <w:rFonts w:eastAsia="仿宋_GB2312"/>
      <w:sz w:val="28"/>
    </w:rPr>
  </w:style>
  <w:style w:type="paragraph" w:customStyle="1" w:styleId="GH108">
    <w:name w:val="GH1_08段落文字"/>
    <w:link w:val="GH108CharChar"/>
    <w:rsid w:val="00CE4BDA"/>
    <w:pPr>
      <w:spacing w:line="360" w:lineRule="auto"/>
      <w:ind w:firstLineChars="200" w:firstLine="200"/>
      <w:jc w:val="both"/>
    </w:pPr>
    <w:rPr>
      <w:sz w:val="24"/>
      <w:szCs w:val="24"/>
    </w:rPr>
  </w:style>
  <w:style w:type="character" w:customStyle="1" w:styleId="GH108CharChar">
    <w:name w:val="GH1_08段落文字 Char Char"/>
    <w:link w:val="GH108"/>
    <w:rsid w:val="00CE4BDA"/>
    <w:rPr>
      <w:sz w:val="24"/>
      <w:szCs w:val="24"/>
    </w:rPr>
  </w:style>
  <w:style w:type="paragraph" w:customStyle="1" w:styleId="20505">
    <w:name w:val="样式 标题 2 + 小四 段前: 0.5 行 段后: 0.5 行 行距: 单倍行距"/>
    <w:basedOn w:val="2"/>
    <w:link w:val="20505Char"/>
    <w:rsid w:val="00CE4BDA"/>
    <w:pPr>
      <w:tabs>
        <w:tab w:val="left" w:pos="284"/>
      </w:tabs>
      <w:wordWrap w:val="0"/>
      <w:topLinePunct/>
      <w:snapToGrid w:val="0"/>
      <w:spacing w:beforeLines="50" w:before="260" w:afterLines="50" w:after="260" w:line="360" w:lineRule="auto"/>
      <w:textAlignment w:val="baseline"/>
    </w:pPr>
    <w:rPr>
      <w:rFonts w:ascii="Arial" w:eastAsia="新宋体" w:hAnsi="Arial" w:cs="宋体"/>
      <w:b/>
      <w:color w:val="000000"/>
      <w:sz w:val="24"/>
      <w:szCs w:val="20"/>
    </w:rPr>
  </w:style>
  <w:style w:type="character" w:customStyle="1" w:styleId="20505Char">
    <w:name w:val="样式 标题 2 + 小四 段前: 0.5 行 段后: 0.5 行 行距: 单倍行距 Char"/>
    <w:link w:val="20505"/>
    <w:rsid w:val="00CE4BDA"/>
    <w:rPr>
      <w:rFonts w:ascii="Arial" w:eastAsia="新宋体" w:hAnsi="Arial" w:cs="宋体"/>
      <w:b/>
      <w:smallCaps/>
      <w:color w:val="000000"/>
      <w:sz w:val="24"/>
      <w:szCs w:val="20"/>
    </w:rPr>
  </w:style>
  <w:style w:type="paragraph" w:customStyle="1" w:styleId="aaa">
    <w:name w:val="aaa"/>
    <w:basedOn w:val="a"/>
    <w:link w:val="aaaChar"/>
    <w:rsid w:val="00CE4BDA"/>
    <w:pPr>
      <w:snapToGrid w:val="0"/>
      <w:ind w:firstLine="480"/>
    </w:pPr>
    <w:rPr>
      <w:szCs w:val="20"/>
    </w:rPr>
  </w:style>
  <w:style w:type="character" w:customStyle="1" w:styleId="aaaChar">
    <w:name w:val="aaa Char"/>
    <w:link w:val="aaa"/>
    <w:rsid w:val="00CE4BDA"/>
    <w:rPr>
      <w:sz w:val="24"/>
    </w:rPr>
  </w:style>
  <w:style w:type="paragraph" w:customStyle="1" w:styleId="28">
    <w:name w:val="样式 标题 2 + 黑体"/>
    <w:basedOn w:val="2"/>
    <w:link w:val="2Char9"/>
    <w:rsid w:val="00CE4BDA"/>
    <w:pPr>
      <w:autoSpaceDE w:val="0"/>
      <w:autoSpaceDN w:val="0"/>
      <w:adjustRightInd w:val="0"/>
      <w:snapToGrid w:val="0"/>
      <w:spacing w:line="360" w:lineRule="auto"/>
    </w:pPr>
    <w:rPr>
      <w:rFonts w:ascii="黑体" w:hAnsi="黑体" w:cs="黑体"/>
      <w:b/>
      <w:sz w:val="28"/>
      <w:lang w:val="zh-CN"/>
    </w:rPr>
  </w:style>
  <w:style w:type="character" w:customStyle="1" w:styleId="2Char9">
    <w:name w:val="样式 标题 2 + 黑体 Char"/>
    <w:link w:val="28"/>
    <w:rsid w:val="00CE4BDA"/>
    <w:rPr>
      <w:rFonts w:ascii="黑体" w:eastAsia="黑体" w:hAnsi="黑体" w:cs="黑体"/>
      <w:b/>
      <w:smallCaps/>
      <w:sz w:val="28"/>
      <w:szCs w:val="28"/>
      <w:lang w:val="zh-CN"/>
    </w:rPr>
  </w:style>
  <w:style w:type="paragraph" w:customStyle="1" w:styleId="afff0">
    <w:name w:val="图文字"/>
    <w:basedOn w:val="a"/>
    <w:rsid w:val="00CE4BDA"/>
    <w:pPr>
      <w:spacing w:line="280" w:lineRule="exact"/>
      <w:jc w:val="center"/>
    </w:pPr>
    <w:rPr>
      <w:rFonts w:ascii="宋体" w:hAnsi="宋体"/>
      <w:szCs w:val="24"/>
    </w:rPr>
  </w:style>
  <w:style w:type="paragraph" w:customStyle="1" w:styleId="29">
    <w:name w:val="样式 正文缩进 + 首行缩进:  2 字符"/>
    <w:basedOn w:val="af4"/>
    <w:link w:val="2Chara"/>
    <w:rsid w:val="00CE4BDA"/>
    <w:pPr>
      <w:overflowPunct w:val="0"/>
      <w:autoSpaceDE w:val="0"/>
      <w:autoSpaceDN w:val="0"/>
      <w:adjustRightInd/>
      <w:snapToGrid/>
      <w:spacing w:line="360" w:lineRule="auto"/>
      <w:ind w:left="56" w:firstLineChars="198" w:firstLine="475"/>
      <w:textAlignment w:val="bottom"/>
    </w:pPr>
    <w:rPr>
      <w:rFonts w:ascii="宋体" w:hAnsi="宋体" w:cs="宋体"/>
      <w:szCs w:val="24"/>
    </w:rPr>
  </w:style>
  <w:style w:type="character" w:customStyle="1" w:styleId="2Chara">
    <w:name w:val="样式 正文缩进 + 首行缩进:  2 字符 Char"/>
    <w:link w:val="29"/>
    <w:rsid w:val="00CE4BDA"/>
    <w:rPr>
      <w:rFonts w:ascii="宋体" w:hAnsi="宋体" w:cs="宋体"/>
      <w:sz w:val="24"/>
      <w:szCs w:val="24"/>
    </w:rPr>
  </w:style>
  <w:style w:type="paragraph" w:customStyle="1" w:styleId="p18">
    <w:name w:val="p18"/>
    <w:basedOn w:val="a"/>
    <w:rsid w:val="00CE4BDA"/>
    <w:pPr>
      <w:ind w:firstLine="420"/>
    </w:pPr>
    <w:rPr>
      <w:szCs w:val="24"/>
    </w:rPr>
  </w:style>
  <w:style w:type="paragraph" w:customStyle="1" w:styleId="afff1">
    <w:name w:val="图"/>
    <w:rsid w:val="00CE4BDA"/>
    <w:pPr>
      <w:adjustRightInd w:val="0"/>
      <w:snapToGrid w:val="0"/>
      <w:jc w:val="center"/>
    </w:pPr>
  </w:style>
  <w:style w:type="paragraph" w:customStyle="1" w:styleId="MY2">
    <w:name w:val="MY标题2"/>
    <w:basedOn w:val="2"/>
    <w:link w:val="MY2Char"/>
    <w:rsid w:val="00CE4BDA"/>
    <w:pPr>
      <w:tabs>
        <w:tab w:val="left" w:pos="567"/>
      </w:tabs>
      <w:spacing w:before="156" w:after="156"/>
      <w:ind w:left="567" w:hanging="567"/>
    </w:pPr>
    <w:rPr>
      <w:rFonts w:ascii="Calibri" w:hAnsi="宋体" w:cs="宋体"/>
      <w:b/>
      <w:color w:val="000000"/>
      <w:szCs w:val="20"/>
    </w:rPr>
  </w:style>
  <w:style w:type="character" w:customStyle="1" w:styleId="MY2Char">
    <w:name w:val="MY标题2 Char"/>
    <w:link w:val="MY2"/>
    <w:rsid w:val="00CE4BDA"/>
    <w:rPr>
      <w:rFonts w:ascii="Calibri" w:eastAsia="黑体" w:hAnsi="宋体" w:cs="宋体"/>
      <w:b/>
      <w:smallCaps/>
      <w:color w:val="000000"/>
      <w:sz w:val="30"/>
      <w:szCs w:val="20"/>
    </w:rPr>
  </w:style>
  <w:style w:type="paragraph" w:customStyle="1" w:styleId="xl24">
    <w:name w:val="xl24"/>
    <w:basedOn w:val="a"/>
    <w:link w:val="xl24Char"/>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character" w:customStyle="1" w:styleId="xl24Char">
    <w:name w:val="xl24 Char"/>
    <w:link w:val="xl24"/>
    <w:rsid w:val="00CE4BDA"/>
    <w:rPr>
      <w:rFonts w:ascii="Arial Unicode MS" w:eastAsia="Arial Unicode MS" w:hAnsi="Arial Unicode MS" w:cs="Arial Unicode MS"/>
      <w:sz w:val="28"/>
      <w:szCs w:val="28"/>
    </w:rPr>
  </w:style>
  <w:style w:type="paragraph" w:customStyle="1" w:styleId="CM36">
    <w:name w:val="CM36"/>
    <w:basedOn w:val="a"/>
    <w:next w:val="a"/>
    <w:rsid w:val="00CE4BDA"/>
    <w:pPr>
      <w:autoSpaceDE w:val="0"/>
      <w:autoSpaceDN w:val="0"/>
      <w:adjustRightInd w:val="0"/>
      <w:spacing w:after="320"/>
    </w:pPr>
    <w:rPr>
      <w:rFonts w:ascii="楷体_GB2312" w:eastAsia="楷体_GB2312"/>
      <w:szCs w:val="24"/>
    </w:rPr>
  </w:style>
  <w:style w:type="paragraph" w:customStyle="1" w:styleId="c">
    <w:name w:val="c"/>
    <w:basedOn w:val="affa"/>
    <w:link w:val="cChar1"/>
    <w:rsid w:val="00CE4BDA"/>
    <w:rPr>
      <w:rFonts w:ascii="Calibri" w:hAnsi="Calibri" w:cs="宋体"/>
      <w:kern w:val="0"/>
      <w:szCs w:val="20"/>
    </w:rPr>
  </w:style>
  <w:style w:type="character" w:customStyle="1" w:styleId="cChar1">
    <w:name w:val="c Char1"/>
    <w:link w:val="c"/>
    <w:rsid w:val="00CE4BDA"/>
    <w:rPr>
      <w:rFonts w:eastAsia="仿宋_GB2312" w:cs="宋体"/>
      <w:sz w:val="28"/>
    </w:rPr>
  </w:style>
  <w:style w:type="paragraph" w:customStyle="1" w:styleId="afff2">
    <w:name w:val="文本正文"/>
    <w:basedOn w:val="a"/>
    <w:link w:val="Charfff0"/>
    <w:rsid w:val="00CE4BDA"/>
    <w:pPr>
      <w:adjustRightInd w:val="0"/>
      <w:ind w:firstLineChars="214" w:firstLine="599"/>
      <w:textAlignment w:val="baseline"/>
    </w:pPr>
    <w:rPr>
      <w:rFonts w:ascii="宋体" w:hAnsi="宋体"/>
      <w:szCs w:val="28"/>
    </w:rPr>
  </w:style>
  <w:style w:type="character" w:customStyle="1" w:styleId="Charfff0">
    <w:name w:val="文本正文 Char"/>
    <w:link w:val="afff2"/>
    <w:rsid w:val="00CE4BDA"/>
    <w:rPr>
      <w:rFonts w:ascii="宋体" w:hAnsi="宋体"/>
      <w:sz w:val="24"/>
      <w:szCs w:val="28"/>
    </w:rPr>
  </w:style>
  <w:style w:type="paragraph" w:customStyle="1" w:styleId="afff3">
    <w:name w:val="文本矿山"/>
    <w:basedOn w:val="a"/>
    <w:link w:val="Charfff1"/>
    <w:rsid w:val="00CE4BDA"/>
    <w:pPr>
      <w:spacing w:beforeLines="50" w:afterLines="50"/>
      <w:ind w:firstLine="480"/>
    </w:pPr>
    <w:rPr>
      <w:rFonts w:ascii="宋体" w:hAnsi="宋体"/>
      <w:szCs w:val="24"/>
    </w:rPr>
  </w:style>
  <w:style w:type="character" w:customStyle="1" w:styleId="Charfff1">
    <w:name w:val="文本矿山 Char"/>
    <w:link w:val="afff3"/>
    <w:rsid w:val="00CE4BDA"/>
    <w:rPr>
      <w:rFonts w:ascii="宋体" w:hAnsi="宋体"/>
      <w:sz w:val="24"/>
      <w:szCs w:val="24"/>
    </w:rPr>
  </w:style>
  <w:style w:type="paragraph" w:customStyle="1" w:styleId="2a">
    <w:name w:val="正文(首行缩进2字)"/>
    <w:basedOn w:val="a"/>
    <w:next w:val="a"/>
    <w:link w:val="2Charb"/>
    <w:rsid w:val="00CE4BDA"/>
    <w:pPr>
      <w:adjustRightInd w:val="0"/>
      <w:ind w:firstLine="560"/>
      <w:textAlignment w:val="baseline"/>
    </w:pPr>
    <w:rPr>
      <w:sz w:val="28"/>
      <w:szCs w:val="20"/>
    </w:rPr>
  </w:style>
  <w:style w:type="character" w:customStyle="1" w:styleId="2Charb">
    <w:name w:val="正文(首行缩进2字) Char"/>
    <w:link w:val="2a"/>
    <w:rsid w:val="00CE4BDA"/>
    <w:rPr>
      <w:sz w:val="28"/>
    </w:rPr>
  </w:style>
  <w:style w:type="paragraph" w:customStyle="1" w:styleId="xl110">
    <w:name w:val="xl11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MY3">
    <w:name w:val="MY标题3"/>
    <w:basedOn w:val="3"/>
    <w:link w:val="MY3Char"/>
    <w:rsid w:val="00CE4BDA"/>
    <w:pPr>
      <w:tabs>
        <w:tab w:val="left" w:pos="1135"/>
      </w:tabs>
      <w:adjustRightInd w:val="0"/>
      <w:snapToGrid w:val="0"/>
      <w:spacing w:before="156" w:after="156"/>
      <w:ind w:left="1135" w:hanging="851"/>
    </w:pPr>
    <w:rPr>
      <w:rFonts w:ascii="Calibri" w:hAnsi="宋体" w:cs="宋体"/>
      <w:b/>
      <w:color w:val="000000"/>
      <w:szCs w:val="20"/>
    </w:rPr>
  </w:style>
  <w:style w:type="character" w:customStyle="1" w:styleId="MY3Char">
    <w:name w:val="MY标题3 Char"/>
    <w:link w:val="MY3"/>
    <w:rsid w:val="00CE4BDA"/>
    <w:rPr>
      <w:rFonts w:ascii="Calibri" w:eastAsia="黑体" w:hAnsi="宋体" w:cs="宋体"/>
      <w:b/>
      <w:iCs/>
      <w:smallCaps/>
      <w:color w:val="000000"/>
      <w:spacing w:val="5"/>
      <w:sz w:val="28"/>
      <w:szCs w:val="20"/>
    </w:rPr>
  </w:style>
  <w:style w:type="paragraph" w:customStyle="1" w:styleId="xl144">
    <w:name w:val="xl144"/>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51">
    <w:name w:val="样式5"/>
    <w:basedOn w:val="aff1"/>
    <w:link w:val="5Char1"/>
    <w:rsid w:val="00CE4BDA"/>
    <w:pPr>
      <w:spacing w:beforeLines="50" w:afterLines="50" w:line="360" w:lineRule="auto"/>
      <w:ind w:firstLine="480"/>
    </w:pPr>
    <w:rPr>
      <w:color w:val="0000FF"/>
      <w:sz w:val="24"/>
      <w:szCs w:val="21"/>
    </w:rPr>
  </w:style>
  <w:style w:type="character" w:customStyle="1" w:styleId="5Char1">
    <w:name w:val="样式5 Char"/>
    <w:link w:val="51"/>
    <w:rsid w:val="00CE4BDA"/>
    <w:rPr>
      <w:rFonts w:ascii="宋体" w:hAnsi="Courier New" w:cs="Courier New"/>
      <w:color w:val="0000FF"/>
      <w:sz w:val="24"/>
      <w:szCs w:val="21"/>
    </w:rPr>
  </w:style>
  <w:style w:type="paragraph" w:customStyle="1" w:styleId="2b">
    <w:name w:val="首行缩进2字符"/>
    <w:basedOn w:val="a"/>
    <w:link w:val="2Charc"/>
    <w:rsid w:val="00CE4BDA"/>
    <w:rPr>
      <w:rFonts w:ascii="宋体" w:hAnsi="宋体" w:cs="宋体"/>
      <w:szCs w:val="24"/>
    </w:rPr>
  </w:style>
  <w:style w:type="character" w:customStyle="1" w:styleId="2Charc">
    <w:name w:val="首行缩进2字符 Char"/>
    <w:link w:val="2b"/>
    <w:rsid w:val="00CE4BDA"/>
    <w:rPr>
      <w:rFonts w:ascii="宋体" w:hAnsi="宋体" w:cs="宋体"/>
      <w:sz w:val="24"/>
      <w:szCs w:val="24"/>
    </w:rPr>
  </w:style>
  <w:style w:type="paragraph" w:customStyle="1" w:styleId="280">
    <w:name w:val="样式28"/>
    <w:basedOn w:val="a"/>
    <w:link w:val="28Char"/>
    <w:rsid w:val="00CE4BDA"/>
    <w:pPr>
      <w:ind w:firstLine="480"/>
    </w:pPr>
    <w:rPr>
      <w:szCs w:val="24"/>
    </w:rPr>
  </w:style>
  <w:style w:type="character" w:customStyle="1" w:styleId="28Char">
    <w:name w:val="样式28 Char"/>
    <w:link w:val="280"/>
    <w:rsid w:val="00CE4BDA"/>
    <w:rPr>
      <w:sz w:val="24"/>
      <w:szCs w:val="24"/>
    </w:rPr>
  </w:style>
  <w:style w:type="paragraph" w:customStyle="1" w:styleId="afff4">
    <w:name w:val="生物质发电正文"/>
    <w:basedOn w:val="a"/>
    <w:link w:val="Charfff2"/>
    <w:rsid w:val="00CE4BDA"/>
    <w:pPr>
      <w:suppressAutoHyphens/>
      <w:adjustRightInd w:val="0"/>
      <w:snapToGrid w:val="0"/>
      <w:spacing w:line="324" w:lineRule="auto"/>
      <w:textAlignment w:val="baseline"/>
    </w:pPr>
    <w:rPr>
      <w:rFonts w:ascii="宋体" w:hAnsi="宋体"/>
      <w:bCs/>
      <w:szCs w:val="24"/>
    </w:rPr>
  </w:style>
  <w:style w:type="character" w:customStyle="1" w:styleId="Charfff2">
    <w:name w:val="生物质发电正文 Char"/>
    <w:link w:val="afff4"/>
    <w:rsid w:val="00CE4BDA"/>
    <w:rPr>
      <w:rFonts w:ascii="宋体" w:hAnsi="宋体"/>
      <w:bCs/>
      <w:sz w:val="24"/>
      <w:szCs w:val="24"/>
    </w:rPr>
  </w:style>
  <w:style w:type="paragraph" w:customStyle="1" w:styleId="145">
    <w:name w:val="样式145"/>
    <w:basedOn w:val="a"/>
    <w:rsid w:val="00CE4BDA"/>
    <w:pPr>
      <w:keepNext/>
      <w:keepLines/>
      <w:tabs>
        <w:tab w:val="left" w:pos="900"/>
        <w:tab w:val="left" w:pos="1080"/>
        <w:tab w:val="left" w:pos="1248"/>
      </w:tabs>
      <w:ind w:left="1276" w:hanging="708"/>
      <w:outlineLvl w:val="3"/>
    </w:pPr>
    <w:rPr>
      <w:rFonts w:ascii="宋体" w:hAnsi="宋体" w:cs="MS Sans Serif"/>
      <w:bCs/>
      <w:color w:val="000000"/>
      <w:szCs w:val="28"/>
      <w:lang w:val="zh-CN"/>
    </w:rPr>
  </w:style>
  <w:style w:type="paragraph" w:customStyle="1" w:styleId="44">
    <w:name w:val="样式44"/>
    <w:basedOn w:val="a"/>
    <w:link w:val="44Char"/>
    <w:rsid w:val="00CE4BDA"/>
    <w:pPr>
      <w:spacing w:before="120" w:after="120"/>
      <w:ind w:firstLine="480"/>
    </w:pPr>
    <w:rPr>
      <w:color w:val="000000"/>
      <w:szCs w:val="20"/>
    </w:rPr>
  </w:style>
  <w:style w:type="character" w:customStyle="1" w:styleId="44Char">
    <w:name w:val="样式44 Char"/>
    <w:link w:val="44"/>
    <w:rsid w:val="00CE4BDA"/>
    <w:rPr>
      <w:color w:val="000000"/>
      <w:sz w:val="24"/>
    </w:rPr>
  </w:style>
  <w:style w:type="paragraph" w:customStyle="1" w:styleId="3133Char1CharCharChar31ReHead3WSAh3B">
    <w:name w:val="样式 样式 标题 3标题 13标题 3 Char1 Char Char Char标题 31ReHead 3 WSAh3B... ..."/>
    <w:basedOn w:val="3133Char1CharCharChar31ReHead3WSAh3B0"/>
    <w:link w:val="3133Char1CharCharChar31ReHead3WSAh3BChar"/>
    <w:rsid w:val="00CE4BDA"/>
    <w:rPr>
      <w:rFonts w:ascii="Calibri" w:eastAsia="宋体" w:hAnsi="Calibri" w:cs="宋体"/>
      <w:bCs/>
      <w:szCs w:val="20"/>
    </w:rPr>
  </w:style>
  <w:style w:type="character" w:customStyle="1" w:styleId="3133Char1CharCharChar31ReHead3WSAh3BChar">
    <w:name w:val="样式 样式 标题 3标题 13标题 3 Char1 Char Char Char标题 31ReHead 3 WSAh3B... ... Char"/>
    <w:link w:val="3133Char1CharCharChar31ReHead3WSAh3B"/>
    <w:rsid w:val="00CE4BDA"/>
    <w:rPr>
      <w:rFonts w:ascii="Calibri" w:eastAsia="宋体" w:hAnsi="Calibri" w:cs="宋体"/>
      <w:bCs/>
      <w:iCs/>
      <w:smallCaps/>
      <w:spacing w:val="5"/>
      <w:sz w:val="24"/>
      <w:szCs w:val="20"/>
      <w:lang w:val="zh-CN"/>
    </w:rPr>
  </w:style>
  <w:style w:type="paragraph" w:customStyle="1" w:styleId="250">
    <w:name w:val="样式25"/>
    <w:basedOn w:val="240"/>
    <w:link w:val="25Char"/>
    <w:rsid w:val="00CE4BDA"/>
    <w:pPr>
      <w:tabs>
        <w:tab w:val="left" w:pos="360"/>
      </w:tabs>
      <w:ind w:left="0" w:hanging="1296"/>
    </w:pPr>
    <w:rPr>
      <w:rFonts w:ascii="黑体"/>
      <w:b/>
    </w:rPr>
  </w:style>
  <w:style w:type="character" w:customStyle="1" w:styleId="25Char">
    <w:name w:val="样式25 Char"/>
    <w:link w:val="250"/>
    <w:rsid w:val="00CE4BDA"/>
    <w:rPr>
      <w:rFonts w:ascii="黑体" w:eastAsia="黑体" w:hAnsi="宋体"/>
      <w:b/>
      <w:sz w:val="28"/>
      <w:szCs w:val="28"/>
    </w:rPr>
  </w:style>
  <w:style w:type="paragraph" w:customStyle="1" w:styleId="34">
    <w:name w:val="样式34"/>
    <w:basedOn w:val="a"/>
    <w:link w:val="34Char"/>
    <w:rsid w:val="00CE4BDA"/>
    <w:pPr>
      <w:keepNext/>
      <w:keepLines/>
      <w:tabs>
        <w:tab w:val="left" w:pos="360"/>
        <w:tab w:val="left" w:pos="540"/>
        <w:tab w:val="left" w:pos="720"/>
        <w:tab w:val="left" w:pos="1440"/>
      </w:tabs>
      <w:spacing w:beforeLines="50" w:afterLines="50"/>
      <w:ind w:left="1740"/>
      <w:outlineLvl w:val="2"/>
    </w:pPr>
    <w:rPr>
      <w:rFonts w:eastAsia="黑体"/>
      <w:szCs w:val="32"/>
    </w:rPr>
  </w:style>
  <w:style w:type="character" w:customStyle="1" w:styleId="34Char">
    <w:name w:val="样式34 Char"/>
    <w:link w:val="34"/>
    <w:rsid w:val="00CE4BDA"/>
    <w:rPr>
      <w:rFonts w:eastAsia="黑体"/>
      <w:kern w:val="2"/>
      <w:sz w:val="24"/>
      <w:szCs w:val="32"/>
    </w:rPr>
  </w:style>
  <w:style w:type="paragraph" w:customStyle="1" w:styleId="afff5">
    <w:name w:val="表文字"/>
    <w:basedOn w:val="a"/>
    <w:link w:val="Charfff3"/>
    <w:rsid w:val="00CE4BDA"/>
    <w:pPr>
      <w:overflowPunct w:val="0"/>
      <w:autoSpaceDE w:val="0"/>
      <w:autoSpaceDN w:val="0"/>
      <w:adjustRightInd w:val="0"/>
      <w:spacing w:line="240" w:lineRule="atLeast"/>
      <w:jc w:val="center"/>
      <w:textAlignment w:val="baseline"/>
    </w:pPr>
    <w:rPr>
      <w:szCs w:val="20"/>
    </w:rPr>
  </w:style>
  <w:style w:type="character" w:customStyle="1" w:styleId="Charfff3">
    <w:name w:val="表文字 Char"/>
    <w:link w:val="afff5"/>
    <w:rsid w:val="00CE4BDA"/>
    <w:rPr>
      <w:sz w:val="24"/>
    </w:rPr>
  </w:style>
  <w:style w:type="paragraph" w:customStyle="1" w:styleId="1f1">
    <w:name w:val="普通(网站)1"/>
    <w:basedOn w:val="a"/>
    <w:rsid w:val="00CE4BDA"/>
    <w:pPr>
      <w:spacing w:before="100" w:beforeAutospacing="1" w:after="100" w:afterAutospacing="1"/>
    </w:pPr>
    <w:rPr>
      <w:rFonts w:ascii="宋体"/>
      <w:szCs w:val="20"/>
    </w:rPr>
  </w:style>
  <w:style w:type="paragraph" w:customStyle="1" w:styleId="52">
    <w:name w:val="样式52"/>
    <w:basedOn w:val="a"/>
    <w:link w:val="52Char"/>
    <w:rsid w:val="00CE4BDA"/>
    <w:pPr>
      <w:keepNext/>
      <w:keepLines/>
      <w:tabs>
        <w:tab w:val="left" w:pos="540"/>
      </w:tabs>
      <w:adjustRightInd w:val="0"/>
      <w:snapToGrid w:val="0"/>
      <w:outlineLvl w:val="2"/>
    </w:pPr>
    <w:rPr>
      <w:b/>
      <w:szCs w:val="24"/>
    </w:rPr>
  </w:style>
  <w:style w:type="character" w:customStyle="1" w:styleId="52Char">
    <w:name w:val="样式52 Char"/>
    <w:link w:val="52"/>
    <w:rsid w:val="00CE4BDA"/>
    <w:rPr>
      <w:b/>
      <w:sz w:val="24"/>
      <w:szCs w:val="24"/>
    </w:rPr>
  </w:style>
  <w:style w:type="paragraph" w:customStyle="1" w:styleId="CharCharCharChar11">
    <w:name w:val="Char Char Char Char11"/>
    <w:basedOn w:val="a"/>
    <w:uiPriority w:val="99"/>
    <w:rsid w:val="00CE4BDA"/>
    <w:rPr>
      <w:rFonts w:ascii="宋体" w:hAnsi="宋体" w:cs="宋体"/>
      <w:szCs w:val="24"/>
    </w:rPr>
  </w:style>
  <w:style w:type="paragraph" w:customStyle="1" w:styleId="ParaCharCharCharChar">
    <w:name w:val="默认段落字体 Para Char Char Char Char"/>
    <w:basedOn w:val="a"/>
    <w:qFormat/>
    <w:rsid w:val="00CE4BDA"/>
    <w:rPr>
      <w:rFonts w:ascii="Times New Roman" w:hAnsi="Times New Roman"/>
      <w:szCs w:val="20"/>
    </w:rPr>
  </w:style>
  <w:style w:type="paragraph" w:customStyle="1" w:styleId="CM69">
    <w:name w:val="CM69"/>
    <w:basedOn w:val="Default"/>
    <w:next w:val="Default"/>
    <w:rsid w:val="00CE4BDA"/>
    <w:pPr>
      <w:spacing w:after="135"/>
    </w:pPr>
    <w:rPr>
      <w:rFonts w:ascii="华文中宋" w:eastAsia="华文中宋" w:hAnsi="Times New Roman" w:cs="Times New Roman"/>
      <w:color w:val="auto"/>
    </w:rPr>
  </w:style>
  <w:style w:type="paragraph" w:customStyle="1" w:styleId="afff6">
    <w:name w:val="表题"/>
    <w:basedOn w:val="afff7"/>
    <w:rsid w:val="00CE4BDA"/>
    <w:pPr>
      <w:spacing w:beforeLines="5" w:line="500" w:lineRule="exact"/>
      <w:ind w:firstLineChars="250" w:firstLine="527"/>
    </w:pPr>
    <w:rPr>
      <w:b/>
      <w:bCs/>
      <w:color w:val="FF0000"/>
      <w:szCs w:val="21"/>
    </w:rPr>
  </w:style>
  <w:style w:type="paragraph" w:styleId="afff7">
    <w:name w:val="Note Heading"/>
    <w:basedOn w:val="a"/>
    <w:next w:val="a"/>
    <w:link w:val="Charfff4"/>
    <w:rsid w:val="00CE4BDA"/>
    <w:pPr>
      <w:jc w:val="center"/>
    </w:pPr>
    <w:rPr>
      <w:rFonts w:ascii="Times New Roman" w:hAnsi="Times New Roman"/>
      <w:szCs w:val="24"/>
    </w:rPr>
  </w:style>
  <w:style w:type="character" w:customStyle="1" w:styleId="Charfff4">
    <w:name w:val="注释标题 Char"/>
    <w:link w:val="afff7"/>
    <w:rsid w:val="00CE4BDA"/>
    <w:rPr>
      <w:rFonts w:ascii="Times New Roman" w:hAnsi="Times New Roman"/>
      <w:kern w:val="2"/>
      <w:sz w:val="21"/>
      <w:szCs w:val="24"/>
    </w:rPr>
  </w:style>
  <w:style w:type="paragraph" w:customStyle="1" w:styleId="afff8">
    <w:name w:val="大表内容"/>
    <w:uiPriority w:val="99"/>
    <w:rsid w:val="00CE4BDA"/>
    <w:pPr>
      <w:snapToGrid w:val="0"/>
      <w:jc w:val="center"/>
    </w:pPr>
    <w:rPr>
      <w:rFonts w:ascii="Times New Roman" w:hAnsi="Times New Roman"/>
      <w:sz w:val="21"/>
    </w:rPr>
  </w:style>
  <w:style w:type="paragraph" w:customStyle="1" w:styleId="CM71">
    <w:name w:val="CM71"/>
    <w:basedOn w:val="Default"/>
    <w:next w:val="Default"/>
    <w:uiPriority w:val="99"/>
    <w:rsid w:val="00CE4BDA"/>
    <w:pPr>
      <w:spacing w:after="280"/>
    </w:pPr>
    <w:rPr>
      <w:rFonts w:ascii="华文中宋" w:eastAsia="华文中宋" w:hAnsi="Times New Roman" w:cs="Times New Roman"/>
      <w:color w:val="auto"/>
    </w:rPr>
  </w:style>
  <w:style w:type="paragraph" w:customStyle="1" w:styleId="Char1fa">
    <w:name w:val="Char1"/>
    <w:basedOn w:val="a"/>
    <w:rsid w:val="00CE4BDA"/>
    <w:rPr>
      <w:rFonts w:ascii="Times New Roman" w:hAnsi="Times New Roman"/>
      <w:szCs w:val="24"/>
    </w:rPr>
  </w:style>
  <w:style w:type="paragraph" w:customStyle="1" w:styleId="afff9">
    <w:name w:val="报告书"/>
    <w:basedOn w:val="a"/>
    <w:rsid w:val="00CE4BDA"/>
    <w:pPr>
      <w:autoSpaceDE w:val="0"/>
      <w:autoSpaceDN w:val="0"/>
      <w:adjustRightInd w:val="0"/>
      <w:ind w:firstLine="505"/>
      <w:textAlignment w:val="bottom"/>
    </w:pPr>
    <w:rPr>
      <w:rFonts w:ascii="Times New Roman" w:hAnsi="Times New Roman"/>
      <w:szCs w:val="20"/>
    </w:rPr>
  </w:style>
  <w:style w:type="paragraph" w:customStyle="1" w:styleId="afffa">
    <w:name w:val="表格正文"/>
    <w:basedOn w:val="a"/>
    <w:rsid w:val="00CE4BDA"/>
    <w:pPr>
      <w:autoSpaceDE w:val="0"/>
      <w:autoSpaceDN w:val="0"/>
      <w:adjustRightInd w:val="0"/>
      <w:snapToGrid w:val="0"/>
      <w:ind w:leftChars="-25" w:left="-47" w:hanging="6"/>
      <w:jc w:val="center"/>
    </w:pPr>
    <w:rPr>
      <w:rFonts w:ascii="Times New Roman" w:hAnsi="Times New Roman"/>
      <w:iCs/>
      <w:color w:val="FF0000"/>
      <w:szCs w:val="21"/>
      <w:lang w:val="zh-CN"/>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next w:val="a"/>
    <w:rsid w:val="00CE4BDA"/>
    <w:rPr>
      <w:rFonts w:ascii="宋体" w:cs="宋体"/>
      <w:szCs w:val="24"/>
    </w:rPr>
  </w:style>
  <w:style w:type="paragraph" w:customStyle="1" w:styleId="2CharCharChar">
    <w:name w:val="正文2 Char Char Char"/>
    <w:basedOn w:val="a"/>
    <w:rsid w:val="00CE4BDA"/>
    <w:pPr>
      <w:spacing w:before="100" w:beforeAutospacing="1" w:after="100" w:afterAutospacing="1"/>
    </w:pPr>
    <w:rPr>
      <w:rFonts w:ascii="Times New Roman" w:hAnsi="Times New Roman"/>
      <w:szCs w:val="21"/>
    </w:rPr>
  </w:style>
  <w:style w:type="paragraph" w:customStyle="1" w:styleId="CharCharCharChar9">
    <w:name w:val="Char Char Char Char9"/>
    <w:basedOn w:val="a"/>
    <w:uiPriority w:val="99"/>
    <w:rsid w:val="00CE4BDA"/>
    <w:rPr>
      <w:rFonts w:ascii="宋体" w:hAnsi="宋体" w:cs="宋体"/>
      <w:szCs w:val="24"/>
    </w:rPr>
  </w:style>
  <w:style w:type="paragraph" w:customStyle="1" w:styleId="CM6">
    <w:name w:val="CM6"/>
    <w:basedOn w:val="Default"/>
    <w:next w:val="Default"/>
    <w:uiPriority w:val="99"/>
    <w:rsid w:val="00CE4BDA"/>
    <w:pPr>
      <w:spacing w:line="478" w:lineRule="atLeast"/>
    </w:pPr>
    <w:rPr>
      <w:rFonts w:ascii="华文中宋" w:eastAsia="华文中宋" w:hAnsi="Times New Roman" w:cs="Times New Roman"/>
      <w:color w:val="auto"/>
    </w:rPr>
  </w:style>
  <w:style w:type="paragraph" w:customStyle="1" w:styleId="1f2">
    <w:name w:val="普标题1"/>
    <w:basedOn w:val="afffb"/>
    <w:link w:val="1Char7"/>
    <w:uiPriority w:val="99"/>
    <w:rsid w:val="00CE4BDA"/>
    <w:rPr>
      <w:b/>
    </w:rPr>
  </w:style>
  <w:style w:type="character" w:customStyle="1" w:styleId="1Char7">
    <w:name w:val="普标题1 Char"/>
    <w:link w:val="1f2"/>
    <w:uiPriority w:val="99"/>
    <w:rsid w:val="00CE4BDA"/>
    <w:rPr>
      <w:b/>
      <w:kern w:val="2"/>
      <w:sz w:val="24"/>
      <w:szCs w:val="24"/>
      <w:lang w:val="zh-CN"/>
    </w:rPr>
  </w:style>
  <w:style w:type="paragraph" w:customStyle="1" w:styleId="afffc">
    <w:name w:val="全部"/>
    <w:basedOn w:val="a"/>
    <w:link w:val="Charfff5"/>
    <w:rsid w:val="00CE4BDA"/>
    <w:pPr>
      <w:spacing w:beforeLines="50" w:afterLines="50"/>
      <w:ind w:firstLine="480"/>
    </w:pPr>
    <w:rPr>
      <w:rFonts w:ascii="宋体" w:hAnsi="宋体"/>
      <w:color w:val="000000"/>
      <w:szCs w:val="24"/>
    </w:rPr>
  </w:style>
  <w:style w:type="character" w:customStyle="1" w:styleId="Charfff5">
    <w:name w:val="全部 Char"/>
    <w:link w:val="afffc"/>
    <w:rsid w:val="00CE4BDA"/>
    <w:rPr>
      <w:rFonts w:ascii="宋体" w:hAnsi="宋体"/>
      <w:color w:val="000000"/>
      <w:sz w:val="24"/>
      <w:szCs w:val="24"/>
    </w:rPr>
  </w:style>
  <w:style w:type="paragraph" w:customStyle="1" w:styleId="32">
    <w:name w:val="样式 标题 3 + 宋体 小四 非加粗"/>
    <w:basedOn w:val="3"/>
    <w:link w:val="3Char5"/>
    <w:rsid w:val="00CE4BDA"/>
    <w:pPr>
      <w:tabs>
        <w:tab w:val="left" w:pos="1418"/>
      </w:tabs>
      <w:adjustRightInd w:val="0"/>
      <w:snapToGrid w:val="0"/>
      <w:spacing w:line="360" w:lineRule="auto"/>
      <w:ind w:left="1418" w:hanging="567"/>
    </w:pPr>
    <w:rPr>
      <w:rFonts w:ascii="宋体" w:hAnsi="宋体"/>
      <w:b/>
      <w:bCs/>
      <w:sz w:val="24"/>
      <w:szCs w:val="28"/>
    </w:rPr>
  </w:style>
  <w:style w:type="character" w:customStyle="1" w:styleId="3Char5">
    <w:name w:val="样式 标题 3 + 宋体 小四 非加粗 Char"/>
    <w:link w:val="32"/>
    <w:rsid w:val="00CE4BDA"/>
    <w:rPr>
      <w:rFonts w:ascii="宋体" w:eastAsia="黑体" w:hAnsi="宋体"/>
      <w:b/>
      <w:bCs/>
      <w:iCs/>
      <w:smallCaps/>
      <w:spacing w:val="5"/>
      <w:sz w:val="24"/>
      <w:szCs w:val="28"/>
    </w:rPr>
  </w:style>
  <w:style w:type="paragraph" w:customStyle="1" w:styleId="2Chard">
    <w:name w:val="样式 报告 + 首行缩进:  2 字符 Char"/>
    <w:basedOn w:val="a"/>
    <w:link w:val="2CharChar6"/>
    <w:rsid w:val="00CE4BDA"/>
    <w:pPr>
      <w:overflowPunct w:val="0"/>
      <w:autoSpaceDE w:val="0"/>
      <w:autoSpaceDN w:val="0"/>
      <w:adjustRightInd w:val="0"/>
      <w:spacing w:before="120" w:after="120" w:line="400" w:lineRule="atLeast"/>
      <w:ind w:firstLine="480"/>
      <w:textAlignment w:val="baseline"/>
    </w:pPr>
    <w:rPr>
      <w:rFonts w:ascii="Times New Roman" w:hAnsi="Times New Roman"/>
      <w:szCs w:val="20"/>
    </w:rPr>
  </w:style>
  <w:style w:type="character" w:customStyle="1" w:styleId="2CharChar6">
    <w:name w:val="样式 报告 + 首行缩进:  2 字符 Char Char"/>
    <w:link w:val="2Chard"/>
    <w:rsid w:val="00CE4BDA"/>
    <w:rPr>
      <w:rFonts w:ascii="Times New Roman" w:hAnsi="Times New Roman"/>
      <w:sz w:val="24"/>
    </w:rPr>
  </w:style>
  <w:style w:type="paragraph" w:customStyle="1" w:styleId="1f3">
    <w:name w:val="样式 标题 1 + 黑体 小三 非加粗"/>
    <w:basedOn w:val="10"/>
    <w:link w:val="1Char8"/>
    <w:rsid w:val="00CE4BDA"/>
    <w:pPr>
      <w:tabs>
        <w:tab w:val="left" w:pos="425"/>
      </w:tabs>
      <w:spacing w:before="340" w:after="330" w:line="578" w:lineRule="auto"/>
      <w:ind w:left="425" w:hanging="425"/>
    </w:pPr>
    <w:rPr>
      <w:rFonts w:ascii="黑体" w:hAnsi="黑体"/>
      <w:bCs/>
      <w:sz w:val="30"/>
    </w:rPr>
  </w:style>
  <w:style w:type="character" w:customStyle="1" w:styleId="1Char8">
    <w:name w:val="样式 标题 1 + 黑体 小三 非加粗 Char"/>
    <w:link w:val="1f3"/>
    <w:rsid w:val="00CE4BDA"/>
    <w:rPr>
      <w:rFonts w:ascii="黑体" w:eastAsia="黑体" w:hAnsi="黑体"/>
      <w:bCs/>
      <w:smallCaps/>
      <w:spacing w:val="5"/>
      <w:sz w:val="30"/>
      <w:szCs w:val="36"/>
    </w:rPr>
  </w:style>
  <w:style w:type="paragraph" w:customStyle="1" w:styleId="181">
    <w:name w:val="样式18"/>
    <w:basedOn w:val="4"/>
    <w:link w:val="18Char"/>
    <w:rsid w:val="00CE4BDA"/>
    <w:pPr>
      <w:tabs>
        <w:tab w:val="left" w:pos="352"/>
        <w:tab w:val="left" w:pos="864"/>
      </w:tabs>
      <w:overflowPunct w:val="0"/>
      <w:autoSpaceDE w:val="0"/>
      <w:autoSpaceDN w:val="0"/>
      <w:adjustRightInd w:val="0"/>
      <w:snapToGrid w:val="0"/>
      <w:spacing w:beforeLines="50" w:before="280" w:afterLines="50" w:after="290" w:line="360" w:lineRule="auto"/>
      <w:ind w:left="862" w:hanging="862"/>
      <w:textAlignment w:val="bottom"/>
    </w:pPr>
    <w:rPr>
      <w:rFonts w:eastAsia="宋体" w:cs="Times New Roman"/>
      <w:bCs w:val="0"/>
    </w:rPr>
  </w:style>
  <w:style w:type="character" w:customStyle="1" w:styleId="18Char">
    <w:name w:val="样式18 Char"/>
    <w:link w:val="181"/>
    <w:rsid w:val="00CE4BDA"/>
    <w:rPr>
      <w:rFonts w:ascii="Times New Roman" w:eastAsia="宋体" w:hAnsi="Times New Roman" w:cs="Times New Roman"/>
      <w:spacing w:val="5"/>
      <w:sz w:val="24"/>
      <w:szCs w:val="24"/>
    </w:rPr>
  </w:style>
  <w:style w:type="paragraph" w:customStyle="1" w:styleId="Arial4652">
    <w:name w:val="样式 样式 Arial 三号 左 段前: 4.65 磅 + 首行缩进:  2 字符"/>
    <w:basedOn w:val="a"/>
    <w:rsid w:val="00CE4BDA"/>
    <w:pPr>
      <w:spacing w:before="60" w:line="480" w:lineRule="exact"/>
    </w:pPr>
    <w:rPr>
      <w:rFonts w:ascii="Arial" w:hAnsi="Arial" w:cs="Arial"/>
      <w:sz w:val="32"/>
      <w:szCs w:val="32"/>
    </w:rPr>
  </w:style>
  <w:style w:type="paragraph" w:customStyle="1" w:styleId="afffd">
    <w:name w:val="报告表格内文"/>
    <w:basedOn w:val="afffe"/>
    <w:rsid w:val="00CE4BDA"/>
    <w:pPr>
      <w:tabs>
        <w:tab w:val="left" w:pos="0"/>
      </w:tabs>
      <w:adjustRightInd w:val="0"/>
      <w:spacing w:line="400" w:lineRule="exact"/>
      <w:ind w:left="0" w:right="0"/>
      <w:jc w:val="center"/>
    </w:pPr>
    <w:rPr>
      <w:rFonts w:ascii="Times New Roman" w:eastAsia="宋体"/>
      <w:bCs/>
      <w:color w:val="000000"/>
      <w:sz w:val="21"/>
    </w:rPr>
  </w:style>
  <w:style w:type="paragraph" w:styleId="afffe">
    <w:name w:val="Block Text"/>
    <w:basedOn w:val="a"/>
    <w:rsid w:val="00CE4BDA"/>
    <w:pPr>
      <w:spacing w:line="280" w:lineRule="exact"/>
      <w:ind w:left="-113" w:right="-113"/>
    </w:pPr>
    <w:rPr>
      <w:rFonts w:ascii="黑体" w:eastAsia="黑体" w:hAnsi="Times New Roman"/>
      <w:sz w:val="18"/>
      <w:szCs w:val="24"/>
    </w:rPr>
  </w:style>
  <w:style w:type="paragraph" w:customStyle="1" w:styleId="affff">
    <w:name w:val="首行缩进两字"/>
    <w:basedOn w:val="a"/>
    <w:uiPriority w:val="99"/>
    <w:rsid w:val="00CE4BDA"/>
    <w:pPr>
      <w:ind w:firstLine="560"/>
    </w:pPr>
    <w:rPr>
      <w:rFonts w:ascii="宋体" w:hAnsi="宋体"/>
      <w:sz w:val="28"/>
      <w:szCs w:val="24"/>
    </w:rPr>
  </w:style>
  <w:style w:type="paragraph" w:customStyle="1" w:styleId="affff0">
    <w:name w:val="我"/>
    <w:basedOn w:val="a"/>
    <w:link w:val="Charfff6"/>
    <w:rsid w:val="00CE4BDA"/>
    <w:pPr>
      <w:tabs>
        <w:tab w:val="left" w:pos="0"/>
      </w:tabs>
      <w:adjustRightInd w:val="0"/>
      <w:snapToGrid w:val="0"/>
      <w:spacing w:line="520" w:lineRule="exact"/>
    </w:pPr>
    <w:rPr>
      <w:rFonts w:ascii="Times New Roman" w:hAnsi="Times New Roman" w:cs="宋体"/>
      <w:sz w:val="28"/>
      <w:szCs w:val="28"/>
    </w:rPr>
  </w:style>
  <w:style w:type="character" w:customStyle="1" w:styleId="Charfff6">
    <w:name w:val="我 Char"/>
    <w:link w:val="affff0"/>
    <w:rsid w:val="00CE4BDA"/>
    <w:rPr>
      <w:rFonts w:ascii="Times New Roman" w:hAnsi="Times New Roman" w:cs="宋体"/>
      <w:kern w:val="2"/>
      <w:sz w:val="28"/>
      <w:szCs w:val="28"/>
    </w:rPr>
  </w:style>
  <w:style w:type="paragraph" w:customStyle="1" w:styleId="3TimesNewRoman78">
    <w:name w:val="样式 标题 3 + Times New Roman 段后: 7.8 磅"/>
    <w:basedOn w:val="3"/>
    <w:rsid w:val="00CE4BDA"/>
    <w:pPr>
      <w:adjustRightInd w:val="0"/>
      <w:snapToGrid w:val="0"/>
      <w:spacing w:afterLines="50"/>
    </w:pPr>
    <w:rPr>
      <w:rFonts w:ascii="黑体" w:eastAsia="华文楷体" w:cs="宋体"/>
      <w:szCs w:val="20"/>
    </w:rPr>
  </w:style>
  <w:style w:type="paragraph" w:customStyle="1" w:styleId="Char2131">
    <w:name w:val="样式 标题二 Char + 褐色 首行缩进:  2 字符 段前: 1.3 行 段后: 1 行"/>
    <w:basedOn w:val="a"/>
    <w:rsid w:val="00CE4BDA"/>
    <w:pPr>
      <w:spacing w:beforeLines="130" w:afterLines="100" w:line="420" w:lineRule="auto"/>
      <w:textAlignment w:val="baseline"/>
      <w:outlineLvl w:val="2"/>
    </w:pPr>
    <w:rPr>
      <w:rFonts w:ascii="宋体" w:eastAsia="黑体" w:hAnsi="宋体" w:hint="eastAsia"/>
      <w:b/>
      <w:szCs w:val="20"/>
      <w:u w:color="000000"/>
    </w:rPr>
  </w:style>
  <w:style w:type="paragraph" w:customStyle="1" w:styleId="2c">
    <w:name w:val="正文 + 首行缩进:  2 字符"/>
    <w:basedOn w:val="a"/>
    <w:link w:val="2Chare"/>
    <w:rsid w:val="00CE4BDA"/>
    <w:pPr>
      <w:ind w:firstLine="480"/>
    </w:pPr>
    <w:rPr>
      <w:rFonts w:ascii="Times New Roman" w:hAnsi="Times New Roman" w:cs="宋体"/>
      <w:szCs w:val="24"/>
    </w:rPr>
  </w:style>
  <w:style w:type="character" w:customStyle="1" w:styleId="2Chare">
    <w:name w:val="正文 + 首行缩进:  2 字符 Char"/>
    <w:link w:val="2c"/>
    <w:rsid w:val="00CE4BDA"/>
    <w:rPr>
      <w:rFonts w:ascii="Times New Roman" w:hAnsi="Times New Roman" w:cs="宋体"/>
      <w:kern w:val="2"/>
      <w:sz w:val="24"/>
      <w:szCs w:val="24"/>
    </w:rPr>
  </w:style>
  <w:style w:type="paragraph" w:customStyle="1" w:styleId="affff1">
    <w:name w:val="正文小四环评"/>
    <w:link w:val="Charfff7"/>
    <w:rsid w:val="00CE4BDA"/>
    <w:pPr>
      <w:spacing w:before="100" w:beforeAutospacing="1" w:after="100" w:afterAutospacing="1" w:line="360" w:lineRule="auto"/>
      <w:ind w:firstLineChars="200" w:firstLine="200"/>
    </w:pPr>
    <w:rPr>
      <w:rFonts w:ascii="宋体" w:hAnsi="宋体"/>
      <w:bCs/>
      <w:color w:val="000000"/>
      <w:sz w:val="24"/>
      <w:szCs w:val="24"/>
    </w:rPr>
  </w:style>
  <w:style w:type="character" w:customStyle="1" w:styleId="Charfff7">
    <w:name w:val="正文小四环评 Char"/>
    <w:link w:val="affff1"/>
    <w:rsid w:val="00CE4BDA"/>
    <w:rPr>
      <w:rFonts w:ascii="宋体" w:hAnsi="宋体"/>
      <w:bCs/>
      <w:color w:val="000000"/>
      <w:sz w:val="24"/>
      <w:szCs w:val="24"/>
    </w:rPr>
  </w:style>
  <w:style w:type="paragraph" w:customStyle="1" w:styleId="YHY0">
    <w:name w:val="表格YHY"/>
    <w:basedOn w:val="a"/>
    <w:link w:val="YHYChar"/>
    <w:rsid w:val="00CE4BDA"/>
    <w:pPr>
      <w:ind w:right="-40"/>
      <w:jc w:val="center"/>
    </w:pPr>
    <w:rPr>
      <w:rFonts w:ascii="Times New Roman" w:hAnsi="Times New Roman"/>
      <w:bCs/>
      <w:szCs w:val="21"/>
    </w:rPr>
  </w:style>
  <w:style w:type="character" w:customStyle="1" w:styleId="YHYChar">
    <w:name w:val="表格YHY Char"/>
    <w:link w:val="YHY0"/>
    <w:rsid w:val="00CE4BDA"/>
    <w:rPr>
      <w:rFonts w:ascii="Times New Roman" w:hAnsi="Times New Roman"/>
      <w:bCs/>
      <w:kern w:val="2"/>
      <w:sz w:val="21"/>
      <w:szCs w:val="21"/>
    </w:rPr>
  </w:style>
  <w:style w:type="paragraph" w:customStyle="1" w:styleId="S0">
    <w:name w:val="正文段落S"/>
    <w:basedOn w:val="a"/>
    <w:uiPriority w:val="99"/>
    <w:rsid w:val="00CE4BDA"/>
    <w:pPr>
      <w:ind w:firstLine="420"/>
    </w:pPr>
    <w:rPr>
      <w:rFonts w:ascii="Times New Roman" w:eastAsia="仿宋_GB2312" w:hAnsi="Times New Roman"/>
      <w:szCs w:val="20"/>
    </w:rPr>
  </w:style>
  <w:style w:type="paragraph" w:customStyle="1" w:styleId="affff2">
    <w:name w:val="表头文字"/>
    <w:basedOn w:val="a"/>
    <w:rsid w:val="00CE4BDA"/>
    <w:rPr>
      <w:rFonts w:ascii="Times New Roman" w:hAnsi="Times New Roman"/>
      <w:szCs w:val="24"/>
    </w:rPr>
  </w:style>
  <w:style w:type="paragraph" w:customStyle="1" w:styleId="1f4">
    <w:name w:val="表 1"/>
    <w:rsid w:val="00CE4BDA"/>
    <w:pPr>
      <w:spacing w:afterLines="50"/>
      <w:jc w:val="center"/>
    </w:pPr>
    <w:rPr>
      <w:rFonts w:ascii="Arial" w:eastAsia="仿宋_GB2312" w:hAnsi="Arial"/>
      <w:kern w:val="2"/>
      <w:sz w:val="28"/>
      <w:szCs w:val="28"/>
    </w:rPr>
  </w:style>
  <w:style w:type="paragraph" w:customStyle="1" w:styleId="54">
    <w:name w:val="5"/>
    <w:basedOn w:val="a"/>
    <w:next w:val="aff1"/>
    <w:link w:val="5Char10"/>
    <w:uiPriority w:val="99"/>
    <w:rsid w:val="00CE4BDA"/>
    <w:rPr>
      <w:rFonts w:ascii="宋体" w:hAnsi="Courier New" w:cs="隶书"/>
      <w:szCs w:val="21"/>
    </w:rPr>
  </w:style>
  <w:style w:type="character" w:customStyle="1" w:styleId="5Char10">
    <w:name w:val="5 Char1"/>
    <w:aliases w:val="sub-dash Char1,sd Char1,paragraphe[3] Char1,61 Char1,62 Char Char"/>
    <w:link w:val="54"/>
    <w:uiPriority w:val="99"/>
    <w:rsid w:val="00CE4BDA"/>
    <w:rPr>
      <w:rFonts w:ascii="宋体" w:hAnsi="Courier New" w:cs="隶书"/>
      <w:sz w:val="24"/>
      <w:szCs w:val="21"/>
    </w:rPr>
  </w:style>
  <w:style w:type="paragraph" w:customStyle="1" w:styleId="afffb">
    <w:name w:val="第一条"/>
    <w:basedOn w:val="a"/>
    <w:link w:val="Charfff8"/>
    <w:uiPriority w:val="99"/>
    <w:rsid w:val="00CE4BDA"/>
    <w:pPr>
      <w:spacing w:after="120" w:line="288" w:lineRule="auto"/>
      <w:ind w:left="420"/>
    </w:pPr>
    <w:rPr>
      <w:szCs w:val="24"/>
      <w:lang w:val="zh-CN"/>
    </w:rPr>
  </w:style>
  <w:style w:type="character" w:customStyle="1" w:styleId="Charfff8">
    <w:name w:val="第一条 Char"/>
    <w:link w:val="afffb"/>
    <w:uiPriority w:val="99"/>
    <w:rsid w:val="00CE4BDA"/>
    <w:rPr>
      <w:kern w:val="2"/>
      <w:sz w:val="24"/>
      <w:szCs w:val="24"/>
      <w:lang w:val="zh-CN"/>
    </w:rPr>
  </w:style>
  <w:style w:type="paragraph" w:customStyle="1" w:styleId="affff3">
    <w:name w:val="样式 左"/>
    <w:basedOn w:val="a"/>
    <w:rsid w:val="00CE4BDA"/>
    <w:pPr>
      <w:ind w:rightChars="100" w:right="100"/>
    </w:pPr>
    <w:rPr>
      <w:rFonts w:ascii="Plotter" w:hAnsi="Plotter" w:cs="宋体"/>
      <w:szCs w:val="20"/>
    </w:rPr>
  </w:style>
  <w:style w:type="paragraph" w:customStyle="1" w:styleId="270">
    <w:name w:val="样式27"/>
    <w:basedOn w:val="a"/>
    <w:link w:val="27Char"/>
    <w:rsid w:val="00CE4BDA"/>
    <w:pPr>
      <w:keepNext/>
      <w:keepLines/>
      <w:tabs>
        <w:tab w:val="left" w:pos="540"/>
        <w:tab w:val="left" w:pos="864"/>
      </w:tabs>
      <w:spacing w:beforeLines="50" w:afterLines="50"/>
      <w:ind w:left="864" w:hanging="864"/>
      <w:outlineLvl w:val="1"/>
    </w:pPr>
    <w:rPr>
      <w:rFonts w:ascii="宋体" w:eastAsia="黑体"/>
      <w:kern w:val="44"/>
      <w:sz w:val="30"/>
      <w:szCs w:val="28"/>
    </w:rPr>
  </w:style>
  <w:style w:type="character" w:customStyle="1" w:styleId="27Char">
    <w:name w:val="样式27 Char"/>
    <w:link w:val="270"/>
    <w:rsid w:val="00CE4BDA"/>
    <w:rPr>
      <w:rFonts w:ascii="宋体" w:eastAsia="黑体"/>
      <w:kern w:val="44"/>
      <w:sz w:val="30"/>
      <w:szCs w:val="28"/>
    </w:rPr>
  </w:style>
  <w:style w:type="paragraph" w:customStyle="1" w:styleId="affff4">
    <w:name w:val="表格内容"/>
    <w:basedOn w:val="a"/>
    <w:link w:val="Charfff9"/>
    <w:rsid w:val="00CE4BDA"/>
    <w:pPr>
      <w:spacing w:line="240" w:lineRule="atLeast"/>
    </w:pPr>
    <w:rPr>
      <w:rFonts w:ascii="Times New Roman" w:hAnsi="Times New Roman"/>
      <w:szCs w:val="20"/>
    </w:rPr>
  </w:style>
  <w:style w:type="character" w:customStyle="1" w:styleId="Charfff9">
    <w:name w:val="表格内容 Char"/>
    <w:link w:val="affff4"/>
    <w:rsid w:val="00CE4BDA"/>
    <w:rPr>
      <w:rFonts w:ascii="Times New Roman" w:hAnsi="Times New Roman"/>
      <w:kern w:val="2"/>
      <w:sz w:val="21"/>
    </w:rPr>
  </w:style>
  <w:style w:type="paragraph" w:customStyle="1" w:styleId="YHY">
    <w:name w:val="正文YHY"/>
    <w:basedOn w:val="a"/>
    <w:link w:val="YHYChar0"/>
    <w:rsid w:val="00CE4BDA"/>
    <w:pPr>
      <w:spacing w:beforeLines="50" w:before="156" w:afterLines="50" w:after="156"/>
    </w:pPr>
    <w:rPr>
      <w:rFonts w:cs="宋体"/>
      <w:szCs w:val="24"/>
    </w:rPr>
  </w:style>
  <w:style w:type="character" w:customStyle="1" w:styleId="YHYChar0">
    <w:name w:val="正文YHY Char"/>
    <w:link w:val="YHY"/>
    <w:rsid w:val="00CE4BDA"/>
    <w:rPr>
      <w:rFonts w:cs="宋体"/>
      <w:sz w:val="24"/>
      <w:szCs w:val="24"/>
    </w:rPr>
  </w:style>
  <w:style w:type="paragraph" w:customStyle="1" w:styleId="46">
    <w:name w:val="样式46"/>
    <w:basedOn w:val="af4"/>
    <w:link w:val="46Char"/>
    <w:rsid w:val="00CE4BDA"/>
    <w:pPr>
      <w:overflowPunct w:val="0"/>
      <w:autoSpaceDE w:val="0"/>
      <w:autoSpaceDN w:val="0"/>
      <w:spacing w:beforeLines="50" w:afterLines="50" w:line="360" w:lineRule="auto"/>
      <w:ind w:firstLineChars="0" w:firstLine="480"/>
      <w:jc w:val="both"/>
      <w:textAlignment w:val="bottom"/>
    </w:pPr>
    <w:rPr>
      <w:rFonts w:ascii="Calibri" w:hAnsi="Calibri"/>
    </w:rPr>
  </w:style>
  <w:style w:type="character" w:customStyle="1" w:styleId="46Char">
    <w:name w:val="样式46 Char"/>
    <w:link w:val="46"/>
    <w:rsid w:val="00CE4BDA"/>
    <w:rPr>
      <w:sz w:val="24"/>
    </w:rPr>
  </w:style>
  <w:style w:type="paragraph" w:customStyle="1" w:styleId="1f5">
    <w:name w:val="报告1"/>
    <w:basedOn w:val="affff5"/>
    <w:rsid w:val="00CE4BDA"/>
    <w:pPr>
      <w:autoSpaceDE/>
      <w:autoSpaceDN/>
    </w:pPr>
  </w:style>
  <w:style w:type="paragraph" w:customStyle="1" w:styleId="YHY1">
    <w:name w:val="表头YHY"/>
    <w:basedOn w:val="5"/>
    <w:link w:val="YHYChar1"/>
    <w:rsid w:val="00CE4BDA"/>
    <w:pPr>
      <w:spacing w:line="240" w:lineRule="auto"/>
    </w:pPr>
    <w:rPr>
      <w:rFonts w:ascii="黑体" w:eastAsia="黑体" w:hAnsi="Calibri" w:cs="宋体"/>
      <w:b w:val="0"/>
      <w:sz w:val="20"/>
      <w:szCs w:val="21"/>
    </w:rPr>
  </w:style>
  <w:style w:type="character" w:customStyle="1" w:styleId="YHYChar1">
    <w:name w:val="表头YHY Char"/>
    <w:link w:val="YHY1"/>
    <w:rsid w:val="00CE4BDA"/>
    <w:rPr>
      <w:rFonts w:ascii="黑体" w:eastAsia="黑体" w:hAnsi="Calibri" w:cs="宋体"/>
      <w:iCs/>
      <w:sz w:val="20"/>
      <w:szCs w:val="21"/>
    </w:rPr>
  </w:style>
  <w:style w:type="character" w:customStyle="1" w:styleId="5Char11">
    <w:name w:val="标题 5 Char1"/>
    <w:uiPriority w:val="9"/>
    <w:rsid w:val="00CE4BDA"/>
    <w:rPr>
      <w:rFonts w:ascii="Times New Roman" w:hAnsi="Times New Roman" w:cstheme="majorBidi"/>
      <w:b/>
      <w:bCs/>
      <w:kern w:val="2"/>
      <w:sz w:val="21"/>
      <w:szCs w:val="28"/>
    </w:rPr>
  </w:style>
  <w:style w:type="paragraph" w:customStyle="1" w:styleId="affff6">
    <w:name w:val="上标"/>
    <w:next w:val="a"/>
    <w:link w:val="Charfffa"/>
    <w:rsid w:val="00CE4BDA"/>
    <w:pPr>
      <w:ind w:firstLine="480"/>
    </w:pPr>
    <w:rPr>
      <w:sz w:val="24"/>
      <w:szCs w:val="24"/>
      <w:vertAlign w:val="superscript"/>
    </w:rPr>
  </w:style>
  <w:style w:type="character" w:customStyle="1" w:styleId="Charfffa">
    <w:name w:val="上标 Char"/>
    <w:link w:val="affff6"/>
    <w:rsid w:val="00CE4BDA"/>
    <w:rPr>
      <w:sz w:val="24"/>
      <w:szCs w:val="24"/>
      <w:vertAlign w:val="superscript"/>
    </w:rPr>
  </w:style>
  <w:style w:type="paragraph" w:customStyle="1" w:styleId="2d">
    <w:name w:val="列出段落2"/>
    <w:basedOn w:val="a"/>
    <w:rsid w:val="00CE4BDA"/>
    <w:pPr>
      <w:ind w:firstLine="420"/>
    </w:pPr>
    <w:rPr>
      <w:szCs w:val="20"/>
    </w:rPr>
  </w:style>
  <w:style w:type="paragraph" w:customStyle="1" w:styleId="211">
    <w:name w:val="样式21"/>
    <w:basedOn w:val="a"/>
    <w:link w:val="21Char"/>
    <w:rsid w:val="00CE4BDA"/>
    <w:pPr>
      <w:adjustRightInd w:val="0"/>
      <w:snapToGrid w:val="0"/>
      <w:spacing w:beforeLines="50" w:afterLines="50"/>
      <w:ind w:left="-42" w:right="-42" w:firstLine="462"/>
    </w:pPr>
    <w:rPr>
      <w:rFonts w:eastAsia="黑体" w:hAnsi="宋体"/>
      <w:color w:val="000000"/>
      <w:sz w:val="28"/>
      <w:szCs w:val="28"/>
    </w:rPr>
  </w:style>
  <w:style w:type="character" w:customStyle="1" w:styleId="21Char">
    <w:name w:val="样式21 Char"/>
    <w:link w:val="211"/>
    <w:rsid w:val="00CE4BDA"/>
    <w:rPr>
      <w:rFonts w:eastAsia="黑体" w:hAnsi="宋体"/>
      <w:color w:val="000000"/>
      <w:sz w:val="28"/>
      <w:szCs w:val="28"/>
    </w:rPr>
  </w:style>
  <w:style w:type="paragraph" w:customStyle="1" w:styleId="75">
    <w:name w:val="样式75"/>
    <w:basedOn w:val="1d"/>
    <w:link w:val="75Char"/>
    <w:rsid w:val="00CE4BDA"/>
    <w:pPr>
      <w:spacing w:beforeLines="50" w:afterLines="50" w:line="360" w:lineRule="auto"/>
      <w:ind w:firstLine="480"/>
    </w:pPr>
    <w:rPr>
      <w:rFonts w:eastAsia="宋体"/>
      <w:b w:val="0"/>
      <w:bCs w:val="0"/>
      <w:sz w:val="24"/>
      <w:szCs w:val="24"/>
    </w:rPr>
  </w:style>
  <w:style w:type="character" w:customStyle="1" w:styleId="75Char">
    <w:name w:val="样式75 Char"/>
    <w:link w:val="75"/>
    <w:rsid w:val="00CE4BDA"/>
    <w:rPr>
      <w:sz w:val="24"/>
      <w:szCs w:val="24"/>
    </w:rPr>
  </w:style>
  <w:style w:type="paragraph" w:customStyle="1" w:styleId="font">
    <w:name w:val="font"/>
    <w:basedOn w:val="a"/>
    <w:rsid w:val="00CE4BDA"/>
    <w:pPr>
      <w:spacing w:before="100" w:beforeAutospacing="1" w:after="100" w:afterAutospacing="1"/>
    </w:pPr>
    <w:rPr>
      <w:rFonts w:ascii="Arial Unicode MS" w:eastAsia="Arial Unicode MS" w:hAnsi="Arial Unicode MS" w:cs="Arial Unicode MS"/>
      <w:szCs w:val="20"/>
    </w:rPr>
  </w:style>
  <w:style w:type="paragraph" w:customStyle="1" w:styleId="Charfffb">
    <w:name w:val="文章正文文字 Char"/>
    <w:basedOn w:val="a"/>
    <w:link w:val="CharCharf3"/>
    <w:semiHidden/>
    <w:rsid w:val="00CE4BDA"/>
    <w:pPr>
      <w:spacing w:line="520" w:lineRule="exact"/>
    </w:pPr>
    <w:rPr>
      <w:szCs w:val="24"/>
    </w:rPr>
  </w:style>
  <w:style w:type="character" w:customStyle="1" w:styleId="CharCharf3">
    <w:name w:val="文章正文文字 Char Char"/>
    <w:link w:val="Charfffb"/>
    <w:semiHidden/>
    <w:rsid w:val="00CE4BDA"/>
    <w:rPr>
      <w:sz w:val="24"/>
      <w:szCs w:val="24"/>
    </w:rPr>
  </w:style>
  <w:style w:type="paragraph" w:customStyle="1" w:styleId="320">
    <w:name w:val="表格 32"/>
    <w:basedOn w:val="a"/>
    <w:rsid w:val="00CE4BDA"/>
    <w:pPr>
      <w:autoSpaceDE w:val="0"/>
      <w:autoSpaceDN w:val="0"/>
      <w:adjustRightInd w:val="0"/>
      <w:jc w:val="center"/>
      <w:textAlignment w:val="baseline"/>
    </w:pPr>
    <w:rPr>
      <w:rFonts w:ascii="Times New Roman" w:hAnsi="Times New Roman"/>
      <w:szCs w:val="20"/>
    </w:rPr>
  </w:style>
  <w:style w:type="paragraph" w:customStyle="1" w:styleId="2e">
    <w:name w:val="自动2"/>
    <w:basedOn w:val="a"/>
    <w:link w:val="2Charf"/>
    <w:rsid w:val="00CE4BDA"/>
    <w:pPr>
      <w:keepNext/>
      <w:keepLines/>
      <w:tabs>
        <w:tab w:val="left" w:pos="540"/>
        <w:tab w:val="num" w:pos="720"/>
      </w:tabs>
      <w:spacing w:before="50" w:after="50"/>
      <w:ind w:left="720" w:hanging="720"/>
      <w:outlineLvl w:val="1"/>
    </w:pPr>
    <w:rPr>
      <w:rFonts w:ascii="Wingdings" w:eastAsia="Wingdings" w:cs="MS Sans Serif"/>
      <w:b/>
      <w:color w:val="000000"/>
      <w:sz w:val="28"/>
      <w:szCs w:val="20"/>
    </w:rPr>
  </w:style>
  <w:style w:type="character" w:customStyle="1" w:styleId="2Charf">
    <w:name w:val="自动2 Char"/>
    <w:link w:val="2e"/>
    <w:rsid w:val="00CE4BDA"/>
    <w:rPr>
      <w:rFonts w:ascii="Wingdings" w:eastAsia="Wingdings" w:cs="MS Sans Serif"/>
      <w:b/>
      <w:color w:val="000000"/>
      <w:sz w:val="28"/>
      <w:szCs w:val="20"/>
    </w:rPr>
  </w:style>
  <w:style w:type="paragraph" w:customStyle="1" w:styleId="37">
    <w:name w:val="样式37"/>
    <w:basedOn w:val="a"/>
    <w:link w:val="37Char"/>
    <w:rsid w:val="00CE4BDA"/>
    <w:pPr>
      <w:spacing w:beforeLines="50" w:afterLines="50"/>
      <w:ind w:firstLine="480"/>
    </w:pPr>
    <w:rPr>
      <w:rFonts w:ascii="宋体" w:hAnsi="宋体" w:cs="宋体"/>
      <w:color w:val="000000"/>
      <w:szCs w:val="24"/>
    </w:rPr>
  </w:style>
  <w:style w:type="character" w:customStyle="1" w:styleId="37Char">
    <w:name w:val="样式37 Char"/>
    <w:link w:val="37"/>
    <w:rsid w:val="00CE4BDA"/>
    <w:rPr>
      <w:rFonts w:ascii="宋体" w:hAnsi="宋体" w:cs="宋体"/>
      <w:color w:val="000000"/>
      <w:sz w:val="24"/>
      <w:szCs w:val="24"/>
    </w:rPr>
  </w:style>
  <w:style w:type="paragraph" w:customStyle="1" w:styleId="affff7">
    <w:name w:val="正文表格"/>
    <w:basedOn w:val="a"/>
    <w:rsid w:val="00CE4BDA"/>
    <w:pPr>
      <w:jc w:val="center"/>
    </w:pPr>
    <w:rPr>
      <w:rFonts w:ascii="宋体" w:hAnsi="宋体"/>
      <w:szCs w:val="20"/>
    </w:rPr>
  </w:style>
  <w:style w:type="paragraph" w:customStyle="1" w:styleId="62">
    <w:name w:val="样式62"/>
    <w:basedOn w:val="a"/>
    <w:rsid w:val="00CE4BDA"/>
    <w:pPr>
      <w:spacing w:beforeLines="50" w:afterLines="50"/>
      <w:ind w:firstLine="480"/>
    </w:pPr>
    <w:rPr>
      <w:rFonts w:ascii="Times New Roman" w:hAnsi="Times New Roman"/>
      <w:szCs w:val="24"/>
    </w:rPr>
  </w:style>
  <w:style w:type="paragraph" w:customStyle="1" w:styleId="esu426">
    <w:name w:val="esu426"/>
    <w:basedOn w:val="a"/>
    <w:uiPriority w:val="99"/>
    <w:rsid w:val="00CE4BDA"/>
    <w:pPr>
      <w:spacing w:before="100" w:beforeAutospacing="1" w:after="100" w:afterAutospacing="1"/>
    </w:pPr>
    <w:rPr>
      <w:rFonts w:ascii="宋体" w:hAnsi="宋体" w:cs="宋体"/>
      <w:szCs w:val="24"/>
    </w:rPr>
  </w:style>
  <w:style w:type="paragraph" w:customStyle="1" w:styleId="ParaChar">
    <w:name w:val="默认段落字体 Para Char"/>
    <w:basedOn w:val="a"/>
    <w:next w:val="a"/>
    <w:rsid w:val="00CE4BDA"/>
    <w:rPr>
      <w:rFonts w:ascii="宋体" w:hAnsi="宋体" w:cs="宋体"/>
      <w:szCs w:val="24"/>
    </w:rPr>
  </w:style>
  <w:style w:type="paragraph" w:customStyle="1" w:styleId="0916">
    <w:name w:val="0916正文样式"/>
    <w:basedOn w:val="a"/>
    <w:link w:val="0916Char"/>
    <w:rsid w:val="00CE4BDA"/>
    <w:pPr>
      <w:adjustRightInd w:val="0"/>
      <w:snapToGrid w:val="0"/>
      <w:spacing w:line="336" w:lineRule="auto"/>
    </w:pPr>
    <w:rPr>
      <w:rFonts w:ascii="宋体" w:hAnsi="ˎ̥"/>
      <w:sz w:val="28"/>
      <w:szCs w:val="28"/>
    </w:rPr>
  </w:style>
  <w:style w:type="character" w:customStyle="1" w:styleId="0916Char">
    <w:name w:val="0916正文样式 Char"/>
    <w:link w:val="0916"/>
    <w:rsid w:val="00CE4BDA"/>
    <w:rPr>
      <w:rFonts w:ascii="宋体" w:hAnsi="ˎ̥"/>
      <w:kern w:val="2"/>
      <w:sz w:val="28"/>
      <w:szCs w:val="28"/>
    </w:rPr>
  </w:style>
  <w:style w:type="paragraph" w:customStyle="1" w:styleId="CharChar110">
    <w:name w:val="Char Char110"/>
    <w:basedOn w:val="a"/>
    <w:rsid w:val="00CE4BDA"/>
    <w:pPr>
      <w:tabs>
        <w:tab w:val="left" w:pos="632"/>
      </w:tabs>
      <w:ind w:left="632" w:hanging="432"/>
    </w:pPr>
    <w:rPr>
      <w:rFonts w:ascii="宋体" w:cs="宋体"/>
      <w:szCs w:val="24"/>
    </w:rPr>
  </w:style>
  <w:style w:type="paragraph" w:customStyle="1" w:styleId="2f">
    <w:name w:val="我的标题2"/>
    <w:basedOn w:val="a"/>
    <w:link w:val="2Charf0"/>
    <w:rsid w:val="00CE4BDA"/>
    <w:pPr>
      <w:outlineLvl w:val="1"/>
    </w:pPr>
    <w:rPr>
      <w:rFonts w:ascii="Times New Roman" w:hAnsi="Times New Roman"/>
      <w:b/>
      <w:sz w:val="30"/>
      <w:szCs w:val="24"/>
    </w:rPr>
  </w:style>
  <w:style w:type="character" w:customStyle="1" w:styleId="2Charf0">
    <w:name w:val="我的标题2 Char"/>
    <w:link w:val="2f"/>
    <w:rsid w:val="00CE4BDA"/>
    <w:rPr>
      <w:rFonts w:ascii="Times New Roman" w:hAnsi="Times New Roman"/>
      <w:b/>
      <w:kern w:val="2"/>
      <w:sz w:val="30"/>
      <w:szCs w:val="24"/>
    </w:rPr>
  </w:style>
  <w:style w:type="paragraph" w:customStyle="1" w:styleId="27">
    <w:name w:val="报告标题2"/>
    <w:basedOn w:val="2"/>
    <w:link w:val="2Charf1"/>
    <w:rsid w:val="00CE4BDA"/>
    <w:pPr>
      <w:tabs>
        <w:tab w:val="left" w:pos="0"/>
        <w:tab w:val="left" w:pos="567"/>
      </w:tabs>
      <w:spacing w:beforeLines="50" w:before="260" w:line="360" w:lineRule="auto"/>
      <w:ind w:left="567" w:hanging="567"/>
    </w:pPr>
    <w:rPr>
      <w:rFonts w:ascii="Arial" w:eastAsia="宋体" w:hAnsi="Arial" w:cs="Times New Roman"/>
      <w:b/>
      <w:bCs/>
      <w:color w:val="000000"/>
      <w:sz w:val="28"/>
    </w:rPr>
  </w:style>
  <w:style w:type="character" w:customStyle="1" w:styleId="2Charf1">
    <w:name w:val="报告标题2 Char"/>
    <w:link w:val="27"/>
    <w:rsid w:val="00CE4BDA"/>
    <w:rPr>
      <w:rFonts w:ascii="Arial" w:eastAsia="宋体" w:hAnsi="Arial" w:cs="Times New Roman"/>
      <w:b/>
      <w:bCs/>
      <w:smallCaps/>
      <w:color w:val="000000"/>
      <w:sz w:val="28"/>
      <w:szCs w:val="28"/>
    </w:rPr>
  </w:style>
  <w:style w:type="paragraph" w:customStyle="1" w:styleId="CharCharCharChar10">
    <w:name w:val="Char Char Char Char10"/>
    <w:basedOn w:val="a"/>
    <w:uiPriority w:val="99"/>
    <w:rsid w:val="00CE4BDA"/>
    <w:pPr>
      <w:snapToGrid w:val="0"/>
    </w:pPr>
    <w:rPr>
      <w:rFonts w:ascii="Times New Roman" w:eastAsia="仿宋_GB2312" w:hAnsi="Times New Roman"/>
      <w:szCs w:val="24"/>
    </w:rPr>
  </w:style>
  <w:style w:type="paragraph" w:customStyle="1" w:styleId="Char2CharCharCharCharCharCharCharCharChar1">
    <w:name w:val="Char2 Char Char Char Char Char Char Char Char Char1"/>
    <w:basedOn w:val="a"/>
    <w:rsid w:val="00CE4BDA"/>
    <w:rPr>
      <w:rFonts w:ascii="宋体" w:cs="宋体"/>
      <w:szCs w:val="24"/>
    </w:rPr>
  </w:style>
  <w:style w:type="paragraph" w:customStyle="1" w:styleId="affff8">
    <w:name w:val="表格文字"/>
    <w:basedOn w:val="a"/>
    <w:link w:val="Charfffc"/>
    <w:rsid w:val="00CE4BDA"/>
    <w:pPr>
      <w:spacing w:line="0" w:lineRule="atLeast"/>
    </w:pPr>
    <w:rPr>
      <w:rFonts w:ascii="Times New Roman" w:hAnsi="Times New Roman"/>
      <w:sz w:val="28"/>
      <w:szCs w:val="24"/>
    </w:rPr>
  </w:style>
  <w:style w:type="character" w:customStyle="1" w:styleId="Charfffc">
    <w:name w:val="表格文字 Char"/>
    <w:link w:val="affff8"/>
    <w:rsid w:val="00CE4BDA"/>
    <w:rPr>
      <w:rFonts w:ascii="Times New Roman" w:hAnsi="Times New Roman"/>
      <w:kern w:val="2"/>
      <w:sz w:val="28"/>
      <w:szCs w:val="24"/>
    </w:rPr>
  </w:style>
  <w:style w:type="paragraph" w:customStyle="1" w:styleId="TimesNewRoman2">
    <w:name w:val="样式 生物质发电正文 + Times New Roman 加粗 首行缩进:  2 字符"/>
    <w:basedOn w:val="a"/>
    <w:link w:val="TimesNewRoman2Char"/>
    <w:rsid w:val="00CE4BDA"/>
    <w:pPr>
      <w:suppressAutoHyphens/>
      <w:adjustRightInd w:val="0"/>
      <w:snapToGrid w:val="0"/>
      <w:spacing w:line="324" w:lineRule="auto"/>
      <w:ind w:firstLine="482"/>
      <w:textAlignment w:val="baseline"/>
    </w:pPr>
    <w:rPr>
      <w:rFonts w:cs="宋体"/>
      <w:bCs/>
      <w:szCs w:val="20"/>
    </w:rPr>
  </w:style>
  <w:style w:type="character" w:customStyle="1" w:styleId="TimesNewRoman2Char">
    <w:name w:val="样式 生物质发电正文 + Times New Roman 加粗 首行缩进:  2 字符 Char"/>
    <w:link w:val="TimesNewRoman2"/>
    <w:rsid w:val="00CE4BDA"/>
    <w:rPr>
      <w:rFonts w:cs="宋体"/>
      <w:bCs/>
      <w:sz w:val="24"/>
    </w:rPr>
  </w:style>
  <w:style w:type="paragraph" w:customStyle="1" w:styleId="GH102">
    <w:name w:val="GH1文本_02条款"/>
    <w:link w:val="GH102CharChar"/>
    <w:rsid w:val="00CE4BDA"/>
    <w:pPr>
      <w:widowControl w:val="0"/>
      <w:tabs>
        <w:tab w:val="left" w:pos="1320"/>
        <w:tab w:val="left" w:pos="1588"/>
      </w:tabs>
      <w:spacing w:line="360" w:lineRule="auto"/>
      <w:ind w:left="1320" w:hanging="420"/>
      <w:outlineLvl w:val="2"/>
    </w:pPr>
    <w:rPr>
      <w:sz w:val="28"/>
      <w:szCs w:val="24"/>
    </w:rPr>
  </w:style>
  <w:style w:type="character" w:customStyle="1" w:styleId="GH102CharChar">
    <w:name w:val="GH1文本_02条款 Char Char"/>
    <w:link w:val="GH102"/>
    <w:rsid w:val="00CE4BDA"/>
    <w:rPr>
      <w:sz w:val="28"/>
      <w:szCs w:val="24"/>
    </w:rPr>
  </w:style>
  <w:style w:type="paragraph" w:customStyle="1" w:styleId="68">
    <w:name w:val="样式68"/>
    <w:basedOn w:val="a"/>
    <w:rsid w:val="00CE4BDA"/>
    <w:pPr>
      <w:ind w:right="-40"/>
      <w:jc w:val="center"/>
    </w:pPr>
    <w:rPr>
      <w:rFonts w:ascii="宋体" w:hAnsi="宋体"/>
      <w:b/>
      <w:bCs/>
      <w:szCs w:val="21"/>
    </w:rPr>
  </w:style>
  <w:style w:type="paragraph" w:customStyle="1" w:styleId="xl63">
    <w:name w:val="xl63"/>
    <w:basedOn w:val="a"/>
    <w:rsid w:val="00CE4BDA"/>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Arial Unicode MS" w:hAnsi="Arial Unicode MS"/>
      <w:color w:val="000000"/>
      <w:sz w:val="20"/>
      <w:szCs w:val="20"/>
    </w:rPr>
  </w:style>
  <w:style w:type="paragraph" w:customStyle="1" w:styleId="73">
    <w:name w:val="样式7"/>
    <w:basedOn w:val="a"/>
    <w:link w:val="7Char2"/>
    <w:rsid w:val="00CE4BDA"/>
    <w:pPr>
      <w:keepNext/>
      <w:keepLines/>
      <w:tabs>
        <w:tab w:val="left" w:pos="360"/>
        <w:tab w:val="left" w:pos="540"/>
        <w:tab w:val="left" w:pos="720"/>
        <w:tab w:val="left" w:pos="1440"/>
      </w:tabs>
      <w:spacing w:beforeLines="50" w:afterLines="50"/>
      <w:ind w:left="1287" w:hanging="567"/>
      <w:outlineLvl w:val="2"/>
    </w:pPr>
    <w:rPr>
      <w:rFonts w:ascii="宋体" w:eastAsia="黑体"/>
      <w:szCs w:val="32"/>
    </w:rPr>
  </w:style>
  <w:style w:type="character" w:customStyle="1" w:styleId="7Char2">
    <w:name w:val="样式7 Char"/>
    <w:link w:val="73"/>
    <w:rsid w:val="00CE4BDA"/>
    <w:rPr>
      <w:rFonts w:ascii="宋体" w:eastAsia="黑体"/>
      <w:sz w:val="24"/>
      <w:szCs w:val="32"/>
    </w:rPr>
  </w:style>
  <w:style w:type="paragraph" w:customStyle="1" w:styleId="-1">
    <w:name w:val="正文-1"/>
    <w:basedOn w:val="af8"/>
    <w:link w:val="-1Char"/>
    <w:rsid w:val="00CE4BDA"/>
    <w:pPr>
      <w:snapToGrid w:val="0"/>
      <w:spacing w:line="360" w:lineRule="auto"/>
      <w:ind w:firstLineChars="180" w:firstLine="180"/>
    </w:pPr>
    <w:rPr>
      <w:rFonts w:ascii="Calibri" w:eastAsia="宋体" w:hAnsi="Calibri"/>
      <w:spacing w:val="4"/>
      <w:kern w:val="18"/>
      <w:szCs w:val="30"/>
    </w:rPr>
  </w:style>
  <w:style w:type="character" w:customStyle="1" w:styleId="-1Char">
    <w:name w:val="正文-1 Char"/>
    <w:link w:val="-1"/>
    <w:rsid w:val="00CE4BDA"/>
    <w:rPr>
      <w:spacing w:val="4"/>
      <w:kern w:val="18"/>
      <w:sz w:val="24"/>
      <w:szCs w:val="30"/>
    </w:rPr>
  </w:style>
  <w:style w:type="paragraph" w:customStyle="1" w:styleId="wangjunbobullet">
    <w:name w:val="wangjunbo.bullet"/>
    <w:basedOn w:val="a"/>
    <w:rsid w:val="00CE4BDA"/>
    <w:pPr>
      <w:spacing w:line="320" w:lineRule="exact"/>
      <w:jc w:val="center"/>
    </w:pPr>
    <w:rPr>
      <w:szCs w:val="20"/>
    </w:rPr>
  </w:style>
  <w:style w:type="paragraph" w:customStyle="1" w:styleId="CM15">
    <w:name w:val="CM15"/>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xl29">
    <w:name w:val="xl2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290">
    <w:name w:val="样式29"/>
    <w:basedOn w:val="a"/>
    <w:link w:val="29Char"/>
    <w:rsid w:val="00CE4BDA"/>
    <w:pPr>
      <w:ind w:firstLineChars="539" w:firstLine="1132"/>
    </w:pPr>
    <w:rPr>
      <w:rFonts w:ascii="黑体" w:eastAsia="黑体"/>
      <w:sz w:val="20"/>
      <w:szCs w:val="21"/>
    </w:rPr>
  </w:style>
  <w:style w:type="character" w:customStyle="1" w:styleId="29Char">
    <w:name w:val="样式29 Char"/>
    <w:link w:val="290"/>
    <w:rsid w:val="00CE4BDA"/>
    <w:rPr>
      <w:rFonts w:ascii="黑体" w:eastAsia="黑体"/>
      <w:szCs w:val="21"/>
    </w:rPr>
  </w:style>
  <w:style w:type="paragraph" w:customStyle="1" w:styleId="CharCharCharChar14">
    <w:name w:val="Char Char Char Char14"/>
    <w:basedOn w:val="a"/>
    <w:uiPriority w:val="99"/>
    <w:rsid w:val="00CE4BDA"/>
    <w:rPr>
      <w:rFonts w:ascii="宋体" w:hAnsi="宋体" w:cs="宋体"/>
      <w:szCs w:val="24"/>
    </w:rPr>
  </w:style>
  <w:style w:type="paragraph" w:customStyle="1" w:styleId="2f0">
    <w:name w:val="纯文本2"/>
    <w:basedOn w:val="a"/>
    <w:rsid w:val="00CE4BDA"/>
    <w:pPr>
      <w:adjustRightInd w:val="0"/>
      <w:snapToGrid w:val="0"/>
    </w:pPr>
    <w:rPr>
      <w:rFonts w:ascii="宋体" w:hAnsi="Courier New" w:cs="宋体" w:hint="eastAsia"/>
      <w:szCs w:val="20"/>
    </w:rPr>
  </w:style>
  <w:style w:type="paragraph" w:customStyle="1" w:styleId="xl38">
    <w:name w:val="xl38"/>
    <w:basedOn w:val="a"/>
    <w:rsid w:val="00CE4BDA"/>
    <w:pPr>
      <w:pBdr>
        <w:bottom w:val="single" w:sz="4" w:space="0" w:color="auto"/>
        <w:right w:val="single" w:sz="4" w:space="0" w:color="auto"/>
      </w:pBdr>
      <w:spacing w:before="100" w:beforeAutospacing="1" w:after="100" w:afterAutospacing="1"/>
    </w:pPr>
    <w:rPr>
      <w:rFonts w:ascii="宋体" w:eastAsia="Arial Unicode MS" w:hAnsi="宋体" w:cs="宋体"/>
      <w:szCs w:val="21"/>
    </w:rPr>
  </w:style>
  <w:style w:type="paragraph" w:customStyle="1" w:styleId="3133Char1CharCharChar31ReHead3WSAh3B2">
    <w:name w:val="样式 样式 标题 3标题 13标题 3 Char1 Char Char Char标题 31ReHead 3 WSAh3B... ...2"/>
    <w:basedOn w:val="a"/>
    <w:rsid w:val="00CE4BDA"/>
    <w:pPr>
      <w:keepNext/>
      <w:keepLines/>
      <w:spacing w:beforeLines="50" w:afterLines="50" w:line="460" w:lineRule="exact"/>
      <w:outlineLvl w:val="2"/>
    </w:pPr>
    <w:rPr>
      <w:rFonts w:ascii="宋体" w:hAnsi="宋体" w:cs="宋体"/>
      <w:b/>
      <w:bCs/>
      <w:color w:val="000000"/>
      <w:szCs w:val="20"/>
    </w:rPr>
  </w:style>
  <w:style w:type="paragraph" w:customStyle="1" w:styleId="zhang">
    <w:name w:val="zhang正文"/>
    <w:basedOn w:val="af8"/>
    <w:link w:val="zhangChar"/>
    <w:rsid w:val="00CE4BDA"/>
    <w:pPr>
      <w:autoSpaceDE w:val="0"/>
      <w:autoSpaceDN w:val="0"/>
      <w:adjustRightInd w:val="0"/>
      <w:snapToGrid w:val="0"/>
      <w:spacing w:line="360" w:lineRule="auto"/>
      <w:ind w:firstLineChars="0" w:firstLine="539"/>
      <w:textAlignment w:val="baseline"/>
    </w:pPr>
    <w:rPr>
      <w:rFonts w:ascii="Times New Roman" w:eastAsia="楷体_GB2312"/>
      <w:sz w:val="28"/>
      <w:szCs w:val="20"/>
    </w:rPr>
  </w:style>
  <w:style w:type="character" w:customStyle="1" w:styleId="zhangChar">
    <w:name w:val="zhang正文 Char"/>
    <w:link w:val="zhang"/>
    <w:rsid w:val="00CE4BDA"/>
    <w:rPr>
      <w:rFonts w:ascii="Times New Roman" w:eastAsia="楷体_GB2312" w:hAnsi="Times New Roman"/>
      <w:sz w:val="28"/>
    </w:rPr>
  </w:style>
  <w:style w:type="paragraph" w:customStyle="1" w:styleId="42">
    <w:name w:val="自动4"/>
    <w:basedOn w:val="a"/>
    <w:rsid w:val="00CE4BDA"/>
    <w:pPr>
      <w:keepNext/>
      <w:keepLines/>
      <w:tabs>
        <w:tab w:val="left" w:pos="1131"/>
      </w:tabs>
      <w:spacing w:beforeLines="50" w:afterLines="50"/>
      <w:outlineLvl w:val="3"/>
    </w:pPr>
    <w:rPr>
      <w:rFonts w:ascii="Times New Roman" w:hAnsi="Times New Roman"/>
      <w:b/>
      <w:bCs/>
      <w:szCs w:val="24"/>
    </w:rPr>
  </w:style>
  <w:style w:type="paragraph" w:customStyle="1" w:styleId="affff9">
    <w:name w:val="表中"/>
    <w:basedOn w:val="a"/>
    <w:rsid w:val="00CE4BDA"/>
    <w:pPr>
      <w:adjustRightInd w:val="0"/>
      <w:snapToGrid w:val="0"/>
      <w:jc w:val="center"/>
    </w:pPr>
    <w:rPr>
      <w:rFonts w:ascii="宋体" w:hAnsi="宋体" w:cs="宋体"/>
      <w:szCs w:val="24"/>
    </w:rPr>
  </w:style>
  <w:style w:type="paragraph" w:customStyle="1" w:styleId="1f6">
    <w:name w:val="表格样式1"/>
    <w:basedOn w:val="a"/>
    <w:rsid w:val="00CE4BDA"/>
    <w:pPr>
      <w:adjustRightInd w:val="0"/>
      <w:spacing w:line="20" w:lineRule="atLeast"/>
      <w:jc w:val="center"/>
      <w:textAlignment w:val="baseline"/>
    </w:pPr>
    <w:rPr>
      <w:rFonts w:ascii="宋体" w:hAnsi="Times New Roman"/>
      <w:szCs w:val="20"/>
    </w:rPr>
  </w:style>
  <w:style w:type="paragraph" w:customStyle="1" w:styleId="Char1CharCharCharCharCharCharCharCharCharCharCharChar">
    <w:name w:val="Char1 Char Char Char Char Char Char Char Char Char Char Char Char"/>
    <w:basedOn w:val="a"/>
    <w:rsid w:val="00CE4BDA"/>
    <w:rPr>
      <w:rFonts w:ascii="宋体" w:hAnsi="宋体" w:cs="宋体"/>
      <w:szCs w:val="24"/>
    </w:rPr>
  </w:style>
  <w:style w:type="paragraph" w:customStyle="1" w:styleId="80">
    <w:name w:val="8"/>
    <w:basedOn w:val="a"/>
    <w:next w:val="33"/>
    <w:rsid w:val="00CE4BDA"/>
    <w:pPr>
      <w:ind w:firstLine="425"/>
    </w:pPr>
    <w:rPr>
      <w:rFonts w:ascii="Times New Roman" w:hAnsi="Times New Roman"/>
      <w:szCs w:val="20"/>
    </w:rPr>
  </w:style>
  <w:style w:type="paragraph" w:styleId="33">
    <w:name w:val="Body Text Indent 3"/>
    <w:basedOn w:val="a"/>
    <w:link w:val="3Char6"/>
    <w:rsid w:val="00CE4BDA"/>
    <w:pPr>
      <w:spacing w:line="460" w:lineRule="exact"/>
      <w:ind w:firstLine="480"/>
    </w:pPr>
    <w:rPr>
      <w:rFonts w:ascii="宋体" w:hAnsi="Times New Roman"/>
      <w:bCs/>
      <w:color w:val="FF0000"/>
      <w:szCs w:val="24"/>
    </w:rPr>
  </w:style>
  <w:style w:type="character" w:customStyle="1" w:styleId="3Char6">
    <w:name w:val="正文文本缩进 3 Char"/>
    <w:link w:val="33"/>
    <w:rsid w:val="00CE4BDA"/>
    <w:rPr>
      <w:rFonts w:ascii="宋体" w:hAnsi="Times New Roman"/>
      <w:bCs/>
      <w:color w:val="FF0000"/>
      <w:kern w:val="2"/>
      <w:sz w:val="24"/>
      <w:szCs w:val="24"/>
    </w:rPr>
  </w:style>
  <w:style w:type="paragraph" w:customStyle="1" w:styleId="affffa">
    <w:name w:val="质正文"/>
    <w:basedOn w:val="a"/>
    <w:rsid w:val="00CE4BDA"/>
    <w:pPr>
      <w:adjustRightInd w:val="0"/>
      <w:snapToGrid w:val="0"/>
    </w:pPr>
    <w:rPr>
      <w:rFonts w:ascii="宋体" w:hAnsi="Times New Roman"/>
      <w:szCs w:val="24"/>
    </w:rPr>
  </w:style>
  <w:style w:type="paragraph" w:customStyle="1" w:styleId="affffb">
    <w:name w:val="论文标题"/>
    <w:basedOn w:val="a"/>
    <w:rsid w:val="00CE4BDA"/>
    <w:pPr>
      <w:spacing w:line="300" w:lineRule="auto"/>
      <w:jc w:val="center"/>
    </w:pPr>
    <w:rPr>
      <w:rFonts w:ascii="Times New Roman" w:hAnsi="Times New Roman" w:cs="宋体"/>
      <w:b/>
      <w:bCs/>
      <w:sz w:val="44"/>
      <w:szCs w:val="20"/>
    </w:rPr>
  </w:style>
  <w:style w:type="paragraph" w:customStyle="1" w:styleId="11">
    <w:name w:val="第1章表题"/>
    <w:basedOn w:val="a"/>
    <w:rsid w:val="00CE4BDA"/>
    <w:pPr>
      <w:numPr>
        <w:numId w:val="3"/>
      </w:numPr>
      <w:adjustRightInd w:val="0"/>
      <w:snapToGrid w:val="0"/>
      <w:spacing w:before="120" w:after="60" w:line="440" w:lineRule="exact"/>
      <w:textAlignment w:val="baseline"/>
    </w:pPr>
    <w:rPr>
      <w:rFonts w:ascii="仿宋_GB2312" w:eastAsia="黑体" w:hAnsi="Times New Roman"/>
      <w:szCs w:val="20"/>
    </w:rPr>
  </w:style>
  <w:style w:type="paragraph" w:customStyle="1" w:styleId="xl66">
    <w:name w:val="xl66"/>
    <w:basedOn w:val="a"/>
    <w:rsid w:val="00CE4BDA"/>
    <w:pPr>
      <w:spacing w:before="100" w:after="100"/>
      <w:jc w:val="center"/>
      <w:textAlignment w:val="top"/>
    </w:pPr>
    <w:rPr>
      <w:rFonts w:ascii="Times New Roman" w:hAnsi="Times New Roman"/>
      <w:szCs w:val="20"/>
    </w:rPr>
  </w:style>
  <w:style w:type="paragraph" w:customStyle="1" w:styleId="4TimesNewRoman">
    <w:name w:val="样式 标题 4 + (西文) Times New Roman (中文) 宋体 小四 非加粗"/>
    <w:basedOn w:val="4"/>
    <w:rsid w:val="00CE4BDA"/>
    <w:pPr>
      <w:spacing w:line="500" w:lineRule="exact"/>
    </w:pPr>
    <w:rPr>
      <w:rFonts w:ascii="宋体" w:hAnsi="宋体" w:cs="Times New Roman"/>
      <w:color w:val="000000"/>
      <w:sz w:val="28"/>
    </w:rPr>
  </w:style>
  <w:style w:type="paragraph" w:customStyle="1" w:styleId="affffc">
    <w:name w:val="封面标准名称"/>
    <w:rsid w:val="00CE4B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zxz5">
    <w:name w:val="zxz5"/>
    <w:next w:val="a"/>
    <w:rsid w:val="00CE4BDA"/>
    <w:pPr>
      <w:tabs>
        <w:tab w:val="left" w:pos="0"/>
      </w:tabs>
      <w:jc w:val="center"/>
    </w:pPr>
    <w:rPr>
      <w:rFonts w:ascii="宋体" w:eastAsia="Times New Roman" w:hAnsi="宋体" w:cs="宋体"/>
      <w:bCs/>
      <w:kern w:val="2"/>
      <w:sz w:val="18"/>
      <w:szCs w:val="18"/>
    </w:rPr>
  </w:style>
  <w:style w:type="paragraph" w:customStyle="1" w:styleId="affffd">
    <w:name w:val="附录五级条标题"/>
    <w:basedOn w:val="affffe"/>
    <w:next w:val="a"/>
    <w:rsid w:val="00CE4BDA"/>
    <w:pPr>
      <w:outlineLvl w:val="6"/>
    </w:pPr>
  </w:style>
  <w:style w:type="paragraph" w:customStyle="1" w:styleId="4143101">
    <w:name w:val="样式 标题 4标题 14 + 加粗 无下划线 自动设置 段前: 3 磅 段后: 10 磅1"/>
    <w:basedOn w:val="4"/>
    <w:rsid w:val="00CE4BDA"/>
    <w:pPr>
      <w:tabs>
        <w:tab w:val="left" w:pos="425"/>
        <w:tab w:val="left" w:pos="864"/>
      </w:tabs>
      <w:adjustRightInd w:val="0"/>
      <w:snapToGrid w:val="0"/>
      <w:spacing w:beforeLines="50" w:before="280" w:afterLines="50" w:after="290"/>
      <w:ind w:left="864" w:hanging="864"/>
      <w:contextualSpacing/>
    </w:pPr>
    <w:rPr>
      <w:rFonts w:eastAsia="宋体" w:cs="宋体"/>
      <w:color w:val="000000"/>
      <w:szCs w:val="20"/>
    </w:rPr>
  </w:style>
  <w:style w:type="paragraph" w:customStyle="1" w:styleId="104">
    <w:name w:val="样式104"/>
    <w:basedOn w:val="a"/>
    <w:semiHidden/>
    <w:rsid w:val="00CE4BDA"/>
    <w:pPr>
      <w:keepNext/>
      <w:keepLines/>
      <w:spacing w:line="480" w:lineRule="exact"/>
      <w:outlineLvl w:val="3"/>
    </w:pPr>
    <w:rPr>
      <w:rFonts w:ascii="Times New Roman" w:hAnsi="Times New Roman"/>
      <w:b/>
      <w:szCs w:val="24"/>
    </w:rPr>
  </w:style>
  <w:style w:type="paragraph" w:customStyle="1" w:styleId="2f1">
    <w:name w:val="样式 标题 2"/>
    <w:basedOn w:val="2"/>
    <w:rsid w:val="00CE4BDA"/>
    <w:pPr>
      <w:tabs>
        <w:tab w:val="left" w:pos="576"/>
      </w:tabs>
      <w:spacing w:beforeLines="50" w:before="260" w:line="360" w:lineRule="auto"/>
      <w:ind w:left="1152" w:hanging="576"/>
    </w:pPr>
    <w:rPr>
      <w:rFonts w:eastAsia="宋体" w:cs="宋体"/>
      <w:b/>
      <w:sz w:val="28"/>
      <w:szCs w:val="20"/>
    </w:rPr>
  </w:style>
  <w:style w:type="paragraph" w:customStyle="1" w:styleId="afffff">
    <w:name w:val="电镀表"/>
    <w:basedOn w:val="a"/>
    <w:link w:val="Charfffd"/>
    <w:rsid w:val="00CE4BDA"/>
    <w:pPr>
      <w:autoSpaceDE w:val="0"/>
      <w:autoSpaceDN w:val="0"/>
      <w:adjustRightInd w:val="0"/>
      <w:jc w:val="center"/>
      <w:textAlignment w:val="center"/>
    </w:pPr>
    <w:rPr>
      <w:rFonts w:ascii="Times New Roman" w:hAnsi="Times New Roman"/>
      <w:w w:val="105"/>
      <w:kern w:val="10"/>
      <w:szCs w:val="21"/>
    </w:rPr>
  </w:style>
  <w:style w:type="character" w:customStyle="1" w:styleId="Charfffd">
    <w:name w:val="电镀表 Char"/>
    <w:link w:val="afffff"/>
    <w:rsid w:val="00CE4BDA"/>
    <w:rPr>
      <w:rFonts w:ascii="Times New Roman" w:hAnsi="Times New Roman"/>
      <w:w w:val="105"/>
      <w:kern w:val="10"/>
      <w:sz w:val="21"/>
      <w:szCs w:val="21"/>
    </w:rPr>
  </w:style>
  <w:style w:type="paragraph" w:customStyle="1" w:styleId="122">
    <w:name w:val="12"/>
    <w:basedOn w:val="a"/>
    <w:next w:val="33"/>
    <w:rsid w:val="00CE4BDA"/>
    <w:pPr>
      <w:ind w:firstLine="616"/>
    </w:pPr>
    <w:rPr>
      <w:rFonts w:ascii="宋体"/>
      <w:sz w:val="28"/>
      <w:szCs w:val="20"/>
    </w:rPr>
  </w:style>
  <w:style w:type="paragraph" w:customStyle="1" w:styleId="35">
    <w:name w:val="正文3"/>
    <w:rsid w:val="00CE4BDA"/>
    <w:pPr>
      <w:widowControl w:val="0"/>
      <w:adjustRightInd w:val="0"/>
      <w:spacing w:line="315" w:lineRule="atLeast"/>
      <w:textAlignment w:val="baseline"/>
    </w:pPr>
    <w:rPr>
      <w:rFonts w:ascii="宋体" w:hAnsi="Times New Roman"/>
      <w:sz w:val="24"/>
    </w:rPr>
  </w:style>
  <w:style w:type="paragraph" w:customStyle="1" w:styleId="414">
    <w:name w:val="样式 样式 标题 4标题 14 + 自动设置 + 无下划线"/>
    <w:basedOn w:val="4140"/>
    <w:rsid w:val="00CE4BDA"/>
    <w:pPr>
      <w:tabs>
        <w:tab w:val="left" w:pos="1080"/>
      </w:tabs>
      <w:ind w:left="708" w:hanging="708"/>
    </w:pPr>
    <w:rPr>
      <w:b w:val="0"/>
      <w:u w:val="none"/>
    </w:rPr>
  </w:style>
  <w:style w:type="paragraph" w:customStyle="1" w:styleId="221121111141Arial05">
    <w:name w:val="样式 标题 2标题 21标题 121标题 1.1节标题 1.14.1 + Arial 四号 段前: 0.5 行..."/>
    <w:basedOn w:val="2"/>
    <w:rsid w:val="00CE4BDA"/>
    <w:pPr>
      <w:spacing w:beforeLines="50" w:before="260" w:afterLines="50" w:after="260" w:line="360" w:lineRule="auto"/>
    </w:pPr>
    <w:rPr>
      <w:rFonts w:ascii="Arial" w:eastAsia="宋体" w:hAnsi="宋体" w:cs="宋体"/>
      <w:sz w:val="24"/>
      <w:szCs w:val="20"/>
    </w:rPr>
  </w:style>
  <w:style w:type="paragraph" w:customStyle="1" w:styleId="1f7">
    <w:name w:val="1正文段落"/>
    <w:basedOn w:val="a"/>
    <w:link w:val="1Char9"/>
    <w:rsid w:val="00CE4BDA"/>
    <w:pPr>
      <w:ind w:firstLine="480"/>
    </w:pPr>
    <w:rPr>
      <w:rFonts w:ascii="Times New Roman" w:hAnsi="Times New Roman"/>
      <w:szCs w:val="24"/>
    </w:rPr>
  </w:style>
  <w:style w:type="character" w:customStyle="1" w:styleId="1Char9">
    <w:name w:val="1正文段落 Char"/>
    <w:link w:val="1f7"/>
    <w:rsid w:val="00CE4BDA"/>
    <w:rPr>
      <w:rFonts w:ascii="Times New Roman" w:hAnsi="Times New Roman"/>
      <w:sz w:val="24"/>
      <w:szCs w:val="24"/>
    </w:rPr>
  </w:style>
  <w:style w:type="paragraph" w:customStyle="1" w:styleId="56">
    <w:name w:val="样式56"/>
    <w:basedOn w:val="52"/>
    <w:link w:val="56Char"/>
    <w:rsid w:val="00CE4BDA"/>
    <w:rPr>
      <w:b w:val="0"/>
      <w:sz w:val="20"/>
      <w:szCs w:val="20"/>
    </w:rPr>
  </w:style>
  <w:style w:type="character" w:customStyle="1" w:styleId="56Char">
    <w:name w:val="样式56 Char"/>
    <w:link w:val="56"/>
    <w:rsid w:val="00CE4BDA"/>
  </w:style>
  <w:style w:type="paragraph" w:customStyle="1" w:styleId="Losange3">
    <w:name w:val="Losange 3"/>
    <w:basedOn w:val="Losange1"/>
    <w:rsid w:val="00CE4BDA"/>
    <w:pPr>
      <w:tabs>
        <w:tab w:val="left" w:pos="360"/>
      </w:tabs>
      <w:ind w:left="360" w:hangingChars="200" w:hanging="360"/>
    </w:pPr>
  </w:style>
  <w:style w:type="paragraph" w:customStyle="1" w:styleId="221121TimesNewRoman81">
    <w:name w:val="样式 标题 2标题 21标题 121 + Times New Roman 小三 非加粗 黑色 段前: 8 磅 段...1"/>
    <w:basedOn w:val="2"/>
    <w:rsid w:val="00CE4BDA"/>
    <w:pPr>
      <w:spacing w:before="160" w:after="160"/>
      <w:ind w:left="2507" w:hanging="1247"/>
    </w:pPr>
    <w:rPr>
      <w:rFonts w:cs="Times New Roman"/>
      <w:bCs/>
      <w:color w:val="000000"/>
      <w:szCs w:val="20"/>
    </w:rPr>
  </w:style>
  <w:style w:type="paragraph" w:customStyle="1" w:styleId="2f2">
    <w:name w:val="自动标题2"/>
    <w:basedOn w:val="a"/>
    <w:link w:val="2Charf2"/>
    <w:rsid w:val="00CE4BDA"/>
    <w:pPr>
      <w:keepNext/>
      <w:keepLines/>
      <w:tabs>
        <w:tab w:val="num" w:pos="840"/>
        <w:tab w:val="left" w:pos="1260"/>
      </w:tabs>
      <w:spacing w:beforeLines="50" w:afterLines="50"/>
      <w:ind w:left="840" w:hanging="420"/>
      <w:outlineLvl w:val="1"/>
    </w:pPr>
    <w:rPr>
      <w:rFonts w:ascii="黑体" w:eastAsia="黑体" w:hAnsi="Arial"/>
      <w:b/>
      <w:bCs/>
      <w:color w:val="000000"/>
      <w:sz w:val="28"/>
      <w:szCs w:val="28"/>
    </w:rPr>
  </w:style>
  <w:style w:type="character" w:customStyle="1" w:styleId="2Charf2">
    <w:name w:val="自动标题2 Char"/>
    <w:link w:val="2f2"/>
    <w:rsid w:val="00CE4BDA"/>
    <w:rPr>
      <w:rFonts w:ascii="黑体" w:eastAsia="黑体" w:hAnsi="Arial"/>
      <w:b/>
      <w:bCs/>
      <w:color w:val="000000"/>
      <w:sz w:val="28"/>
      <w:szCs w:val="28"/>
    </w:rPr>
  </w:style>
  <w:style w:type="paragraph" w:customStyle="1" w:styleId="afffff0">
    <w:name w:val="无线页眉"/>
    <w:basedOn w:val="afffff1"/>
    <w:uiPriority w:val="99"/>
    <w:rsid w:val="00CE4BDA"/>
    <w:pPr>
      <w:pBdr>
        <w:bottom w:val="none" w:sz="0" w:space="0" w:color="auto"/>
      </w:pBdr>
      <w:ind w:firstLine="480"/>
    </w:pPr>
    <w:rPr>
      <w:rFonts w:ascii="Times New Roman" w:hAnsi="Times New Roman"/>
      <w:szCs w:val="20"/>
    </w:rPr>
  </w:style>
  <w:style w:type="paragraph" w:styleId="afffff1">
    <w:name w:val="header"/>
    <w:basedOn w:val="a"/>
    <w:link w:val="Charfffe"/>
    <w:rsid w:val="00CE4BDA"/>
    <w:pPr>
      <w:pBdr>
        <w:bottom w:val="single" w:sz="6" w:space="1" w:color="auto"/>
      </w:pBdr>
      <w:tabs>
        <w:tab w:val="center" w:pos="4153"/>
        <w:tab w:val="right" w:pos="8306"/>
      </w:tabs>
      <w:snapToGrid w:val="0"/>
      <w:jc w:val="center"/>
    </w:pPr>
    <w:rPr>
      <w:sz w:val="18"/>
      <w:szCs w:val="18"/>
    </w:rPr>
  </w:style>
  <w:style w:type="character" w:customStyle="1" w:styleId="Charfffe">
    <w:name w:val="页眉 Char"/>
    <w:link w:val="afffff1"/>
    <w:rsid w:val="00CE4BDA"/>
    <w:rPr>
      <w:kern w:val="2"/>
      <w:sz w:val="18"/>
      <w:szCs w:val="18"/>
    </w:rPr>
  </w:style>
  <w:style w:type="paragraph" w:customStyle="1" w:styleId="xl35">
    <w:name w:val="xl35"/>
    <w:basedOn w:val="a"/>
    <w:rsid w:val="00CE4BDA"/>
    <w:pPr>
      <w:spacing w:before="100" w:beforeAutospacing="1" w:after="100" w:afterAutospacing="1"/>
    </w:pPr>
    <w:rPr>
      <w:rFonts w:ascii="Arial Unicode MS" w:eastAsia="Arial Unicode MS" w:hAnsi="Arial Unicode MS" w:cs="Arial Unicode MS"/>
      <w:color w:val="0000FF"/>
      <w:szCs w:val="24"/>
    </w:rPr>
  </w:style>
  <w:style w:type="paragraph" w:customStyle="1" w:styleId="Arial46524">
    <w:name w:val="样式 Arial 三号 左 段前: 4.65 磅 行距: 固定值 24 磅"/>
    <w:basedOn w:val="a"/>
    <w:rsid w:val="00CE4BDA"/>
    <w:pPr>
      <w:spacing w:before="60" w:line="480" w:lineRule="exact"/>
    </w:pPr>
    <w:rPr>
      <w:rFonts w:ascii="Arial" w:hAnsi="Arial" w:cs="Arial"/>
      <w:sz w:val="32"/>
      <w:szCs w:val="32"/>
    </w:rPr>
  </w:style>
  <w:style w:type="paragraph" w:customStyle="1" w:styleId="xl19">
    <w:name w:val="xl19"/>
    <w:basedOn w:val="a"/>
    <w:uiPriority w:val="99"/>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4"/>
    </w:rPr>
  </w:style>
  <w:style w:type="paragraph" w:customStyle="1" w:styleId="afffff2">
    <w:name w:val="正文(首行缩进)宋旭峰"/>
    <w:basedOn w:val="af4"/>
    <w:link w:val="CharCharf4"/>
    <w:rsid w:val="00CE4BDA"/>
    <w:pPr>
      <w:adjustRightInd/>
      <w:snapToGrid/>
      <w:spacing w:line="360" w:lineRule="auto"/>
      <w:ind w:firstLine="480"/>
      <w:contextualSpacing/>
      <w:jc w:val="both"/>
    </w:pPr>
    <w:rPr>
      <w:rFonts w:ascii="Calibri" w:hAnsi="Calibri"/>
      <w:szCs w:val="24"/>
    </w:rPr>
  </w:style>
  <w:style w:type="character" w:customStyle="1" w:styleId="CharCharf4">
    <w:name w:val="正文(首行缩进)宋旭峰 Char Char"/>
    <w:link w:val="afffff2"/>
    <w:rsid w:val="00CE4BDA"/>
    <w:rPr>
      <w:sz w:val="24"/>
      <w:szCs w:val="24"/>
    </w:rPr>
  </w:style>
  <w:style w:type="paragraph" w:customStyle="1" w:styleId="reader-word-layerreader-word-s1-24">
    <w:name w:val="reader-word-layer reader-word-s1-24"/>
    <w:basedOn w:val="a"/>
    <w:uiPriority w:val="99"/>
    <w:rsid w:val="00CE4BDA"/>
    <w:pPr>
      <w:spacing w:before="100" w:beforeAutospacing="1" w:after="100" w:afterAutospacing="1"/>
    </w:pPr>
    <w:rPr>
      <w:rFonts w:ascii="宋体" w:hAnsi="宋体" w:cs="宋体"/>
      <w:szCs w:val="24"/>
    </w:rPr>
  </w:style>
  <w:style w:type="paragraph" w:customStyle="1" w:styleId="1111CharTimesNewRoman">
    <w:name w:val="样式 样式 标题 1标题 11一、标题 1 Char章 + Times New Roman 小三 非加粗 黑色 行距:... +..."/>
    <w:basedOn w:val="a"/>
    <w:rsid w:val="00CE4BDA"/>
    <w:pPr>
      <w:keepNext/>
      <w:keepLines/>
      <w:spacing w:before="156" w:after="156" w:line="460" w:lineRule="exact"/>
      <w:outlineLvl w:val="0"/>
    </w:pPr>
    <w:rPr>
      <w:rFonts w:eastAsia="黑体" w:cs="宋体"/>
      <w:color w:val="000000"/>
      <w:kern w:val="44"/>
      <w:sz w:val="30"/>
      <w:szCs w:val="20"/>
    </w:rPr>
  </w:style>
  <w:style w:type="paragraph" w:customStyle="1" w:styleId="43">
    <w:name w:val="样式43"/>
    <w:basedOn w:val="a"/>
    <w:link w:val="43Char"/>
    <w:rsid w:val="00CE4BDA"/>
    <w:pPr>
      <w:ind w:firstLine="480"/>
    </w:pPr>
    <w:rPr>
      <w:rFonts w:ascii="Times New Roman" w:hAnsi="Times New Roman"/>
      <w:szCs w:val="24"/>
      <w:lang w:val="zh-CN"/>
    </w:rPr>
  </w:style>
  <w:style w:type="character" w:customStyle="1" w:styleId="43Char">
    <w:name w:val="样式43 Char"/>
    <w:link w:val="43"/>
    <w:rsid w:val="00CE4BDA"/>
    <w:rPr>
      <w:rFonts w:ascii="Times New Roman" w:hAnsi="Times New Roman"/>
      <w:kern w:val="2"/>
      <w:sz w:val="24"/>
      <w:szCs w:val="24"/>
      <w:lang w:val="zh-CN"/>
    </w:rPr>
  </w:style>
  <w:style w:type="paragraph" w:customStyle="1" w:styleId="87">
    <w:name w:val="8.7正文格式"/>
    <w:basedOn w:val="a"/>
    <w:link w:val="87Char"/>
    <w:rsid w:val="00CE4BDA"/>
    <w:pPr>
      <w:spacing w:line="500" w:lineRule="exact"/>
      <w:ind w:firstLine="560"/>
    </w:pPr>
    <w:rPr>
      <w:rFonts w:cs="宋体"/>
      <w:sz w:val="28"/>
      <w:szCs w:val="20"/>
    </w:rPr>
  </w:style>
  <w:style w:type="character" w:customStyle="1" w:styleId="87Char">
    <w:name w:val="8.7正文格式 Char"/>
    <w:link w:val="87"/>
    <w:rsid w:val="00CE4BDA"/>
    <w:rPr>
      <w:rFonts w:cs="宋体"/>
      <w:sz w:val="28"/>
    </w:rPr>
  </w:style>
  <w:style w:type="paragraph" w:customStyle="1" w:styleId="afffff3">
    <w:name w:val="前言、引言标题"/>
    <w:next w:val="a"/>
    <w:rsid w:val="00CE4BDA"/>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Afffff4">
    <w:name w:val="正文A"/>
    <w:rsid w:val="00CE4BDA"/>
    <w:pPr>
      <w:widowControl w:val="0"/>
      <w:tabs>
        <w:tab w:val="left" w:pos="0"/>
      </w:tabs>
      <w:adjustRightInd w:val="0"/>
      <w:spacing w:line="360" w:lineRule="auto"/>
      <w:ind w:firstLineChars="200" w:firstLine="480"/>
      <w:jc w:val="both"/>
    </w:pPr>
    <w:rPr>
      <w:snapToGrid w:val="0"/>
      <w:sz w:val="24"/>
    </w:rPr>
  </w:style>
  <w:style w:type="paragraph" w:customStyle="1" w:styleId="4143102">
    <w:name w:val="样式 标题 4标题 14 + 加粗 无下划线 自动设置 段前: 3 磅 段后: 10 磅2"/>
    <w:basedOn w:val="4"/>
    <w:rsid w:val="00CE4BDA"/>
    <w:pPr>
      <w:tabs>
        <w:tab w:val="left" w:pos="425"/>
      </w:tabs>
      <w:adjustRightInd w:val="0"/>
      <w:snapToGrid w:val="0"/>
      <w:spacing w:before="60" w:after="200"/>
      <w:ind w:hanging="425"/>
    </w:pPr>
    <w:rPr>
      <w:rFonts w:eastAsia="宋体" w:cs="Times New Roman"/>
      <w:b/>
      <w:color w:val="000000"/>
      <w:szCs w:val="20"/>
    </w:rPr>
  </w:style>
  <w:style w:type="paragraph" w:customStyle="1" w:styleId="1f8">
    <w:name w:val="标题样式1"/>
    <w:basedOn w:val="10"/>
    <w:link w:val="1Chara"/>
    <w:rsid w:val="00CE4BDA"/>
    <w:rPr>
      <w:rFonts w:ascii="黑体" w:hAnsi="Calibri"/>
      <w:b/>
      <w:bCs/>
      <w:sz w:val="28"/>
      <w:szCs w:val="20"/>
    </w:rPr>
  </w:style>
  <w:style w:type="character" w:customStyle="1" w:styleId="1Chara">
    <w:name w:val="标题样式1 Char"/>
    <w:link w:val="1f8"/>
    <w:rsid w:val="00CE4BDA"/>
    <w:rPr>
      <w:rFonts w:ascii="黑体" w:eastAsia="黑体" w:hAnsi="Calibri"/>
      <w:b/>
      <w:bCs/>
      <w:smallCaps/>
      <w:spacing w:val="5"/>
      <w:sz w:val="28"/>
      <w:szCs w:val="20"/>
    </w:rPr>
  </w:style>
  <w:style w:type="paragraph" w:customStyle="1" w:styleId="2163">
    <w:name w:val="样式 标题 2 + 段后: 16.3 磅"/>
    <w:basedOn w:val="2"/>
    <w:uiPriority w:val="99"/>
    <w:rsid w:val="00CE4BDA"/>
    <w:pPr>
      <w:tabs>
        <w:tab w:val="left" w:pos="840"/>
      </w:tabs>
      <w:spacing w:before="260" w:after="326" w:line="312" w:lineRule="auto"/>
      <w:ind w:left="840" w:hanging="420"/>
    </w:pPr>
    <w:rPr>
      <w:rFonts w:cs="Times New Roman"/>
      <w:b/>
      <w:sz w:val="24"/>
      <w:szCs w:val="24"/>
    </w:rPr>
  </w:style>
  <w:style w:type="paragraph" w:customStyle="1" w:styleId="2f3">
    <w:name w:val="样式 标准正文 + 首行缩进:  2 字符"/>
    <w:basedOn w:val="a"/>
    <w:uiPriority w:val="99"/>
    <w:rsid w:val="00CE4BDA"/>
    <w:pPr>
      <w:spacing w:line="500" w:lineRule="exact"/>
    </w:pPr>
    <w:rPr>
      <w:rFonts w:ascii="宋体" w:hAnsi="宋体" w:cs="宋体"/>
      <w:color w:val="000000"/>
      <w:sz w:val="28"/>
      <w:szCs w:val="20"/>
    </w:rPr>
  </w:style>
  <w:style w:type="paragraph" w:customStyle="1" w:styleId="afffff5">
    <w:name w:val="表格样式"/>
    <w:basedOn w:val="a"/>
    <w:rsid w:val="00CE4BDA"/>
    <w:pPr>
      <w:jc w:val="center"/>
    </w:pPr>
    <w:rPr>
      <w:rFonts w:ascii="Times New Roman" w:hAnsi="Times New Roman"/>
      <w:szCs w:val="21"/>
    </w:rPr>
  </w:style>
  <w:style w:type="paragraph" w:customStyle="1" w:styleId="afffff6">
    <w:name w:val="样式 表格 + 宋体 居中"/>
    <w:basedOn w:val="a"/>
    <w:rsid w:val="00CE4BDA"/>
    <w:pPr>
      <w:jc w:val="center"/>
      <w:textAlignment w:val="center"/>
    </w:pPr>
    <w:rPr>
      <w:rFonts w:ascii="Times New Roman" w:hAnsi="Times New Roman"/>
      <w:szCs w:val="20"/>
    </w:rPr>
  </w:style>
  <w:style w:type="paragraph" w:customStyle="1" w:styleId="1f9">
    <w:name w:val="文档结构图1"/>
    <w:basedOn w:val="a"/>
    <w:rsid w:val="00CE4BDA"/>
    <w:pPr>
      <w:shd w:val="clear" w:color="auto" w:fill="000080"/>
      <w:tabs>
        <w:tab w:val="left" w:pos="0"/>
      </w:tabs>
      <w:adjustRightInd w:val="0"/>
      <w:snapToGrid w:val="0"/>
      <w:ind w:right="-40" w:firstLine="595"/>
      <w:textAlignment w:val="center"/>
    </w:pPr>
    <w:rPr>
      <w:rFonts w:ascii="Times New Roman" w:hAnsi="Times New Roman"/>
      <w:szCs w:val="20"/>
    </w:rPr>
  </w:style>
  <w:style w:type="paragraph" w:customStyle="1" w:styleId="afffff7">
    <w:name w:val="附录"/>
    <w:basedOn w:val="a"/>
    <w:rsid w:val="00CE4BDA"/>
    <w:pPr>
      <w:spacing w:before="120" w:after="120"/>
      <w:ind w:left="567" w:hanging="567"/>
      <w:jc w:val="center"/>
    </w:pPr>
    <w:rPr>
      <w:rFonts w:eastAsia="楷体_GB2312"/>
      <w:b/>
      <w:bCs/>
      <w:spacing w:val="60"/>
      <w:sz w:val="28"/>
      <w:szCs w:val="20"/>
    </w:rPr>
  </w:style>
  <w:style w:type="paragraph" w:customStyle="1" w:styleId="-0">
    <w:name w:val="正文样式-"/>
    <w:basedOn w:val="a"/>
    <w:rsid w:val="00CE4BDA"/>
    <w:rPr>
      <w:rFonts w:cs="宋体"/>
      <w:color w:val="000000"/>
      <w:szCs w:val="20"/>
    </w:rPr>
  </w:style>
  <w:style w:type="paragraph" w:customStyle="1" w:styleId="xl48">
    <w:name w:val="xl48"/>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CharCharCharCharCharCharChar1">
    <w:name w:val="Char Char Char Char Char Char Char1"/>
    <w:basedOn w:val="a"/>
    <w:rsid w:val="00CE4BDA"/>
    <w:rPr>
      <w:rFonts w:ascii="宋体"/>
      <w:szCs w:val="20"/>
    </w:rPr>
  </w:style>
  <w:style w:type="paragraph" w:customStyle="1" w:styleId="36">
    <w:name w:val="标题3（新）"/>
    <w:basedOn w:val="a"/>
    <w:next w:val="a"/>
    <w:rsid w:val="00CE4BDA"/>
    <w:pPr>
      <w:spacing w:line="240" w:lineRule="atLeast"/>
      <w:outlineLvl w:val="2"/>
    </w:pPr>
    <w:rPr>
      <w:rFonts w:ascii="宋体" w:eastAsia="黑体"/>
      <w:sz w:val="28"/>
    </w:rPr>
  </w:style>
  <w:style w:type="paragraph" w:customStyle="1" w:styleId="45">
    <w:name w:val="正文4"/>
    <w:rsid w:val="00CE4BDA"/>
    <w:pPr>
      <w:widowControl w:val="0"/>
      <w:adjustRightInd w:val="0"/>
      <w:spacing w:line="315" w:lineRule="atLeast"/>
      <w:textAlignment w:val="baseline"/>
    </w:pPr>
    <w:rPr>
      <w:rFonts w:ascii="宋体" w:hAnsi="Times New Roman"/>
      <w:sz w:val="24"/>
    </w:rPr>
  </w:style>
  <w:style w:type="paragraph" w:customStyle="1" w:styleId="61">
    <w:name w:val="样式6"/>
    <w:basedOn w:val="a"/>
    <w:link w:val="6Char10"/>
    <w:rsid w:val="00CE4BDA"/>
    <w:pPr>
      <w:spacing w:beforeLines="50" w:afterLines="50"/>
      <w:ind w:firstLine="480"/>
    </w:pPr>
    <w:rPr>
      <w:rFonts w:ascii="创艺简魏碑" w:eastAsia="创艺简魏碑" w:hAnsi="创艺简魏碑" w:cs="MS Sans Serif"/>
      <w:color w:val="000000"/>
      <w:kern w:val="6"/>
      <w:szCs w:val="20"/>
      <w:lang w:val="en-GB"/>
    </w:rPr>
  </w:style>
  <w:style w:type="character" w:customStyle="1" w:styleId="6Char10">
    <w:name w:val="样式6 Char1"/>
    <w:link w:val="61"/>
    <w:rsid w:val="00CE4BDA"/>
    <w:rPr>
      <w:rFonts w:ascii="创艺简魏碑" w:eastAsia="创艺简魏碑" w:hAnsi="创艺简魏碑" w:cs="MS Sans Serif"/>
      <w:color w:val="000000"/>
      <w:kern w:val="6"/>
      <w:sz w:val="24"/>
      <w:lang w:val="en-GB"/>
    </w:rPr>
  </w:style>
  <w:style w:type="paragraph" w:customStyle="1" w:styleId="CM39">
    <w:name w:val="CM39"/>
    <w:basedOn w:val="Default"/>
    <w:next w:val="Default"/>
    <w:rsid w:val="00CE4BDA"/>
    <w:pPr>
      <w:spacing w:line="480" w:lineRule="atLeast"/>
    </w:pPr>
    <w:rPr>
      <w:rFonts w:ascii="华文中宋" w:eastAsia="华文中宋" w:hAnsi="Times New Roman" w:cs="Times New Roman"/>
      <w:color w:val="auto"/>
    </w:rPr>
  </w:style>
  <w:style w:type="paragraph" w:customStyle="1" w:styleId="CharCharCharChar13">
    <w:name w:val="Char Char Char Char13"/>
    <w:basedOn w:val="a"/>
    <w:uiPriority w:val="99"/>
    <w:rsid w:val="00CE4BDA"/>
    <w:rPr>
      <w:rFonts w:ascii="宋体" w:hAnsi="宋体" w:cs="宋体"/>
      <w:szCs w:val="24"/>
    </w:rPr>
  </w:style>
  <w:style w:type="paragraph" w:customStyle="1" w:styleId="11111h111Char1CharCharCharCh">
    <w:name w:val="样式 标题 11.标题 1一、1 南陵标题 1h11.标题 1 Char标题 1 Char Char Char Ch..."/>
    <w:basedOn w:val="10"/>
    <w:rsid w:val="00CE4BDA"/>
    <w:rPr>
      <w:rFonts w:ascii="黑体" w:cs="宋体"/>
      <w:bCs/>
      <w:szCs w:val="20"/>
    </w:rPr>
  </w:style>
  <w:style w:type="paragraph" w:customStyle="1" w:styleId="afffff8">
    <w:name w:val="码头正文"/>
    <w:basedOn w:val="af4"/>
    <w:rsid w:val="00CE4BDA"/>
    <w:pPr>
      <w:adjustRightInd/>
      <w:snapToGrid/>
      <w:spacing w:line="360" w:lineRule="auto"/>
      <w:ind w:firstLine="480"/>
      <w:jc w:val="both"/>
    </w:pPr>
    <w:rPr>
      <w:rFonts w:ascii="宋体" w:eastAsia="等线" w:hAnsi="等线"/>
      <w:szCs w:val="22"/>
      <w:u w:color="000000"/>
    </w:rPr>
  </w:style>
  <w:style w:type="paragraph" w:customStyle="1" w:styleId="afffff9">
    <w:name w:val="我的正文小四"/>
    <w:basedOn w:val="a"/>
    <w:rsid w:val="00CE4BDA"/>
    <w:pPr>
      <w:ind w:firstLine="480"/>
    </w:pPr>
    <w:rPr>
      <w:rFonts w:ascii="Times New Roman" w:hAnsi="Times New Roman"/>
      <w:szCs w:val="24"/>
    </w:rPr>
  </w:style>
  <w:style w:type="paragraph" w:customStyle="1" w:styleId="47">
    <w:name w:val="4级标题"/>
    <w:basedOn w:val="a"/>
    <w:link w:val="4Char5"/>
    <w:rsid w:val="00CE4BDA"/>
    <w:pPr>
      <w:adjustRightInd w:val="0"/>
      <w:snapToGrid w:val="0"/>
      <w:outlineLvl w:val="3"/>
    </w:pPr>
    <w:rPr>
      <w:rFonts w:ascii="黑体" w:eastAsia="黑体" w:hAnsi="黑体"/>
      <w:color w:val="000000"/>
      <w:szCs w:val="24"/>
    </w:rPr>
  </w:style>
  <w:style w:type="character" w:customStyle="1" w:styleId="4Char5">
    <w:name w:val="4级标题 Char"/>
    <w:aliases w:val="款标题1.1.1.1 Char,标题 14 Char,Char1 Char,标题 4 Char1 Char,标题 4 Char Char Char1,标题 4 Char Char2,标题 41 Char,标题 4 Char Char1 Char,标题 4 Char Char Char Char,标题 4 Char Char Char Char Char Char Char,标题 4 Char Char Char Char Char Char1,条款 Char,样式标题 2 Char"/>
    <w:link w:val="47"/>
    <w:rsid w:val="00CE4BDA"/>
    <w:rPr>
      <w:rFonts w:ascii="黑体" w:eastAsia="黑体" w:hAnsi="黑体"/>
      <w:color w:val="000000"/>
      <w:kern w:val="2"/>
      <w:sz w:val="24"/>
      <w:szCs w:val="24"/>
    </w:rPr>
  </w:style>
  <w:style w:type="paragraph" w:customStyle="1" w:styleId="91">
    <w:name w:val="样式91"/>
    <w:basedOn w:val="af4"/>
    <w:link w:val="91Char"/>
    <w:rsid w:val="00CE4BDA"/>
    <w:pPr>
      <w:overflowPunct w:val="0"/>
      <w:autoSpaceDE w:val="0"/>
      <w:autoSpaceDN w:val="0"/>
      <w:snapToGrid/>
      <w:spacing w:beforeLines="50" w:afterLines="50" w:line="360" w:lineRule="auto"/>
      <w:ind w:firstLine="480"/>
      <w:jc w:val="both"/>
    </w:pPr>
    <w:rPr>
      <w:rFonts w:ascii="宋体" w:hAnsi="宋体" w:cs="黑体"/>
      <w:sz w:val="28"/>
      <w:szCs w:val="24"/>
    </w:rPr>
  </w:style>
  <w:style w:type="character" w:customStyle="1" w:styleId="91Char">
    <w:name w:val="样式91 Char"/>
    <w:link w:val="91"/>
    <w:rsid w:val="00CE4BDA"/>
    <w:rPr>
      <w:rFonts w:ascii="宋体" w:hAnsi="宋体" w:cs="黑体"/>
      <w:sz w:val="28"/>
      <w:szCs w:val="24"/>
    </w:rPr>
  </w:style>
  <w:style w:type="paragraph" w:customStyle="1" w:styleId="Afffffa">
    <w:name w:val="自动A"/>
    <w:basedOn w:val="a"/>
    <w:link w:val="AChar0"/>
    <w:rsid w:val="00CE4BDA"/>
    <w:pPr>
      <w:spacing w:beforeLines="50" w:afterLines="50"/>
      <w:ind w:firstLine="480"/>
    </w:pPr>
    <w:rPr>
      <w:rFonts w:ascii="宋体" w:hAnsi="宋体" w:cs="宋体"/>
      <w:color w:val="000000"/>
      <w:szCs w:val="20"/>
    </w:rPr>
  </w:style>
  <w:style w:type="character" w:customStyle="1" w:styleId="AChar0">
    <w:name w:val="自动A Char"/>
    <w:link w:val="Afffffa"/>
    <w:rsid w:val="00CE4BDA"/>
    <w:rPr>
      <w:rFonts w:ascii="宋体" w:hAnsi="宋体" w:cs="宋体"/>
      <w:color w:val="000000"/>
      <w:sz w:val="24"/>
    </w:rPr>
  </w:style>
  <w:style w:type="paragraph" w:customStyle="1" w:styleId="afffffb">
    <w:name w:val="样式 文章正文 + 小四"/>
    <w:basedOn w:val="afffffc"/>
    <w:link w:val="Charffff"/>
    <w:rsid w:val="00CE4BDA"/>
    <w:rPr>
      <w:rFonts w:ascii="Calibri" w:hAnsi="Calibri"/>
      <w:sz w:val="20"/>
      <w:szCs w:val="20"/>
    </w:rPr>
  </w:style>
  <w:style w:type="character" w:customStyle="1" w:styleId="Charffff">
    <w:name w:val="样式 文章正文 + 小四 Char"/>
    <w:link w:val="afffffb"/>
    <w:rsid w:val="00CE4BDA"/>
  </w:style>
  <w:style w:type="paragraph" w:customStyle="1" w:styleId="afffffd">
    <w:name w:val="图表标题"/>
    <w:basedOn w:val="a"/>
    <w:next w:val="a"/>
    <w:link w:val="Charffff0"/>
    <w:rsid w:val="00CE4BDA"/>
    <w:pPr>
      <w:adjustRightInd w:val="0"/>
      <w:snapToGrid w:val="0"/>
      <w:jc w:val="center"/>
      <w:textAlignment w:val="baseline"/>
    </w:pPr>
    <w:rPr>
      <w:rFonts w:ascii="Times New Roman" w:hAnsi="Times New Roman"/>
      <w:bCs/>
      <w:sz w:val="28"/>
      <w:szCs w:val="20"/>
    </w:rPr>
  </w:style>
  <w:style w:type="character" w:customStyle="1" w:styleId="Charffff0">
    <w:name w:val="图表标题 Char"/>
    <w:aliases w:val="正文缩进 Char1,正文缩进 Char Char,正文缩进1 Char Char,正文缩进1 Char1,正文（首行缩进两字） Char Char,正文缩进 Char Char Char Char,悬挂 Char,正文非缩进 Char,ind:txt Char,标题4 + 宋体 Char,段落正文缩进 Char,正文缩进 Char Char C Char,图表 Char,Body text ident 1 Cha,正文缩进 Char2,正文缩进 Char Char1,文本 Cha"/>
    <w:link w:val="afffffd"/>
    <w:locked/>
    <w:rsid w:val="00CE4BDA"/>
    <w:rPr>
      <w:rFonts w:ascii="Times New Roman" w:hAnsi="Times New Roman"/>
      <w:bCs/>
      <w:sz w:val="28"/>
    </w:rPr>
  </w:style>
  <w:style w:type="paragraph" w:customStyle="1" w:styleId="afffffe">
    <w:name w:val="三级标题"/>
    <w:basedOn w:val="3"/>
    <w:rsid w:val="00CE4BDA"/>
    <w:pPr>
      <w:adjustRightInd w:val="0"/>
      <w:snapToGrid w:val="0"/>
      <w:spacing w:beforeLines="50" w:afterLines="50" w:line="360" w:lineRule="auto"/>
    </w:pPr>
    <w:rPr>
      <w:rFonts w:ascii="宋体" w:hAnsi="宋体" w:cs="Arial Unicode MS"/>
      <w:bCs/>
      <w:sz w:val="24"/>
      <w:szCs w:val="24"/>
    </w:rPr>
  </w:style>
  <w:style w:type="paragraph" w:customStyle="1" w:styleId="221121H2SeHeadwsa211">
    <w:name w:val="样式 标题 2标题 21标题 121节H2SeHead wsa2标题 1.1 + 黑体 四号 非加粗"/>
    <w:basedOn w:val="2"/>
    <w:link w:val="221121H2SeHeadwsa211Char"/>
    <w:rsid w:val="00CE4BDA"/>
    <w:pPr>
      <w:tabs>
        <w:tab w:val="left" w:pos="776"/>
      </w:tabs>
      <w:spacing w:before="260" w:after="260" w:line="416" w:lineRule="auto"/>
      <w:ind w:left="776" w:hanging="576"/>
    </w:pPr>
    <w:rPr>
      <w:rFonts w:ascii="黑体" w:hAnsi="黑体" w:cs="Times New Roman"/>
      <w:bCs/>
      <w:sz w:val="28"/>
    </w:rPr>
  </w:style>
  <w:style w:type="character" w:customStyle="1" w:styleId="221121H2SeHeadwsa211Char">
    <w:name w:val="样式 标题 2标题 21标题 121节H2SeHead wsa2标题 1.1 + 黑体 四号 非加粗 Char"/>
    <w:link w:val="221121H2SeHeadwsa211"/>
    <w:rsid w:val="00CE4BDA"/>
    <w:rPr>
      <w:rFonts w:ascii="黑体" w:eastAsia="黑体" w:hAnsi="黑体" w:cs="Times New Roman"/>
      <w:bCs/>
      <w:smallCaps/>
      <w:sz w:val="28"/>
      <w:szCs w:val="28"/>
    </w:rPr>
  </w:style>
  <w:style w:type="paragraph" w:customStyle="1" w:styleId="90">
    <w:name w:val="样式90"/>
    <w:basedOn w:val="a"/>
    <w:rsid w:val="00CE4BDA"/>
    <w:pPr>
      <w:adjustRightInd w:val="0"/>
      <w:snapToGrid w:val="0"/>
      <w:spacing w:beforeLines="50" w:afterLines="50"/>
      <w:jc w:val="center"/>
    </w:pPr>
    <w:rPr>
      <w:b/>
      <w:szCs w:val="21"/>
    </w:rPr>
  </w:style>
  <w:style w:type="paragraph" w:customStyle="1" w:styleId="affffff">
    <w:name w:val="正文标准样式"/>
    <w:basedOn w:val="a"/>
    <w:link w:val="Charffff1"/>
    <w:rsid w:val="00CE4BDA"/>
    <w:pPr>
      <w:adjustRightInd w:val="0"/>
      <w:spacing w:line="300" w:lineRule="auto"/>
      <w:ind w:firstLine="482"/>
      <w:textAlignment w:val="baseline"/>
    </w:pPr>
    <w:rPr>
      <w:rFonts w:ascii="Times New Roman" w:hAnsi="Times New Roman"/>
      <w:szCs w:val="20"/>
    </w:rPr>
  </w:style>
  <w:style w:type="character" w:customStyle="1" w:styleId="Charffff1">
    <w:name w:val="正文标准样式 Char"/>
    <w:link w:val="affffff"/>
    <w:rsid w:val="00CE4BDA"/>
    <w:rPr>
      <w:rFonts w:ascii="Times New Roman" w:hAnsi="Times New Roman"/>
      <w:sz w:val="24"/>
    </w:rPr>
  </w:style>
  <w:style w:type="paragraph" w:customStyle="1" w:styleId="ae">
    <w:name w:val="正文 文本"/>
    <w:basedOn w:val="affffff0"/>
    <w:link w:val="Charffff2"/>
    <w:rsid w:val="00CE4BDA"/>
    <w:pPr>
      <w:spacing w:line="288" w:lineRule="auto"/>
      <w:ind w:firstLineChars="200" w:firstLine="480"/>
    </w:pPr>
    <w:rPr>
      <w:szCs w:val="24"/>
      <w:lang w:val="zh-CN"/>
    </w:rPr>
  </w:style>
  <w:style w:type="character" w:customStyle="1" w:styleId="Charffff2">
    <w:name w:val="正文 文本 Char"/>
    <w:link w:val="ae"/>
    <w:rsid w:val="00CE4BDA"/>
    <w:rPr>
      <w:kern w:val="2"/>
      <w:sz w:val="24"/>
      <w:szCs w:val="24"/>
      <w:lang w:val="zh-CN"/>
    </w:rPr>
  </w:style>
  <w:style w:type="paragraph" w:styleId="affffff0">
    <w:name w:val="Body Text First Indent"/>
    <w:basedOn w:val="aff0"/>
    <w:link w:val="Charffff3"/>
    <w:rsid w:val="00CE4BDA"/>
    <w:pPr>
      <w:ind w:firstLineChars="100" w:firstLine="420"/>
    </w:pPr>
  </w:style>
  <w:style w:type="character" w:customStyle="1" w:styleId="Charffff3">
    <w:name w:val="正文首行缩进 Char"/>
    <w:link w:val="affffff0"/>
    <w:rsid w:val="00CE4BDA"/>
    <w:rPr>
      <w:kern w:val="2"/>
      <w:sz w:val="21"/>
      <w:szCs w:val="22"/>
    </w:rPr>
  </w:style>
  <w:style w:type="paragraph" w:customStyle="1" w:styleId="CharCharCharCharCharChar1Char">
    <w:name w:val="Char Char Char Char Char Char1 Char"/>
    <w:basedOn w:val="a"/>
    <w:rsid w:val="00CE4BDA"/>
    <w:pPr>
      <w:snapToGrid w:val="0"/>
      <w:spacing w:line="440" w:lineRule="atLeast"/>
    </w:pPr>
    <w:rPr>
      <w:rFonts w:ascii="宋体" w:eastAsia="Times New Roman" w:hAnsi="Times New Roman"/>
      <w:b/>
      <w:sz w:val="36"/>
      <w:szCs w:val="24"/>
    </w:rPr>
  </w:style>
  <w:style w:type="paragraph" w:customStyle="1" w:styleId="313ReHead3WSAh3BHeadH33CharChar3">
    <w:name w:val="样式 标题 3标题 13ReHead 3 WSAh3B HeadH3..标题 3 Char Char标题 3 ..."/>
    <w:basedOn w:val="3"/>
    <w:link w:val="313ReHead3WSAh3BHeadH33CharChar3Char"/>
    <w:rsid w:val="00CE4BDA"/>
    <w:pPr>
      <w:adjustRightInd w:val="0"/>
      <w:snapToGrid w:val="0"/>
      <w:spacing w:beforeLines="50" w:afterLines="50" w:line="360" w:lineRule="auto"/>
    </w:pPr>
    <w:rPr>
      <w:rFonts w:ascii="Calibri" w:eastAsia="宋体" w:hAnsi="Calibri" w:cs="宋体"/>
      <w:b/>
      <w:sz w:val="24"/>
      <w:szCs w:val="24"/>
    </w:rPr>
  </w:style>
  <w:style w:type="character" w:customStyle="1" w:styleId="313ReHead3WSAh3BHeadH33CharChar3Char">
    <w:name w:val="样式 标题 3标题 13ReHead 3 WSAh3B HeadH3..标题 3 Char Char标题 3 ... Char"/>
    <w:link w:val="313ReHead3WSAh3BHeadH33CharChar3"/>
    <w:rsid w:val="00CE4BDA"/>
    <w:rPr>
      <w:rFonts w:ascii="Calibri" w:eastAsia="宋体" w:hAnsi="Calibri" w:cs="宋体"/>
      <w:b/>
      <w:iCs/>
      <w:smallCaps/>
      <w:spacing w:val="5"/>
      <w:sz w:val="24"/>
      <w:szCs w:val="24"/>
    </w:rPr>
  </w:style>
  <w:style w:type="paragraph" w:customStyle="1" w:styleId="affffff1">
    <w:name w:val="表格标题（居中）"/>
    <w:basedOn w:val="aff1"/>
    <w:rsid w:val="00CE4BDA"/>
    <w:pPr>
      <w:tabs>
        <w:tab w:val="left" w:pos="1260"/>
      </w:tabs>
      <w:adjustRightInd w:val="0"/>
      <w:snapToGrid w:val="0"/>
      <w:spacing w:beforeLines="50" w:afterLines="50" w:line="240" w:lineRule="auto"/>
      <w:jc w:val="center"/>
    </w:pPr>
    <w:rPr>
      <w:rFonts w:ascii="Times New Roman" w:eastAsia="黑体" w:hAnsi="Times New Roman" w:cs="Times New Roman"/>
      <w:color w:val="000000"/>
      <w:sz w:val="24"/>
    </w:rPr>
  </w:style>
  <w:style w:type="paragraph" w:customStyle="1" w:styleId="affffff2">
    <w:name w:val="正文正"/>
    <w:basedOn w:val="a"/>
    <w:link w:val="CharCharf5"/>
    <w:rsid w:val="00CE4BDA"/>
    <w:pPr>
      <w:ind w:firstLine="480"/>
    </w:pPr>
    <w:rPr>
      <w:rFonts w:ascii="宋体" w:hAnsi="宋体"/>
      <w:szCs w:val="24"/>
    </w:rPr>
  </w:style>
  <w:style w:type="character" w:customStyle="1" w:styleId="CharCharf5">
    <w:name w:val="正文正 Char Char"/>
    <w:link w:val="affffff2"/>
    <w:rsid w:val="00CE4BDA"/>
    <w:rPr>
      <w:rFonts w:ascii="宋体" w:hAnsi="宋体"/>
      <w:sz w:val="24"/>
      <w:szCs w:val="24"/>
    </w:rPr>
  </w:style>
  <w:style w:type="paragraph" w:customStyle="1" w:styleId="affffff3">
    <w:name w:val="表格体"/>
    <w:basedOn w:val="a"/>
    <w:rsid w:val="00CE4BDA"/>
    <w:pPr>
      <w:adjustRightInd w:val="0"/>
      <w:snapToGrid w:val="0"/>
      <w:jc w:val="center"/>
    </w:pPr>
    <w:rPr>
      <w:rFonts w:ascii="Times New Roman" w:hAnsi="Times New Roman"/>
      <w:bCs/>
      <w:szCs w:val="24"/>
    </w:rPr>
  </w:style>
  <w:style w:type="paragraph" w:customStyle="1" w:styleId="230">
    <w:name w:val="样式23"/>
    <w:basedOn w:val="a"/>
    <w:link w:val="23Char"/>
    <w:rsid w:val="00CE4BDA"/>
    <w:pPr>
      <w:keepNext/>
      <w:keepLines/>
      <w:tabs>
        <w:tab w:val="left" w:pos="360"/>
        <w:tab w:val="left" w:pos="540"/>
      </w:tabs>
      <w:spacing w:beforeLines="50" w:afterLines="50"/>
      <w:outlineLvl w:val="1"/>
    </w:pPr>
    <w:rPr>
      <w:rFonts w:ascii="宋体" w:eastAsia="黑体" w:hAnsi="宋体"/>
      <w:sz w:val="28"/>
      <w:szCs w:val="28"/>
    </w:rPr>
  </w:style>
  <w:style w:type="character" w:customStyle="1" w:styleId="23Char">
    <w:name w:val="样式23 Char"/>
    <w:link w:val="230"/>
    <w:rsid w:val="00CE4BDA"/>
    <w:rPr>
      <w:rFonts w:ascii="宋体" w:eastAsia="黑体" w:hAnsi="宋体"/>
      <w:sz w:val="28"/>
      <w:szCs w:val="28"/>
    </w:rPr>
  </w:style>
  <w:style w:type="paragraph" w:customStyle="1" w:styleId="affffff4">
    <w:name w:val="赵正文"/>
    <w:basedOn w:val="a"/>
    <w:rsid w:val="00CE4BDA"/>
    <w:rPr>
      <w:rFonts w:ascii="Times New Roman" w:hAnsi="Times New Roman"/>
      <w:bCs/>
      <w:szCs w:val="24"/>
    </w:rPr>
  </w:style>
  <w:style w:type="paragraph" w:customStyle="1" w:styleId="CM40">
    <w:name w:val="CM40"/>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2">
    <w:name w:val="正文-叶"/>
    <w:basedOn w:val="a"/>
    <w:rsid w:val="00CE4BDA"/>
    <w:pPr>
      <w:topLinePunct/>
      <w:spacing w:line="312" w:lineRule="auto"/>
      <w:ind w:firstLine="465"/>
    </w:pPr>
    <w:rPr>
      <w:rFonts w:ascii="Times New Roman" w:hAnsi="Times New Roman"/>
      <w:szCs w:val="20"/>
    </w:rPr>
  </w:style>
  <w:style w:type="paragraph" w:customStyle="1" w:styleId="affff5">
    <w:name w:val="报告"/>
    <w:basedOn w:val="a"/>
    <w:link w:val="Charffff4"/>
    <w:rsid w:val="00CE4BDA"/>
    <w:pPr>
      <w:autoSpaceDE w:val="0"/>
      <w:autoSpaceDN w:val="0"/>
      <w:adjustRightInd w:val="0"/>
      <w:ind w:firstLine="505"/>
      <w:textAlignment w:val="baseline"/>
    </w:pPr>
    <w:rPr>
      <w:rFonts w:ascii="Times New Roman" w:hAnsi="Times New Roman"/>
      <w:szCs w:val="20"/>
    </w:rPr>
  </w:style>
  <w:style w:type="character" w:customStyle="1" w:styleId="Charffff4">
    <w:name w:val="报告 Char"/>
    <w:link w:val="affff5"/>
    <w:locked/>
    <w:rsid w:val="00CE4BDA"/>
    <w:rPr>
      <w:rFonts w:ascii="Times New Roman" w:hAnsi="Times New Roman"/>
      <w:sz w:val="24"/>
    </w:rPr>
  </w:style>
  <w:style w:type="paragraph" w:customStyle="1" w:styleId="2f4">
    <w:name w:val="样式 首行缩进:  2 字符"/>
    <w:basedOn w:val="a"/>
    <w:link w:val="2Charf3"/>
    <w:rsid w:val="00CE4BDA"/>
    <w:pPr>
      <w:tabs>
        <w:tab w:val="left" w:pos="3780"/>
      </w:tabs>
      <w:ind w:left="3780" w:firstLine="480"/>
    </w:pPr>
    <w:rPr>
      <w:rFonts w:ascii="Arial" w:hAnsi="Arial" w:cs="Arial"/>
      <w:szCs w:val="24"/>
    </w:rPr>
  </w:style>
  <w:style w:type="character" w:customStyle="1" w:styleId="2Charf3">
    <w:name w:val="样式 首行缩进:  2 字符 Char"/>
    <w:link w:val="2f4"/>
    <w:rsid w:val="00CE4BDA"/>
    <w:rPr>
      <w:rFonts w:ascii="Arial" w:hAnsi="Arial" w:cs="Arial"/>
      <w:sz w:val="24"/>
      <w:szCs w:val="24"/>
    </w:rPr>
  </w:style>
  <w:style w:type="paragraph" w:customStyle="1" w:styleId="affffff5">
    <w:name w:val="表"/>
    <w:basedOn w:val="a"/>
    <w:link w:val="Charffff5"/>
    <w:rsid w:val="00CE4BDA"/>
    <w:pPr>
      <w:tabs>
        <w:tab w:val="left" w:pos="5040"/>
      </w:tabs>
      <w:spacing w:line="320" w:lineRule="exact"/>
      <w:ind w:leftChars="-15" w:left="-31" w:firstLineChars="15" w:firstLine="31"/>
      <w:jc w:val="center"/>
      <w:outlineLvl w:val="0"/>
    </w:pPr>
    <w:rPr>
      <w:bCs/>
      <w:sz w:val="20"/>
      <w:szCs w:val="24"/>
    </w:rPr>
  </w:style>
  <w:style w:type="character" w:customStyle="1" w:styleId="Charffff5">
    <w:name w:val="表 Char"/>
    <w:link w:val="affffff5"/>
    <w:rsid w:val="00CE4BDA"/>
    <w:rPr>
      <w:bCs/>
      <w:szCs w:val="24"/>
    </w:rPr>
  </w:style>
  <w:style w:type="paragraph" w:customStyle="1" w:styleId="0982">
    <w:name w:val="样式 题注 + 左侧:  0.98 厘米 首行缩进:  2 字符"/>
    <w:basedOn w:val="affffff6"/>
    <w:rsid w:val="00CE4BDA"/>
    <w:pPr>
      <w:adjustRightInd w:val="0"/>
      <w:snapToGrid w:val="0"/>
      <w:spacing w:before="200" w:line="560" w:lineRule="exact"/>
    </w:pPr>
    <w:rPr>
      <w:rFonts w:ascii="Times New Roman" w:hAnsi="Times New Roman" w:cs="Times New Roman"/>
      <w:sz w:val="24"/>
      <w:szCs w:val="28"/>
    </w:rPr>
  </w:style>
  <w:style w:type="paragraph" w:styleId="affffff6">
    <w:name w:val="caption"/>
    <w:basedOn w:val="a"/>
    <w:next w:val="a"/>
    <w:link w:val="Charffff6"/>
    <w:uiPriority w:val="35"/>
    <w:unhideWhenUsed/>
    <w:rsid w:val="00CE4BDA"/>
    <w:rPr>
      <w:caps/>
      <w:spacing w:val="10"/>
      <w:sz w:val="18"/>
      <w:szCs w:val="18"/>
    </w:rPr>
  </w:style>
  <w:style w:type="paragraph" w:customStyle="1" w:styleId="xl30">
    <w:name w:val="xl30"/>
    <w:basedOn w:val="a"/>
    <w:rsid w:val="00CE4BDA"/>
    <w:pPr>
      <w:pBdr>
        <w:left w:val="single" w:sz="4" w:space="0" w:color="auto"/>
        <w:right w:val="single" w:sz="4" w:space="0" w:color="auto"/>
      </w:pBdr>
      <w:spacing w:before="100" w:beforeAutospacing="1" w:after="100" w:afterAutospacing="1"/>
      <w:jc w:val="center"/>
      <w:textAlignment w:val="center"/>
    </w:pPr>
    <w:rPr>
      <w:rFonts w:ascii="宋体" w:hAnsi="宋体"/>
      <w:szCs w:val="24"/>
    </w:rPr>
  </w:style>
  <w:style w:type="paragraph" w:customStyle="1" w:styleId="3YHY0505">
    <w:name w:val="样式 标题3YHY + 黑色 段前: 0.5 行 段后: 0.5 行"/>
    <w:basedOn w:val="a"/>
    <w:link w:val="3YHY0505Char"/>
    <w:rsid w:val="00CE4BDA"/>
    <w:pPr>
      <w:keepNext/>
      <w:keepLines/>
      <w:spacing w:beforeLines="50" w:afterLines="50"/>
      <w:outlineLvl w:val="2"/>
    </w:pPr>
    <w:rPr>
      <w:b/>
      <w:bCs/>
      <w:color w:val="000000"/>
      <w:szCs w:val="24"/>
    </w:rPr>
  </w:style>
  <w:style w:type="character" w:customStyle="1" w:styleId="3YHY0505Char">
    <w:name w:val="样式 标题3YHY + 黑色 段前: 0.5 行 段后: 0.5 行 Char"/>
    <w:link w:val="3YHY0505"/>
    <w:rsid w:val="00CE4BDA"/>
    <w:rPr>
      <w:b/>
      <w:bCs/>
      <w:color w:val="000000"/>
      <w:sz w:val="24"/>
      <w:szCs w:val="24"/>
    </w:rPr>
  </w:style>
  <w:style w:type="paragraph" w:customStyle="1" w:styleId="Char2f5">
    <w:name w:val="Char2"/>
    <w:basedOn w:val="a"/>
    <w:rsid w:val="00CE4BDA"/>
    <w:pPr>
      <w:snapToGrid w:val="0"/>
      <w:spacing w:line="440" w:lineRule="atLeast"/>
    </w:pPr>
    <w:rPr>
      <w:rFonts w:ascii="Times New Roman" w:hAnsi="Times New Roman"/>
      <w:szCs w:val="20"/>
    </w:rPr>
  </w:style>
  <w:style w:type="paragraph" w:customStyle="1" w:styleId="1fa">
    <w:name w:val="表样式1"/>
    <w:basedOn w:val="a"/>
    <w:rsid w:val="00CE4BDA"/>
    <w:pPr>
      <w:spacing w:line="380" w:lineRule="exact"/>
      <w:ind w:rightChars="-131" w:right="-275"/>
    </w:pPr>
    <w:rPr>
      <w:rFonts w:ascii="宋体" w:hAnsi="宋体"/>
      <w:szCs w:val="21"/>
    </w:rPr>
  </w:style>
  <w:style w:type="paragraph" w:customStyle="1" w:styleId="CM10">
    <w:name w:val="CM10"/>
    <w:basedOn w:val="Default"/>
    <w:next w:val="Default"/>
    <w:rsid w:val="00CE4BDA"/>
    <w:pPr>
      <w:spacing w:line="480" w:lineRule="atLeast"/>
    </w:pPr>
    <w:rPr>
      <w:rFonts w:ascii="华文中宋" w:eastAsia="华文中宋" w:hAnsi="Times New Roman" w:cs="Times New Roman"/>
      <w:color w:val="auto"/>
    </w:rPr>
  </w:style>
  <w:style w:type="paragraph" w:customStyle="1" w:styleId="affffff7">
    <w:name w:val="缩进"/>
    <w:basedOn w:val="a"/>
    <w:uiPriority w:val="99"/>
    <w:rsid w:val="00CE4BDA"/>
    <w:pPr>
      <w:autoSpaceDE w:val="0"/>
      <w:autoSpaceDN w:val="0"/>
      <w:adjustRightInd w:val="0"/>
      <w:spacing w:line="400" w:lineRule="atLeast"/>
      <w:ind w:firstLine="425"/>
      <w:textAlignment w:val="baseline"/>
    </w:pPr>
    <w:rPr>
      <w:rFonts w:ascii="Times New Roman" w:hAnsi="Times New Roman"/>
      <w:szCs w:val="20"/>
    </w:rPr>
  </w:style>
  <w:style w:type="paragraph" w:customStyle="1" w:styleId="xl25">
    <w:name w:val="xl25"/>
    <w:basedOn w:val="a"/>
    <w:rsid w:val="00CE4BDA"/>
    <w:pPr>
      <w:pBdr>
        <w:bottom w:val="single" w:sz="4" w:space="0" w:color="auto"/>
        <w:right w:val="single" w:sz="4" w:space="0" w:color="auto"/>
      </w:pBdr>
      <w:spacing w:before="100" w:beforeAutospacing="1" w:after="100" w:afterAutospacing="1"/>
      <w:jc w:val="center"/>
      <w:textAlignment w:val="top"/>
    </w:pPr>
    <w:rPr>
      <w:rFonts w:ascii="Times New Roman" w:hAnsi="Times New Roman"/>
      <w:szCs w:val="21"/>
    </w:rPr>
  </w:style>
  <w:style w:type="paragraph" w:customStyle="1" w:styleId="affffff8">
    <w:name w:val="小四表文居中"/>
    <w:rsid w:val="00CE4BDA"/>
    <w:pPr>
      <w:widowControl w:val="0"/>
      <w:snapToGrid w:val="0"/>
      <w:spacing w:line="360" w:lineRule="auto"/>
      <w:jc w:val="center"/>
    </w:pPr>
    <w:rPr>
      <w:rFonts w:ascii="Times New Roman" w:hAnsi="Times New Roman"/>
      <w:kern w:val="2"/>
      <w:sz w:val="21"/>
      <w:szCs w:val="24"/>
    </w:rPr>
  </w:style>
  <w:style w:type="paragraph" w:customStyle="1" w:styleId="02">
    <w:name w:val="字紧0.2"/>
    <w:basedOn w:val="a"/>
    <w:link w:val="02Char1"/>
    <w:rsid w:val="00CE4BDA"/>
    <w:pPr>
      <w:adjustRightInd w:val="0"/>
      <w:snapToGrid w:val="0"/>
      <w:spacing w:line="336" w:lineRule="auto"/>
    </w:pPr>
    <w:rPr>
      <w:rFonts w:ascii="宋体" w:hAnsi="宋体"/>
      <w:bCs/>
      <w:color w:val="000000"/>
      <w:spacing w:val="-4"/>
      <w:sz w:val="28"/>
      <w:szCs w:val="28"/>
    </w:rPr>
  </w:style>
  <w:style w:type="character" w:customStyle="1" w:styleId="02Char1">
    <w:name w:val="字紧0.2 Char1"/>
    <w:link w:val="02"/>
    <w:rsid w:val="00CE4BDA"/>
    <w:rPr>
      <w:rFonts w:ascii="宋体" w:hAnsi="宋体"/>
      <w:bCs/>
      <w:color w:val="000000"/>
      <w:spacing w:val="-4"/>
      <w:sz w:val="28"/>
      <w:szCs w:val="28"/>
    </w:rPr>
  </w:style>
  <w:style w:type="paragraph" w:customStyle="1" w:styleId="CM74">
    <w:name w:val="CM74"/>
    <w:basedOn w:val="Default"/>
    <w:next w:val="Default"/>
    <w:uiPriority w:val="99"/>
    <w:rsid w:val="00CE4BDA"/>
    <w:pPr>
      <w:spacing w:after="195"/>
    </w:pPr>
    <w:rPr>
      <w:rFonts w:ascii="华文中宋" w:eastAsia="华文中宋" w:hAnsi="Times New Roman" w:cs="Times New Roman"/>
      <w:color w:val="auto"/>
    </w:rPr>
  </w:style>
  <w:style w:type="paragraph" w:customStyle="1" w:styleId="affffff9">
    <w:name w:val="中大表格内容"/>
    <w:basedOn w:val="affffffa"/>
    <w:rsid w:val="00CE4BDA"/>
    <w:pPr>
      <w:spacing w:line="240" w:lineRule="auto"/>
      <w:ind w:firstLineChars="0" w:firstLine="0"/>
      <w:jc w:val="center"/>
    </w:pPr>
    <w:rPr>
      <w:sz w:val="21"/>
      <w:szCs w:val="21"/>
    </w:rPr>
  </w:style>
  <w:style w:type="paragraph" w:customStyle="1" w:styleId="300">
    <w:name w:val="样式30"/>
    <w:basedOn w:val="a"/>
    <w:link w:val="30Char"/>
    <w:rsid w:val="00CE4BDA"/>
    <w:pPr>
      <w:snapToGrid w:val="0"/>
      <w:spacing w:beforeLines="50" w:afterLines="50"/>
    </w:pPr>
    <w:rPr>
      <w:rFonts w:ascii="Times New Roman" w:hAnsi="Times New Roman"/>
      <w:color w:val="000000"/>
      <w:szCs w:val="20"/>
    </w:rPr>
  </w:style>
  <w:style w:type="character" w:customStyle="1" w:styleId="30Char">
    <w:name w:val="样式30 Char"/>
    <w:link w:val="300"/>
    <w:rsid w:val="00CE4BDA"/>
    <w:rPr>
      <w:rFonts w:ascii="Times New Roman" w:hAnsi="Times New Roman"/>
      <w:color w:val="000000"/>
      <w:sz w:val="24"/>
    </w:rPr>
  </w:style>
  <w:style w:type="paragraph" w:customStyle="1" w:styleId="affffffb">
    <w:name w:val="表头"/>
    <w:next w:val="a"/>
    <w:link w:val="Charffff7"/>
    <w:rsid w:val="00CE4BDA"/>
    <w:pPr>
      <w:spacing w:before="120" w:after="120"/>
      <w:jc w:val="center"/>
    </w:pPr>
    <w:rPr>
      <w:rFonts w:ascii="Times New Roman" w:eastAsia="仿宋_GB2312" w:hAnsi="Times New Roman"/>
      <w:b/>
      <w:sz w:val="24"/>
    </w:rPr>
  </w:style>
  <w:style w:type="character" w:customStyle="1" w:styleId="Charffff7">
    <w:name w:val="表头 Char"/>
    <w:aliases w:val="纯文本 Char Char Char1,纯文本 Char Char Char Char Char Char Char Char Char,纯文本 Char Char1,我的题注 Char Char"/>
    <w:link w:val="affffffb"/>
    <w:rsid w:val="00CE4BDA"/>
    <w:rPr>
      <w:rFonts w:ascii="Times New Roman" w:eastAsia="仿宋_GB2312" w:hAnsi="Times New Roman"/>
      <w:b/>
      <w:sz w:val="24"/>
    </w:rPr>
  </w:style>
  <w:style w:type="paragraph" w:customStyle="1" w:styleId="03">
    <w:name w:val="表格03"/>
    <w:basedOn w:val="a"/>
    <w:rsid w:val="00CE4BDA"/>
    <w:pPr>
      <w:spacing w:line="400" w:lineRule="exact"/>
      <w:jc w:val="center"/>
    </w:pPr>
    <w:rPr>
      <w:rFonts w:ascii="Times New Roman" w:hAnsi="Times New Roman"/>
      <w:szCs w:val="21"/>
    </w:rPr>
  </w:style>
  <w:style w:type="paragraph" w:customStyle="1" w:styleId="afffffc">
    <w:name w:val="文章正文"/>
    <w:basedOn w:val="a"/>
    <w:link w:val="Charffff8"/>
    <w:rsid w:val="00CE4BDA"/>
    <w:pPr>
      <w:spacing w:beforeLines="50" w:afterLines="50"/>
      <w:ind w:firstLine="480"/>
    </w:pPr>
    <w:rPr>
      <w:rFonts w:ascii="宋体" w:hAnsi="宋体"/>
      <w:szCs w:val="24"/>
    </w:rPr>
  </w:style>
  <w:style w:type="character" w:customStyle="1" w:styleId="Charffff8">
    <w:name w:val="文章正文 Char"/>
    <w:aliases w:val="文本条款 Char Char,正文2 Ch,Body text ident 1 Char,正文缩进 Char Char Char Char Char,正文缩进1 Char,文本条款1 Char,正文不缩进 Char1,特点 Cha,首行缩进两字 Char1,正文（首行缩进两字） Char Char1,正文（首行缩进两字）1 Char Char Char,正文（首行缩进两字） Char2"/>
    <w:link w:val="afffffc"/>
    <w:rsid w:val="00CE4BDA"/>
    <w:rPr>
      <w:rFonts w:ascii="宋体" w:hAnsi="宋体"/>
      <w:sz w:val="24"/>
      <w:szCs w:val="24"/>
    </w:rPr>
  </w:style>
  <w:style w:type="paragraph" w:customStyle="1" w:styleId="CM7">
    <w:name w:val="CM7"/>
    <w:basedOn w:val="Default"/>
    <w:next w:val="Default"/>
    <w:rsid w:val="00CE4BDA"/>
    <w:pPr>
      <w:spacing w:line="471" w:lineRule="atLeast"/>
    </w:pPr>
    <w:rPr>
      <w:rFonts w:ascii="华文中宋" w:eastAsia="华文中宋" w:hAnsi="Times New Roman" w:cs="Times New Roman"/>
      <w:color w:val="auto"/>
    </w:rPr>
  </w:style>
  <w:style w:type="paragraph" w:customStyle="1" w:styleId="CM43">
    <w:name w:val="CM43"/>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F">
    <w:name w:val="F正文"/>
    <w:rsid w:val="00CE4BDA"/>
    <w:pPr>
      <w:widowControl w:val="0"/>
      <w:adjustRightInd w:val="0"/>
      <w:spacing w:line="360" w:lineRule="atLeast"/>
      <w:textAlignment w:val="baseline"/>
    </w:pPr>
    <w:rPr>
      <w:rFonts w:ascii="Times New Roman" w:hAnsi="Times New Roman"/>
      <w:spacing w:val="12"/>
      <w:sz w:val="24"/>
    </w:rPr>
  </w:style>
  <w:style w:type="paragraph" w:customStyle="1" w:styleId="221121TimesNewRoman68">
    <w:name w:val="样式 标题 2标题 21标题 121 + Times New Roman 非加粗 段前: 6 磅 段后: 8 磅 ..."/>
    <w:basedOn w:val="a"/>
    <w:rsid w:val="00CE4BDA"/>
    <w:rPr>
      <w:rFonts w:ascii="Times New Roman" w:hAnsi="Times New Roman"/>
      <w:sz w:val="28"/>
      <w:szCs w:val="24"/>
    </w:rPr>
  </w:style>
  <w:style w:type="paragraph" w:customStyle="1" w:styleId="CharCharCharCharCharCharCharCharChar1CharCharCharChar">
    <w:name w:val="Char Char Char Char Char Char Char Char Char1 Char Char Char Char"/>
    <w:basedOn w:val="a"/>
    <w:rsid w:val="00CE4BDA"/>
    <w:pPr>
      <w:snapToGrid w:val="0"/>
      <w:spacing w:line="440" w:lineRule="atLeast"/>
    </w:pPr>
    <w:rPr>
      <w:rFonts w:ascii="宋体" w:eastAsia="Times New Roman" w:hAnsi="Times New Roman"/>
      <w:b/>
      <w:sz w:val="36"/>
      <w:szCs w:val="24"/>
    </w:rPr>
  </w:style>
  <w:style w:type="paragraph" w:customStyle="1" w:styleId="CM9">
    <w:name w:val="CM9"/>
    <w:basedOn w:val="Default"/>
    <w:next w:val="Default"/>
    <w:rsid w:val="00CE4BDA"/>
    <w:pPr>
      <w:spacing w:line="480" w:lineRule="atLeast"/>
    </w:pPr>
    <w:rPr>
      <w:rFonts w:ascii="华文中宋" w:eastAsia="华文中宋" w:hAnsi="Times New Roman" w:cs="Times New Roman"/>
      <w:color w:val="auto"/>
    </w:rPr>
  </w:style>
  <w:style w:type="paragraph" w:customStyle="1" w:styleId="affffffc">
    <w:name w:val="样式 宋体"/>
    <w:basedOn w:val="a"/>
    <w:rsid w:val="00CE4BDA"/>
    <w:rPr>
      <w:rFonts w:ascii="宋体" w:hAnsi="宋体" w:cs="宋体"/>
      <w:szCs w:val="20"/>
    </w:rPr>
  </w:style>
  <w:style w:type="paragraph" w:customStyle="1" w:styleId="CharCharCharCharCharCharCharCharChar1Char1">
    <w:name w:val="Char Char Char Char Char Char Char Char Char1 Char1"/>
    <w:basedOn w:val="a"/>
    <w:rsid w:val="00CE4BDA"/>
    <w:rPr>
      <w:rFonts w:ascii="宋体" w:cs="宋体"/>
      <w:szCs w:val="24"/>
    </w:rPr>
  </w:style>
  <w:style w:type="paragraph" w:customStyle="1" w:styleId="3Char7">
    <w:name w:val="3 Char"/>
    <w:basedOn w:val="a"/>
    <w:uiPriority w:val="99"/>
    <w:rsid w:val="00CE4BDA"/>
    <w:rPr>
      <w:rFonts w:ascii="Times New Roman" w:hAnsi="Times New Roman"/>
      <w:szCs w:val="21"/>
    </w:rPr>
  </w:style>
  <w:style w:type="paragraph" w:customStyle="1" w:styleId="charffff9">
    <w:name w:val="char"/>
    <w:basedOn w:val="a"/>
    <w:rsid w:val="00CE4BDA"/>
    <w:pPr>
      <w:spacing w:after="160" w:line="240" w:lineRule="exact"/>
    </w:pPr>
    <w:rPr>
      <w:rFonts w:ascii="Verdana" w:eastAsia="仿宋_GB2312" w:hAnsi="Verdana" w:cs="”“Times New Roman”“"/>
      <w:szCs w:val="20"/>
      <w:lang w:eastAsia="en-US"/>
    </w:rPr>
  </w:style>
  <w:style w:type="paragraph" w:customStyle="1" w:styleId="1fb">
    <w:name w:val="样式 宋体 四号1"/>
    <w:basedOn w:val="a"/>
    <w:next w:val="38"/>
    <w:rsid w:val="00CE4BDA"/>
    <w:pPr>
      <w:ind w:firstLine="560"/>
    </w:pPr>
    <w:rPr>
      <w:rFonts w:ascii="宋体" w:hAnsi="宋体" w:cs="宋体"/>
      <w:sz w:val="28"/>
      <w:szCs w:val="20"/>
    </w:rPr>
  </w:style>
  <w:style w:type="paragraph" w:styleId="38">
    <w:name w:val="toc 3"/>
    <w:basedOn w:val="a"/>
    <w:next w:val="a"/>
    <w:uiPriority w:val="39"/>
    <w:qFormat/>
    <w:rsid w:val="00CE4BDA"/>
    <w:pPr>
      <w:ind w:left="480"/>
    </w:pPr>
    <w:rPr>
      <w:rFonts w:ascii="等线" w:eastAsia="等线"/>
      <w:sz w:val="20"/>
      <w:szCs w:val="20"/>
    </w:rPr>
  </w:style>
  <w:style w:type="paragraph" w:customStyle="1" w:styleId="affffffd">
    <w:name w:val="正文(首行缩进)"/>
    <w:basedOn w:val="a"/>
    <w:link w:val="Charffffa"/>
    <w:rsid w:val="00CE4BDA"/>
    <w:pPr>
      <w:ind w:firstLine="510"/>
    </w:pPr>
    <w:rPr>
      <w:rFonts w:ascii="宋体" w:hAnsi="宋体"/>
      <w:szCs w:val="24"/>
    </w:rPr>
  </w:style>
  <w:style w:type="character" w:customStyle="1" w:styleId="Charffffa">
    <w:name w:val="正文(首行缩进) Char"/>
    <w:link w:val="affffffd"/>
    <w:rsid w:val="00CE4BDA"/>
    <w:rPr>
      <w:rFonts w:ascii="宋体" w:hAnsi="宋体"/>
      <w:sz w:val="24"/>
      <w:szCs w:val="24"/>
    </w:rPr>
  </w:style>
  <w:style w:type="paragraph" w:customStyle="1" w:styleId="affffffe">
    <w:name w:val="表中文字"/>
    <w:basedOn w:val="a"/>
    <w:rsid w:val="00CE4BDA"/>
    <w:pPr>
      <w:tabs>
        <w:tab w:val="left" w:pos="3286"/>
        <w:tab w:val="left" w:pos="8362"/>
      </w:tabs>
      <w:snapToGrid w:val="0"/>
      <w:spacing w:line="340" w:lineRule="exact"/>
      <w:jc w:val="center"/>
    </w:pPr>
    <w:rPr>
      <w:rFonts w:ascii="Arial" w:eastAsia="楷体_GB2312" w:hAnsi="Arial"/>
      <w:szCs w:val="21"/>
      <w:shd w:val="clear" w:color="auto" w:fill="FFFFFF"/>
    </w:rPr>
  </w:style>
  <w:style w:type="paragraph" w:customStyle="1" w:styleId="115">
    <w:name w:val="样式115"/>
    <w:basedOn w:val="a"/>
    <w:link w:val="115Char"/>
    <w:rsid w:val="00CE4BDA"/>
    <w:pPr>
      <w:spacing w:beforeLines="50" w:afterLines="50"/>
      <w:ind w:firstLine="480"/>
    </w:pPr>
    <w:rPr>
      <w:szCs w:val="24"/>
    </w:rPr>
  </w:style>
  <w:style w:type="character" w:customStyle="1" w:styleId="115Char">
    <w:name w:val="样式115 Char"/>
    <w:link w:val="115"/>
    <w:rsid w:val="00CE4BDA"/>
    <w:rPr>
      <w:kern w:val="2"/>
      <w:sz w:val="24"/>
      <w:szCs w:val="24"/>
    </w:rPr>
  </w:style>
  <w:style w:type="paragraph" w:customStyle="1" w:styleId="48">
    <w:name w:val="正文小4黑体"/>
    <w:basedOn w:val="49"/>
    <w:link w:val="4Char6"/>
    <w:rsid w:val="00CE4BDA"/>
    <w:pPr>
      <w:jc w:val="center"/>
    </w:pPr>
    <w:rPr>
      <w:b/>
    </w:rPr>
  </w:style>
  <w:style w:type="character" w:customStyle="1" w:styleId="4Char6">
    <w:name w:val="正文小4黑体 Char"/>
    <w:link w:val="48"/>
    <w:rsid w:val="00CE4BDA"/>
    <w:rPr>
      <w:b/>
      <w:sz w:val="24"/>
      <w:szCs w:val="24"/>
    </w:rPr>
  </w:style>
  <w:style w:type="paragraph" w:customStyle="1" w:styleId="92">
    <w:name w:val="样式9"/>
    <w:basedOn w:val="a"/>
    <w:link w:val="9Char0"/>
    <w:rsid w:val="00CE4BDA"/>
    <w:pPr>
      <w:keepNext/>
      <w:keepLines/>
      <w:tabs>
        <w:tab w:val="left" w:pos="720"/>
      </w:tabs>
      <w:spacing w:before="50" w:after="50"/>
      <w:ind w:left="720" w:hanging="720"/>
      <w:outlineLvl w:val="2"/>
    </w:pPr>
    <w:rPr>
      <w:rFonts w:ascii="创艺简魏碑" w:eastAsia="创艺简魏碑" w:hAnsi="创艺简魏碑" w:cs="MS Sans Serif"/>
      <w:b/>
      <w:color w:val="000000"/>
      <w:szCs w:val="20"/>
    </w:rPr>
  </w:style>
  <w:style w:type="character" w:customStyle="1" w:styleId="9Char0">
    <w:name w:val="样式9 Char"/>
    <w:link w:val="92"/>
    <w:rsid w:val="00CE4BDA"/>
    <w:rPr>
      <w:rFonts w:ascii="创艺简魏碑" w:eastAsia="创艺简魏碑" w:hAnsi="创艺简魏碑" w:cs="MS Sans Serif"/>
      <w:b/>
      <w:color w:val="000000"/>
      <w:kern w:val="2"/>
      <w:sz w:val="24"/>
    </w:rPr>
  </w:style>
  <w:style w:type="paragraph" w:customStyle="1" w:styleId="Char90">
    <w:name w:val="Char9"/>
    <w:basedOn w:val="a"/>
    <w:rsid w:val="00CE4BDA"/>
    <w:rPr>
      <w:rFonts w:ascii="Times New Roman" w:hAnsi="Times New Roman"/>
      <w:szCs w:val="20"/>
    </w:rPr>
  </w:style>
  <w:style w:type="paragraph" w:customStyle="1" w:styleId="CharCharCharCharCharCharCharCharCharCharCharCharCharCharCharCharCharChar">
    <w:name w:val="Char Char Char Char Char Char Char Char Char Char Char Char Char Char Char Char Char Char"/>
    <w:basedOn w:val="a"/>
    <w:rsid w:val="00CE4BDA"/>
    <w:rPr>
      <w:rFonts w:ascii="Times New Roman" w:hAnsi="Times New Roman"/>
      <w:szCs w:val="24"/>
    </w:rPr>
  </w:style>
  <w:style w:type="paragraph" w:customStyle="1" w:styleId="TableParagraph">
    <w:name w:val="Table Paragraph"/>
    <w:basedOn w:val="a"/>
    <w:uiPriority w:val="1"/>
    <w:rsid w:val="00CE4BDA"/>
    <w:rPr>
      <w:rFonts w:ascii="等线" w:eastAsia="等线" w:hAnsi="等线"/>
      <w:lang w:eastAsia="en-US"/>
    </w:rPr>
  </w:style>
  <w:style w:type="paragraph" w:customStyle="1" w:styleId="39">
    <w:name w:val="我的标题3"/>
    <w:basedOn w:val="a"/>
    <w:link w:val="3Char8"/>
    <w:rsid w:val="00CE4BDA"/>
    <w:rPr>
      <w:rFonts w:ascii="Times New Roman" w:hAnsi="Times New Roman"/>
      <w:b/>
      <w:sz w:val="28"/>
      <w:szCs w:val="24"/>
    </w:rPr>
  </w:style>
  <w:style w:type="character" w:customStyle="1" w:styleId="3Char8">
    <w:name w:val="我的标题3 Char"/>
    <w:link w:val="39"/>
    <w:rsid w:val="00CE4BDA"/>
    <w:rPr>
      <w:rFonts w:ascii="Times New Roman" w:hAnsi="Times New Roman"/>
      <w:b/>
      <w:kern w:val="2"/>
      <w:sz w:val="28"/>
      <w:szCs w:val="24"/>
    </w:rPr>
  </w:style>
  <w:style w:type="paragraph" w:customStyle="1" w:styleId="2f5">
    <w:name w:val="2"/>
    <w:uiPriority w:val="99"/>
    <w:rsid w:val="00CE4BDA"/>
    <w:rPr>
      <w:rFonts w:ascii="等线" w:eastAsia="等线" w:hAnsi="等线"/>
      <w:kern w:val="2"/>
      <w:sz w:val="21"/>
    </w:rPr>
  </w:style>
  <w:style w:type="paragraph" w:customStyle="1" w:styleId="140">
    <w:name w:val="样式14"/>
    <w:basedOn w:val="a"/>
    <w:link w:val="14Char"/>
    <w:rsid w:val="00CE4BDA"/>
    <w:pPr>
      <w:spacing w:line="240" w:lineRule="exact"/>
    </w:pPr>
    <w:rPr>
      <w:rFonts w:ascii="创艺简魏碑" w:eastAsia="创艺简魏碑" w:hAnsi="创艺简魏碑" w:cs="MS Sans Serif"/>
      <w:szCs w:val="20"/>
    </w:rPr>
  </w:style>
  <w:style w:type="character" w:customStyle="1" w:styleId="14Char">
    <w:name w:val="样式14 Char"/>
    <w:link w:val="140"/>
    <w:rsid w:val="00CE4BDA"/>
    <w:rPr>
      <w:rFonts w:ascii="创艺简魏碑" w:eastAsia="创艺简魏碑" w:hAnsi="创艺简魏碑" w:cs="MS Sans Serif"/>
      <w:kern w:val="2"/>
      <w:sz w:val="24"/>
    </w:rPr>
  </w:style>
  <w:style w:type="paragraph" w:customStyle="1" w:styleId="Style4">
    <w:name w:val="_Style 4"/>
    <w:basedOn w:val="a"/>
    <w:uiPriority w:val="99"/>
    <w:rsid w:val="00CE4BDA"/>
    <w:rPr>
      <w:rFonts w:ascii="Times New Roman" w:hAnsi="Times New Roman"/>
      <w:szCs w:val="20"/>
    </w:rPr>
  </w:style>
  <w:style w:type="paragraph" w:customStyle="1" w:styleId="CM18">
    <w:name w:val="CM18"/>
    <w:basedOn w:val="Default"/>
    <w:next w:val="Default"/>
    <w:rsid w:val="00CE4BDA"/>
    <w:pPr>
      <w:spacing w:line="480" w:lineRule="atLeast"/>
    </w:pPr>
    <w:rPr>
      <w:rFonts w:ascii="华文中宋" w:eastAsia="华文中宋" w:hAnsi="Times New Roman" w:cs="Times New Roman"/>
      <w:color w:val="auto"/>
    </w:rPr>
  </w:style>
  <w:style w:type="paragraph" w:customStyle="1" w:styleId="afffffff">
    <w:name w:val="报告正文"/>
    <w:basedOn w:val="a"/>
    <w:link w:val="Charffffb"/>
    <w:qFormat/>
    <w:rsid w:val="00CE4BDA"/>
    <w:pPr>
      <w:tabs>
        <w:tab w:val="left" w:pos="0"/>
      </w:tabs>
    </w:pPr>
    <w:rPr>
      <w:rFonts w:ascii="Times New Roman" w:hAnsi="Times New Roman"/>
      <w:color w:val="000000"/>
      <w:szCs w:val="24"/>
    </w:rPr>
  </w:style>
  <w:style w:type="character" w:customStyle="1" w:styleId="Charffffb">
    <w:name w:val="报告正文 Char"/>
    <w:link w:val="afffffff"/>
    <w:rsid w:val="00CE4BDA"/>
    <w:rPr>
      <w:rFonts w:ascii="Times New Roman" w:hAnsi="Times New Roman"/>
      <w:color w:val="000000"/>
      <w:kern w:val="2"/>
      <w:sz w:val="24"/>
      <w:szCs w:val="24"/>
    </w:rPr>
  </w:style>
  <w:style w:type="paragraph" w:customStyle="1" w:styleId="1fc">
    <w:name w:val="质表正文1"/>
    <w:basedOn w:val="a"/>
    <w:rsid w:val="00CE4BDA"/>
    <w:pPr>
      <w:adjustRightInd w:val="0"/>
      <w:snapToGrid w:val="0"/>
      <w:jc w:val="center"/>
    </w:pPr>
    <w:rPr>
      <w:rFonts w:ascii="宋体" w:hAnsi="宋体"/>
      <w:szCs w:val="24"/>
    </w:rPr>
  </w:style>
  <w:style w:type="paragraph" w:customStyle="1" w:styleId="CharCharCharCharCharCharChar">
    <w:name w:val="Char Char Char Char Char Char Char"/>
    <w:basedOn w:val="a"/>
    <w:rsid w:val="00CE4BDA"/>
    <w:rPr>
      <w:rFonts w:ascii="Times New Roman" w:hAnsi="Times New Roman"/>
      <w:szCs w:val="24"/>
    </w:rPr>
  </w:style>
  <w:style w:type="paragraph" w:customStyle="1" w:styleId="CM27">
    <w:name w:val="CM27"/>
    <w:basedOn w:val="Default"/>
    <w:next w:val="Default"/>
    <w:rsid w:val="00CE4BDA"/>
    <w:pPr>
      <w:spacing w:line="480" w:lineRule="atLeast"/>
    </w:pPr>
    <w:rPr>
      <w:rFonts w:ascii="华文中宋" w:eastAsia="华文中宋" w:hAnsi="Times New Roman" w:cs="Times New Roman"/>
      <w:color w:val="auto"/>
    </w:rPr>
  </w:style>
  <w:style w:type="paragraph" w:customStyle="1" w:styleId="1fd">
    <w:name w:val="无间隔1"/>
    <w:uiPriority w:val="1"/>
    <w:rsid w:val="00CE4BDA"/>
  </w:style>
  <w:style w:type="character" w:customStyle="1" w:styleId="Charffffc">
    <w:name w:val="无间隔 Char"/>
    <w:basedOn w:val="a0"/>
    <w:link w:val="afffffff0"/>
    <w:uiPriority w:val="1"/>
    <w:locked/>
    <w:rsid w:val="00CE4BDA"/>
  </w:style>
  <w:style w:type="paragraph" w:customStyle="1" w:styleId="470">
    <w:name w:val="样式47"/>
    <w:basedOn w:val="a"/>
    <w:rsid w:val="00CE4BDA"/>
    <w:pPr>
      <w:adjustRightInd w:val="0"/>
      <w:snapToGrid w:val="0"/>
      <w:spacing w:before="50" w:after="50"/>
      <w:ind w:firstLine="480"/>
    </w:pPr>
    <w:rPr>
      <w:rFonts w:ascii="Times New Roman" w:hAnsi="Times New Roman"/>
      <w:color w:val="000000"/>
      <w:szCs w:val="24"/>
    </w:rPr>
  </w:style>
  <w:style w:type="paragraph" w:customStyle="1" w:styleId="CharCharCharChar3">
    <w:name w:val="Char Char Char Char3"/>
    <w:basedOn w:val="a"/>
    <w:rsid w:val="00CE4BDA"/>
    <w:rPr>
      <w:rFonts w:ascii="宋体" w:hAnsi="宋体" w:cs="宋体"/>
      <w:szCs w:val="24"/>
    </w:rPr>
  </w:style>
  <w:style w:type="paragraph" w:customStyle="1" w:styleId="CM13">
    <w:name w:val="CM13"/>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default0">
    <w:name w:val="default"/>
    <w:basedOn w:val="a"/>
    <w:uiPriority w:val="99"/>
    <w:rsid w:val="00CE4BDA"/>
    <w:pPr>
      <w:spacing w:before="100" w:beforeAutospacing="1" w:after="100" w:afterAutospacing="1"/>
    </w:pPr>
    <w:rPr>
      <w:rFonts w:ascii="宋体" w:hAnsi="宋体" w:cs="宋体"/>
      <w:szCs w:val="24"/>
    </w:rPr>
  </w:style>
  <w:style w:type="paragraph" w:customStyle="1" w:styleId="920">
    <w:name w:val="样式92"/>
    <w:basedOn w:val="a"/>
    <w:rsid w:val="00CE4BDA"/>
    <w:pPr>
      <w:ind w:firstLineChars="98" w:firstLine="207"/>
      <w:jc w:val="center"/>
    </w:pPr>
    <w:rPr>
      <w:b/>
      <w:color w:val="000000"/>
      <w:szCs w:val="21"/>
    </w:rPr>
  </w:style>
  <w:style w:type="paragraph" w:customStyle="1" w:styleId="2211212Char1CharH21111Char2">
    <w:name w:val="样式 标题 2标题 21标题 121标题 2 Char1 Char节H2节标题 1.1节标题 1.1 Char...2"/>
    <w:basedOn w:val="2"/>
    <w:link w:val="2211212Char1CharH21111Char2Char"/>
    <w:rsid w:val="00CE4BDA"/>
    <w:pPr>
      <w:tabs>
        <w:tab w:val="left" w:pos="567"/>
      </w:tabs>
      <w:adjustRightInd w:val="0"/>
      <w:spacing w:beforeLines="100" w:before="260" w:after="100"/>
      <w:ind w:left="567" w:hanging="567"/>
      <w:textAlignment w:val="baseline"/>
    </w:pPr>
    <w:rPr>
      <w:rFonts w:ascii="Calibri" w:hAnsi="Calibri" w:cs="Times New Roman"/>
      <w:bCs/>
      <w:color w:val="000000"/>
      <w:sz w:val="28"/>
      <w:szCs w:val="20"/>
    </w:rPr>
  </w:style>
  <w:style w:type="character" w:customStyle="1" w:styleId="2211212Char1CharH21111Char2Char">
    <w:name w:val="样式 标题 2标题 21标题 121标题 2 Char1 Char节H2节标题 1.1节标题 1.1 Char...2 Char"/>
    <w:link w:val="2211212Char1CharH21111Char2"/>
    <w:rsid w:val="00CE4BDA"/>
    <w:rPr>
      <w:rFonts w:ascii="Calibri" w:eastAsia="黑体" w:hAnsi="Calibri" w:cs="Times New Roman"/>
      <w:bCs/>
      <w:smallCaps/>
      <w:color w:val="000000"/>
      <w:sz w:val="28"/>
      <w:szCs w:val="20"/>
    </w:rPr>
  </w:style>
  <w:style w:type="paragraph" w:customStyle="1" w:styleId="CharCharCharChar8">
    <w:name w:val="Char Char Char Char8"/>
    <w:basedOn w:val="a"/>
    <w:uiPriority w:val="99"/>
    <w:rsid w:val="00CE4BDA"/>
    <w:rPr>
      <w:rFonts w:ascii="宋体" w:hAnsi="宋体" w:cs="宋体"/>
      <w:szCs w:val="24"/>
    </w:rPr>
  </w:style>
  <w:style w:type="paragraph" w:customStyle="1" w:styleId="CharCharCharCharCharChar1Char2">
    <w:name w:val="Char Char Char Char Char Char1 Char2"/>
    <w:basedOn w:val="a"/>
    <w:uiPriority w:val="99"/>
    <w:rsid w:val="00CE4BDA"/>
    <w:pPr>
      <w:spacing w:after="160" w:line="240" w:lineRule="exact"/>
    </w:pPr>
    <w:rPr>
      <w:rFonts w:ascii="Arial" w:eastAsia="Times New Roman" w:hAnsi="Arial" w:cs="Verdana"/>
      <w:b/>
      <w:szCs w:val="20"/>
      <w:lang w:eastAsia="en-US"/>
    </w:rPr>
  </w:style>
  <w:style w:type="paragraph" w:customStyle="1" w:styleId="510">
    <w:name w:val="样式51"/>
    <w:basedOn w:val="92"/>
    <w:link w:val="51Char"/>
    <w:rsid w:val="00CE4BDA"/>
    <w:rPr>
      <w:rFonts w:ascii="宋体" w:eastAsia="宋体" w:hAnsi="宋体"/>
    </w:rPr>
  </w:style>
  <w:style w:type="character" w:customStyle="1" w:styleId="51Char">
    <w:name w:val="样式51 Char"/>
    <w:link w:val="510"/>
    <w:rsid w:val="00CE4BDA"/>
    <w:rPr>
      <w:rFonts w:ascii="宋体" w:hAnsi="宋体" w:cs="MS Sans Serif"/>
      <w:b/>
      <w:color w:val="000000"/>
      <w:kern w:val="2"/>
      <w:sz w:val="24"/>
    </w:rPr>
  </w:style>
  <w:style w:type="paragraph" w:customStyle="1" w:styleId="CM75">
    <w:name w:val="CM75"/>
    <w:basedOn w:val="Default"/>
    <w:next w:val="Default"/>
    <w:uiPriority w:val="99"/>
    <w:rsid w:val="00CE4BDA"/>
    <w:pPr>
      <w:spacing w:after="78"/>
    </w:pPr>
    <w:rPr>
      <w:rFonts w:ascii="华文中宋" w:eastAsia="华文中宋" w:hAnsi="Times New Roman" w:cs="Times New Roman"/>
      <w:color w:val="auto"/>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next w:val="a"/>
    <w:rsid w:val="00CE4BDA"/>
    <w:rPr>
      <w:szCs w:val="20"/>
    </w:rPr>
  </w:style>
  <w:style w:type="paragraph" w:customStyle="1" w:styleId="130">
    <w:name w:val="样式13"/>
    <w:basedOn w:val="a"/>
    <w:link w:val="13Char"/>
    <w:rsid w:val="00CE4BDA"/>
    <w:pPr>
      <w:keepNext/>
      <w:keepLines/>
      <w:tabs>
        <w:tab w:val="left" w:pos="570"/>
      </w:tabs>
      <w:spacing w:before="120" w:after="120"/>
      <w:ind w:left="570" w:hanging="570"/>
      <w:outlineLvl w:val="0"/>
    </w:pPr>
    <w:rPr>
      <w:rFonts w:ascii="Wingdings" w:eastAsia="Wingdings" w:hAnsi="Arial" w:cs="MS Sans Serif"/>
      <w:b/>
      <w:color w:val="000000"/>
      <w:kern w:val="44"/>
      <w:sz w:val="30"/>
      <w:szCs w:val="20"/>
    </w:rPr>
  </w:style>
  <w:style w:type="character" w:customStyle="1" w:styleId="13Char">
    <w:name w:val="样式13 Char"/>
    <w:link w:val="130"/>
    <w:rsid w:val="00CE4BDA"/>
    <w:rPr>
      <w:rFonts w:ascii="Wingdings" w:eastAsia="Wingdings" w:hAnsi="Arial" w:cs="MS Sans Serif"/>
      <w:b/>
      <w:color w:val="000000"/>
      <w:kern w:val="44"/>
      <w:sz w:val="30"/>
    </w:rPr>
  </w:style>
  <w:style w:type="paragraph" w:customStyle="1" w:styleId="CM28">
    <w:name w:val="CM28"/>
    <w:basedOn w:val="Default"/>
    <w:next w:val="Default"/>
    <w:rsid w:val="00CE4BDA"/>
    <w:pPr>
      <w:spacing w:line="480" w:lineRule="atLeast"/>
    </w:pPr>
    <w:rPr>
      <w:rFonts w:ascii="华文中宋" w:eastAsia="华文中宋" w:hAnsi="Times New Roman" w:cs="Times New Roman"/>
      <w:color w:val="auto"/>
    </w:rPr>
  </w:style>
  <w:style w:type="paragraph" w:customStyle="1" w:styleId="xl27">
    <w:name w:val="xl27"/>
    <w:basedOn w:val="a"/>
    <w:rsid w:val="00CE4BDA"/>
    <w:pPr>
      <w:pBdr>
        <w:left w:val="single" w:sz="4" w:space="0" w:color="auto"/>
        <w:bottom w:val="single" w:sz="4" w:space="0" w:color="auto"/>
        <w:right w:val="single" w:sz="4" w:space="0" w:color="auto"/>
      </w:pBdr>
      <w:spacing w:before="100" w:after="100"/>
      <w:jc w:val="center"/>
    </w:pPr>
    <w:rPr>
      <w:rFonts w:ascii="宋体" w:hAnsi="宋体"/>
      <w:szCs w:val="20"/>
    </w:rPr>
  </w:style>
  <w:style w:type="paragraph" w:customStyle="1" w:styleId="afffffff1">
    <w:name w:val="表注"/>
    <w:basedOn w:val="a"/>
    <w:next w:val="a"/>
    <w:link w:val="Charffffd"/>
    <w:rsid w:val="00CE4BDA"/>
    <w:pPr>
      <w:keepLines/>
      <w:overflowPunct w:val="0"/>
      <w:adjustRightInd w:val="0"/>
      <w:ind w:leftChars="100" w:left="300" w:rightChars="50" w:right="50" w:hangingChars="200" w:hanging="200"/>
      <w:textAlignment w:val="baseline"/>
    </w:pPr>
    <w:rPr>
      <w:rFonts w:ascii="宋体"/>
      <w:color w:val="FF0000"/>
      <w:kern w:val="24"/>
      <w:sz w:val="20"/>
      <w:szCs w:val="20"/>
    </w:rPr>
  </w:style>
  <w:style w:type="character" w:customStyle="1" w:styleId="Charffffd">
    <w:name w:val="表注 Char"/>
    <w:link w:val="afffffff1"/>
    <w:rsid w:val="00CE4BDA"/>
    <w:rPr>
      <w:rFonts w:ascii="宋体"/>
      <w:color w:val="FF0000"/>
      <w:kern w:val="24"/>
    </w:rPr>
  </w:style>
  <w:style w:type="paragraph" w:customStyle="1" w:styleId="220">
    <w:name w:val="样式 样式 样式 华文细黑 + 首行缩进:  2 字符 + 首行缩进:  2 字符"/>
    <w:basedOn w:val="a"/>
    <w:uiPriority w:val="99"/>
    <w:rsid w:val="00CE4BDA"/>
    <w:pPr>
      <w:snapToGrid w:val="0"/>
      <w:spacing w:beforeLines="50" w:afterLines="50" w:line="480" w:lineRule="exact"/>
    </w:pPr>
    <w:rPr>
      <w:rFonts w:ascii="仿宋_GB2312" w:eastAsia="仿宋_GB2312" w:hAnsi="华文细黑" w:cs="宋体"/>
      <w:sz w:val="28"/>
      <w:szCs w:val="20"/>
      <w:lang w:val="zh-CN"/>
    </w:rPr>
  </w:style>
  <w:style w:type="paragraph" w:customStyle="1" w:styleId="afffffff2">
    <w:name w:val="图片"/>
    <w:basedOn w:val="a"/>
    <w:rsid w:val="00CE4BDA"/>
    <w:pPr>
      <w:spacing w:line="440" w:lineRule="exact"/>
    </w:pPr>
    <w:rPr>
      <w:rFonts w:ascii="Times New Roman" w:hAnsi="Times New Roman"/>
      <w:szCs w:val="24"/>
    </w:rPr>
  </w:style>
  <w:style w:type="paragraph" w:customStyle="1" w:styleId="afffffff3">
    <w:name w:val="我的样式（正文）"/>
    <w:basedOn w:val="a"/>
    <w:rsid w:val="00CE4BDA"/>
    <w:pPr>
      <w:spacing w:line="440" w:lineRule="exact"/>
    </w:pPr>
    <w:rPr>
      <w:rFonts w:ascii="宋体" w:hAnsi="Times New Roman"/>
      <w:sz w:val="28"/>
      <w:szCs w:val="20"/>
    </w:rPr>
  </w:style>
  <w:style w:type="paragraph" w:customStyle="1" w:styleId="afffffff4">
    <w:name w:val="表名"/>
    <w:basedOn w:val="a"/>
    <w:link w:val="Char1fb"/>
    <w:rsid w:val="00CE4BDA"/>
    <w:pPr>
      <w:adjustRightInd w:val="0"/>
      <w:spacing w:before="120" w:after="120" w:line="320" w:lineRule="atLeast"/>
      <w:jc w:val="center"/>
      <w:textAlignment w:val="baseline"/>
    </w:pPr>
    <w:rPr>
      <w:rFonts w:ascii="Times New Roman" w:eastAsia="黑体" w:hAnsi="Times New Roman"/>
      <w:szCs w:val="20"/>
    </w:rPr>
  </w:style>
  <w:style w:type="character" w:customStyle="1" w:styleId="Char1fb">
    <w:name w:val="表名 Char1"/>
    <w:link w:val="afffffff4"/>
    <w:rsid w:val="00CE4BDA"/>
    <w:rPr>
      <w:rFonts w:ascii="Times New Roman" w:eastAsia="黑体" w:hAnsi="Times New Roman"/>
      <w:sz w:val="24"/>
    </w:rPr>
  </w:style>
  <w:style w:type="paragraph" w:customStyle="1" w:styleId="101">
    <w:name w:val="样式10"/>
    <w:basedOn w:val="a"/>
    <w:link w:val="10Char"/>
    <w:rsid w:val="00CE4BDA"/>
    <w:pPr>
      <w:keepNext/>
      <w:keepLines/>
      <w:tabs>
        <w:tab w:val="left" w:pos="1080"/>
      </w:tabs>
      <w:spacing w:beforeLines="50" w:afterLines="50"/>
      <w:ind w:left="1080"/>
      <w:outlineLvl w:val="3"/>
    </w:pPr>
    <w:rPr>
      <w:rFonts w:ascii="创艺简魏碑" w:eastAsia="创艺简魏碑" w:hAnsi="创艺简魏碑" w:cs="MS Sans Serif"/>
      <w:color w:val="000000"/>
      <w:szCs w:val="20"/>
    </w:rPr>
  </w:style>
  <w:style w:type="character" w:customStyle="1" w:styleId="10Char">
    <w:name w:val="样式10 Char"/>
    <w:link w:val="101"/>
    <w:rsid w:val="00CE4BDA"/>
    <w:rPr>
      <w:rFonts w:ascii="创艺简魏碑" w:eastAsia="创艺简魏碑" w:hAnsi="创艺简魏碑" w:cs="MS Sans Serif"/>
      <w:color w:val="000000"/>
      <w:kern w:val="2"/>
      <w:sz w:val="24"/>
    </w:rPr>
  </w:style>
  <w:style w:type="paragraph" w:customStyle="1" w:styleId="0515">
    <w:name w:val="样式 表头 + 段前: 0.5 行 行距: 1.5 倍行距"/>
    <w:basedOn w:val="affffffb"/>
    <w:link w:val="0515Char"/>
    <w:uiPriority w:val="99"/>
    <w:rsid w:val="00CE4BDA"/>
    <w:pPr>
      <w:overflowPunct w:val="0"/>
      <w:autoSpaceDE w:val="0"/>
      <w:autoSpaceDN w:val="0"/>
      <w:adjustRightInd w:val="0"/>
      <w:spacing w:beforeLines="50" w:after="0" w:line="360" w:lineRule="auto"/>
      <w:ind w:firstLineChars="200" w:firstLine="422"/>
      <w:jc w:val="both"/>
      <w:textAlignment w:val="bottom"/>
    </w:pPr>
    <w:rPr>
      <w:rFonts w:ascii="黑体" w:eastAsia="黑体" w:hAnsi="宋体"/>
      <w:bCs/>
      <w:kern w:val="2"/>
      <w:sz w:val="21"/>
      <w:u w:color="000000"/>
    </w:rPr>
  </w:style>
  <w:style w:type="character" w:customStyle="1" w:styleId="0515Char">
    <w:name w:val="样式 表头 + 段前: 0.5 行 行距: 1.5 倍行距 Char"/>
    <w:link w:val="0515"/>
    <w:uiPriority w:val="99"/>
    <w:rsid w:val="00CE4BDA"/>
    <w:rPr>
      <w:rFonts w:ascii="黑体" w:eastAsia="黑体" w:hAnsi="宋体"/>
      <w:b/>
      <w:bCs/>
      <w:kern w:val="2"/>
      <w:sz w:val="21"/>
      <w:szCs w:val="22"/>
      <w:u w:color="000000"/>
    </w:rPr>
  </w:style>
  <w:style w:type="paragraph" w:customStyle="1" w:styleId="CharCharChar0">
    <w:name w:val="Char Char Char"/>
    <w:basedOn w:val="a"/>
    <w:rsid w:val="00CE4BDA"/>
    <w:pPr>
      <w:spacing w:after="160" w:line="240" w:lineRule="exact"/>
    </w:pPr>
    <w:rPr>
      <w:rFonts w:ascii="Arial" w:eastAsia="Times New Roman" w:hAnsi="Arial" w:cs="Verdana"/>
      <w:b/>
      <w:szCs w:val="24"/>
      <w:lang w:eastAsia="en-US"/>
    </w:rPr>
  </w:style>
  <w:style w:type="paragraph" w:customStyle="1" w:styleId="1fe">
    <w:name w:val="我的标题1"/>
    <w:basedOn w:val="a"/>
    <w:rsid w:val="00CE4BDA"/>
    <w:pPr>
      <w:spacing w:line="460" w:lineRule="exact"/>
      <w:ind w:firstLineChars="192" w:firstLine="192"/>
      <w:outlineLvl w:val="0"/>
    </w:pPr>
    <w:rPr>
      <w:rFonts w:ascii="黑体" w:eastAsia="黑体" w:hAnsi="Times New Roman"/>
      <w:sz w:val="32"/>
      <w:szCs w:val="24"/>
    </w:rPr>
  </w:style>
  <w:style w:type="paragraph" w:customStyle="1" w:styleId="afffffff5">
    <w:name w:val="图文框"/>
    <w:basedOn w:val="a"/>
    <w:rsid w:val="00CE4BDA"/>
    <w:pPr>
      <w:jc w:val="center"/>
    </w:pPr>
    <w:rPr>
      <w:rFonts w:ascii="Times New Roman" w:hAnsi="Times New Roman"/>
      <w:kern w:val="18"/>
      <w:szCs w:val="24"/>
    </w:rPr>
  </w:style>
  <w:style w:type="paragraph" w:customStyle="1" w:styleId="124">
    <w:name w:val="列出段落12"/>
    <w:basedOn w:val="a"/>
    <w:link w:val="Charffffe"/>
    <w:rsid w:val="00CE4BDA"/>
    <w:pPr>
      <w:ind w:firstLine="420"/>
    </w:pPr>
    <w:rPr>
      <w:rFonts w:ascii="等线" w:eastAsia="等线" w:hAnsi="等线"/>
    </w:rPr>
  </w:style>
  <w:style w:type="character" w:customStyle="1" w:styleId="Charffffe">
    <w:name w:val="列出段落 Char"/>
    <w:link w:val="124"/>
    <w:rsid w:val="00CE4BDA"/>
    <w:rPr>
      <w:rFonts w:ascii="等线" w:eastAsia="等线" w:hAnsi="等线"/>
      <w:kern w:val="2"/>
      <w:sz w:val="21"/>
      <w:szCs w:val="22"/>
    </w:rPr>
  </w:style>
  <w:style w:type="paragraph" w:customStyle="1" w:styleId="Char1CharCharChar">
    <w:name w:val="Char1 Char Char Char"/>
    <w:basedOn w:val="a"/>
    <w:rsid w:val="00CE4BDA"/>
    <w:rPr>
      <w:rFonts w:ascii="Times New Roman" w:hAnsi="Times New Roman"/>
      <w:szCs w:val="24"/>
    </w:rPr>
  </w:style>
  <w:style w:type="paragraph" w:customStyle="1" w:styleId="xl135">
    <w:name w:val="xl135"/>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0"/>
      <w:szCs w:val="20"/>
    </w:rPr>
  </w:style>
  <w:style w:type="paragraph" w:customStyle="1" w:styleId="CharCharCharChar21">
    <w:name w:val="Char Char Char Char21"/>
    <w:basedOn w:val="a"/>
    <w:uiPriority w:val="99"/>
    <w:rsid w:val="00CE4BDA"/>
    <w:rPr>
      <w:rFonts w:ascii="宋体" w:hAnsi="宋体" w:cs="宋体"/>
      <w:szCs w:val="24"/>
    </w:rPr>
  </w:style>
  <w:style w:type="paragraph" w:customStyle="1" w:styleId="MY">
    <w:name w:val="MY正文"/>
    <w:basedOn w:val="a"/>
    <w:link w:val="MYChar"/>
    <w:rsid w:val="00CE4BDA"/>
    <w:pPr>
      <w:spacing w:line="300" w:lineRule="auto"/>
      <w:ind w:firstLine="480"/>
    </w:pPr>
    <w:rPr>
      <w:rFonts w:cs="宋体"/>
      <w:color w:val="000000"/>
      <w:szCs w:val="20"/>
    </w:rPr>
  </w:style>
  <w:style w:type="character" w:customStyle="1" w:styleId="MYChar">
    <w:name w:val="MY正文 Char"/>
    <w:link w:val="MY"/>
    <w:rsid w:val="00CE4BDA"/>
    <w:rPr>
      <w:rFonts w:cs="宋体"/>
      <w:color w:val="000000"/>
      <w:sz w:val="24"/>
    </w:rPr>
  </w:style>
  <w:style w:type="paragraph" w:customStyle="1" w:styleId="1ff">
    <w:name w:val="样式 标题 1 + 四号"/>
    <w:basedOn w:val="10"/>
    <w:link w:val="1Charb"/>
    <w:rsid w:val="00CE4BDA"/>
    <w:pPr>
      <w:jc w:val="center"/>
    </w:pPr>
    <w:rPr>
      <w:rFonts w:ascii="Calibri" w:eastAsia="宋体" w:hAnsi="宋体"/>
      <w:b/>
      <w:sz w:val="28"/>
      <w:szCs w:val="32"/>
    </w:rPr>
  </w:style>
  <w:style w:type="character" w:customStyle="1" w:styleId="1Charb">
    <w:name w:val="样式 标题 1 + 四号 Char"/>
    <w:link w:val="1ff"/>
    <w:rsid w:val="00CE4BDA"/>
    <w:rPr>
      <w:rFonts w:ascii="Calibri" w:eastAsia="宋体" w:hAnsi="宋体"/>
      <w:b/>
      <w:smallCaps/>
      <w:spacing w:val="5"/>
      <w:sz w:val="28"/>
      <w:szCs w:val="32"/>
    </w:rPr>
  </w:style>
  <w:style w:type="paragraph" w:customStyle="1" w:styleId="afffffff6">
    <w:name w:val="图名"/>
    <w:basedOn w:val="a"/>
    <w:next w:val="a"/>
    <w:link w:val="Charfffff"/>
    <w:rsid w:val="00CE4BDA"/>
    <w:pPr>
      <w:snapToGrid w:val="0"/>
      <w:jc w:val="center"/>
    </w:pPr>
    <w:rPr>
      <w:rFonts w:ascii="黑体" w:eastAsia="黑体"/>
      <w:szCs w:val="24"/>
    </w:rPr>
  </w:style>
  <w:style w:type="character" w:customStyle="1" w:styleId="Charfffff">
    <w:name w:val="图名 Char"/>
    <w:link w:val="afffffff6"/>
    <w:rsid w:val="00CE4BDA"/>
    <w:rPr>
      <w:rFonts w:ascii="黑体" w:eastAsia="黑体"/>
      <w:sz w:val="24"/>
      <w:szCs w:val="24"/>
    </w:rPr>
  </w:style>
  <w:style w:type="paragraph" w:customStyle="1" w:styleId="lmy">
    <w:name w:val="lmy正文"/>
    <w:basedOn w:val="a"/>
    <w:link w:val="lmyChar"/>
    <w:rsid w:val="00CE4BDA"/>
    <w:pPr>
      <w:autoSpaceDE w:val="0"/>
      <w:autoSpaceDN w:val="0"/>
      <w:adjustRightInd w:val="0"/>
      <w:spacing w:line="300" w:lineRule="auto"/>
      <w:ind w:firstLine="480"/>
    </w:pPr>
    <w:rPr>
      <w:rFonts w:ascii="宋体" w:hAnsi="宋体"/>
      <w:color w:val="000000"/>
      <w:szCs w:val="24"/>
    </w:rPr>
  </w:style>
  <w:style w:type="character" w:customStyle="1" w:styleId="lmyChar">
    <w:name w:val="lmy正文 Char"/>
    <w:link w:val="lmy"/>
    <w:rsid w:val="00CE4BDA"/>
    <w:rPr>
      <w:rFonts w:ascii="宋体" w:hAnsi="宋体"/>
      <w:color w:val="000000"/>
      <w:sz w:val="24"/>
      <w:szCs w:val="24"/>
    </w:rPr>
  </w:style>
  <w:style w:type="paragraph" w:customStyle="1" w:styleId="ENFI">
    <w:name w:val="ENFI正文"/>
    <w:basedOn w:val="a"/>
    <w:link w:val="ENFICharChar"/>
    <w:rsid w:val="00CE4BDA"/>
    <w:pPr>
      <w:adjustRightInd w:val="0"/>
      <w:snapToGrid w:val="0"/>
      <w:spacing w:line="500" w:lineRule="exact"/>
      <w:ind w:firstLine="567"/>
    </w:pPr>
    <w:rPr>
      <w:rFonts w:eastAsia="仿宋_GB2312"/>
      <w:color w:val="000000"/>
      <w:sz w:val="28"/>
      <w:szCs w:val="20"/>
    </w:rPr>
  </w:style>
  <w:style w:type="character" w:customStyle="1" w:styleId="ENFICharChar">
    <w:name w:val="ENFI正文 Char Char"/>
    <w:link w:val="ENFI"/>
    <w:rsid w:val="00CE4BDA"/>
    <w:rPr>
      <w:rFonts w:eastAsia="仿宋_GB2312"/>
      <w:color w:val="000000"/>
      <w:sz w:val="28"/>
    </w:rPr>
  </w:style>
  <w:style w:type="paragraph" w:customStyle="1" w:styleId="540">
    <w:name w:val="样式54"/>
    <w:basedOn w:val="a"/>
    <w:link w:val="54Char"/>
    <w:rsid w:val="00CE4BDA"/>
    <w:pPr>
      <w:autoSpaceDE w:val="0"/>
      <w:autoSpaceDN w:val="0"/>
      <w:adjustRightInd w:val="0"/>
      <w:spacing w:beforeLines="50" w:afterLines="50"/>
      <w:ind w:firstLine="480"/>
    </w:pPr>
    <w:rPr>
      <w:color w:val="0000FF"/>
      <w:szCs w:val="24"/>
      <w:u w:val="single"/>
    </w:rPr>
  </w:style>
  <w:style w:type="character" w:customStyle="1" w:styleId="54Char">
    <w:name w:val="样式54 Char"/>
    <w:link w:val="540"/>
    <w:rsid w:val="00CE4BDA"/>
    <w:rPr>
      <w:color w:val="0000FF"/>
      <w:sz w:val="24"/>
      <w:szCs w:val="24"/>
      <w:u w:val="single"/>
    </w:rPr>
  </w:style>
  <w:style w:type="paragraph" w:customStyle="1" w:styleId="3a3133Char1CharCharChar31ReHead3WS1">
    <w:name w:val="样式 标题 3a标题 3标题 13标题 3 Char1 Char Char Char标题 31ReHead 3 WS...1"/>
    <w:basedOn w:val="3"/>
    <w:link w:val="3a3133Char1CharCharChar31ReHead3WS1Char"/>
    <w:rsid w:val="00CE4BDA"/>
    <w:pPr>
      <w:tabs>
        <w:tab w:val="left" w:pos="720"/>
      </w:tabs>
      <w:adjustRightInd w:val="0"/>
      <w:snapToGrid w:val="0"/>
      <w:spacing w:before="120" w:after="120" w:line="360" w:lineRule="auto"/>
      <w:ind w:left="720" w:hanging="720"/>
    </w:pPr>
    <w:rPr>
      <w:rFonts w:ascii="宋体" w:eastAsia="宋体" w:hAnsi="宋体"/>
      <w:b/>
      <w:sz w:val="24"/>
      <w:lang w:val="en-GB"/>
    </w:rPr>
  </w:style>
  <w:style w:type="character" w:customStyle="1" w:styleId="3a3133Char1CharCharChar31ReHead3WS1Char">
    <w:name w:val="样式 标题 3a标题 3标题 13标题 3 Char1 Char Char Char标题 31ReHead 3 WS...1 Char"/>
    <w:link w:val="3a3133Char1CharCharChar31ReHead3WS1"/>
    <w:rsid w:val="00CE4BDA"/>
    <w:rPr>
      <w:rFonts w:ascii="宋体" w:eastAsia="宋体" w:hAnsi="宋体"/>
      <w:b/>
      <w:iCs/>
      <w:smallCaps/>
      <w:spacing w:val="5"/>
      <w:sz w:val="24"/>
      <w:szCs w:val="26"/>
      <w:lang w:val="en-GB"/>
    </w:rPr>
  </w:style>
  <w:style w:type="paragraph" w:customStyle="1" w:styleId="afffffff7">
    <w:name w:val="二级标题"/>
    <w:basedOn w:val="2"/>
    <w:link w:val="Charfffff0"/>
    <w:rsid w:val="00CE4BDA"/>
    <w:pPr>
      <w:spacing w:beforeLines="50" w:before="260" w:afterLines="50" w:after="260" w:line="360" w:lineRule="auto"/>
    </w:pPr>
    <w:rPr>
      <w:rFonts w:ascii="宋体" w:eastAsia="宋体" w:hAnsi="宋体" w:cs="Times New Roman"/>
      <w:sz w:val="24"/>
      <w:szCs w:val="24"/>
    </w:rPr>
  </w:style>
  <w:style w:type="character" w:customStyle="1" w:styleId="Charfffff0">
    <w:name w:val="二级标题 Char"/>
    <w:link w:val="afffffff7"/>
    <w:rsid w:val="00CE4BDA"/>
    <w:rPr>
      <w:rFonts w:ascii="宋体" w:eastAsia="宋体" w:hAnsi="宋体" w:cs="Times New Roman"/>
      <w:smallCaps/>
      <w:sz w:val="24"/>
      <w:szCs w:val="24"/>
    </w:rPr>
  </w:style>
  <w:style w:type="paragraph" w:customStyle="1" w:styleId="55">
    <w:name w:val="正文5"/>
    <w:rsid w:val="00CE4BDA"/>
    <w:pPr>
      <w:widowControl w:val="0"/>
      <w:adjustRightInd w:val="0"/>
      <w:spacing w:line="315" w:lineRule="atLeast"/>
      <w:textAlignment w:val="baseline"/>
    </w:pPr>
    <w:rPr>
      <w:rFonts w:ascii="宋体"/>
      <w:sz w:val="24"/>
    </w:rPr>
  </w:style>
  <w:style w:type="paragraph" w:customStyle="1" w:styleId="afffffff8">
    <w:name w:val="表文"/>
    <w:link w:val="Charfffff1"/>
    <w:rsid w:val="00CE4BDA"/>
    <w:pPr>
      <w:spacing w:line="400" w:lineRule="exact"/>
      <w:jc w:val="center"/>
    </w:pPr>
  </w:style>
  <w:style w:type="character" w:customStyle="1" w:styleId="Charfffff1">
    <w:name w:val="表文 Char"/>
    <w:link w:val="afffffff8"/>
    <w:rsid w:val="00CE4BDA"/>
  </w:style>
  <w:style w:type="paragraph" w:customStyle="1" w:styleId="3133Char1CharCharChar31ReHead3WSAh3B0">
    <w:name w:val="样式 标题 3标题 13标题 3 Char1 Char Char Char标题 31ReHead 3 WSAh3B..."/>
    <w:basedOn w:val="3"/>
    <w:rsid w:val="00CE4BDA"/>
    <w:pPr>
      <w:adjustRightInd w:val="0"/>
      <w:snapToGrid w:val="0"/>
      <w:spacing w:beforeLines="50" w:afterLines="20" w:line="360" w:lineRule="auto"/>
    </w:pPr>
    <w:rPr>
      <w:rFonts w:ascii="黑体"/>
      <w:sz w:val="24"/>
      <w:szCs w:val="24"/>
      <w:lang w:val="zh-CN"/>
    </w:rPr>
  </w:style>
  <w:style w:type="paragraph" w:customStyle="1" w:styleId="33CharCharChar3CharCharCharCharCharChar">
    <w:name w:val="样式 标题 3标题 3 Char Char Char标题 3 Char Char Char Char Char Char标..."/>
    <w:basedOn w:val="3"/>
    <w:link w:val="33CharCharChar3CharCharCharCharCharCharChar"/>
    <w:rsid w:val="00CE4BDA"/>
    <w:pPr>
      <w:tabs>
        <w:tab w:val="left" w:pos="720"/>
      </w:tabs>
      <w:adjustRightInd w:val="0"/>
      <w:snapToGrid w:val="0"/>
      <w:spacing w:line="360" w:lineRule="auto"/>
    </w:pPr>
    <w:rPr>
      <w:rFonts w:ascii="Plotter" w:eastAsia="宋体" w:hAnsi="Plotter"/>
      <w:b/>
      <w:bCs/>
      <w:sz w:val="24"/>
      <w:szCs w:val="20"/>
    </w:rPr>
  </w:style>
  <w:style w:type="character" w:customStyle="1" w:styleId="33CharCharChar3CharCharCharCharCharCharChar">
    <w:name w:val="样式 标题 3标题 3 Char Char Char标题 3 Char Char Char Char Char Char标... Char"/>
    <w:link w:val="33CharCharChar3CharCharCharCharCharChar"/>
    <w:rsid w:val="00CE4BDA"/>
    <w:rPr>
      <w:rFonts w:ascii="Plotter" w:eastAsia="宋体" w:hAnsi="Plotter"/>
      <w:b/>
      <w:bCs/>
      <w:iCs/>
      <w:smallCaps/>
      <w:spacing w:val="5"/>
      <w:sz w:val="24"/>
      <w:szCs w:val="20"/>
    </w:rPr>
  </w:style>
  <w:style w:type="paragraph" w:customStyle="1" w:styleId="610">
    <w:name w:val="样式61"/>
    <w:basedOn w:val="a"/>
    <w:link w:val="61Char"/>
    <w:rsid w:val="00CE4BDA"/>
    <w:pPr>
      <w:ind w:firstLine="480"/>
    </w:pPr>
    <w:rPr>
      <w:color w:val="000000"/>
      <w:szCs w:val="24"/>
    </w:rPr>
  </w:style>
  <w:style w:type="character" w:customStyle="1" w:styleId="61Char">
    <w:name w:val="样式61 Char"/>
    <w:link w:val="610"/>
    <w:rsid w:val="00CE4BDA"/>
    <w:rPr>
      <w:color w:val="000000"/>
      <w:sz w:val="24"/>
      <w:szCs w:val="24"/>
    </w:rPr>
  </w:style>
  <w:style w:type="paragraph" w:customStyle="1" w:styleId="3Char13Char3Char13CharCharChar3Char">
    <w:name w:val="样式 标题 3 Char标题 13 Char标题 3 Char1标题 3 Char Char Char标题 3 Char..."/>
    <w:basedOn w:val="10"/>
    <w:link w:val="3Char13Char3Char13CharCharChar3CharChar"/>
    <w:rsid w:val="00CE4BDA"/>
    <w:pPr>
      <w:spacing w:before="120" w:after="330"/>
    </w:pPr>
    <w:rPr>
      <w:rFonts w:ascii="Arial" w:eastAsia="宋体" w:hAnsi="Arial" w:cs="Arial"/>
      <w:bCs/>
      <w:sz w:val="24"/>
    </w:rPr>
  </w:style>
  <w:style w:type="character" w:customStyle="1" w:styleId="3Char13Char3Char13CharCharChar3CharChar">
    <w:name w:val="样式 标题 3 Char标题 13 Char标题 3 Char1标题 3 Char Char Char标题 3 Char... Char"/>
    <w:link w:val="3Char13Char3Char13CharCharChar3Char"/>
    <w:rsid w:val="00CE4BDA"/>
    <w:rPr>
      <w:rFonts w:ascii="Arial" w:eastAsia="宋体" w:hAnsi="Arial" w:cs="Arial"/>
      <w:bCs/>
      <w:smallCaps/>
      <w:spacing w:val="5"/>
      <w:sz w:val="24"/>
      <w:szCs w:val="36"/>
    </w:rPr>
  </w:style>
  <w:style w:type="paragraph" w:customStyle="1" w:styleId="2f6">
    <w:name w:val="表格文字2"/>
    <w:basedOn w:val="aff1"/>
    <w:rsid w:val="00CE4BDA"/>
    <w:pPr>
      <w:autoSpaceDE w:val="0"/>
      <w:autoSpaceDN w:val="0"/>
      <w:adjustRightInd w:val="0"/>
      <w:spacing w:beforeLines="20" w:afterLines="20" w:line="360" w:lineRule="auto"/>
    </w:pPr>
    <w:rPr>
      <w:rFonts w:ascii="Times New Roman" w:hAnsi="Times New Roman" w:cs="Times New Roman"/>
      <w:color w:val="FF0000"/>
    </w:rPr>
  </w:style>
  <w:style w:type="paragraph" w:customStyle="1" w:styleId="Char1Char0">
    <w:name w:val="文章正文样式 Char1 Char"/>
    <w:basedOn w:val="a"/>
    <w:link w:val="Char1CharChar"/>
    <w:rsid w:val="00CE4BDA"/>
    <w:pPr>
      <w:spacing w:line="520" w:lineRule="exact"/>
    </w:pPr>
    <w:rPr>
      <w:rFonts w:ascii="宋体" w:hAnsi="宋体" w:cs="宋体"/>
      <w:szCs w:val="20"/>
    </w:rPr>
  </w:style>
  <w:style w:type="character" w:customStyle="1" w:styleId="Char1CharChar">
    <w:name w:val="文章正文样式 Char1 Char Char"/>
    <w:link w:val="Char1Char0"/>
    <w:rsid w:val="00CE4BDA"/>
    <w:rPr>
      <w:rFonts w:ascii="宋体" w:hAnsi="宋体" w:cs="宋体"/>
      <w:sz w:val="24"/>
    </w:rPr>
  </w:style>
  <w:style w:type="paragraph" w:customStyle="1" w:styleId="afffffff9">
    <w:name w:val="湛江生物质发电正文"/>
    <w:basedOn w:val="a"/>
    <w:link w:val="CharCharf6"/>
    <w:rsid w:val="00CE4BDA"/>
    <w:pPr>
      <w:spacing w:line="324" w:lineRule="auto"/>
      <w:ind w:firstLine="480"/>
    </w:pPr>
    <w:rPr>
      <w:rFonts w:ascii="宋体" w:hAnsi="宋体" w:cs="宋体"/>
      <w:szCs w:val="20"/>
    </w:rPr>
  </w:style>
  <w:style w:type="character" w:customStyle="1" w:styleId="CharCharf6">
    <w:name w:val="湛江生物质发电正文 Char Char"/>
    <w:link w:val="afffffff9"/>
    <w:rsid w:val="00CE4BDA"/>
    <w:rPr>
      <w:rFonts w:ascii="宋体" w:hAnsi="宋体" w:cs="宋体"/>
      <w:sz w:val="24"/>
    </w:rPr>
  </w:style>
  <w:style w:type="paragraph" w:customStyle="1" w:styleId="410">
    <w:name w:val="样式41"/>
    <w:basedOn w:val="2"/>
    <w:link w:val="41Char"/>
    <w:rsid w:val="00CE4BDA"/>
    <w:pPr>
      <w:spacing w:before="260" w:after="260" w:line="360" w:lineRule="auto"/>
    </w:pPr>
    <w:rPr>
      <w:rFonts w:ascii="宋体" w:eastAsia="宋体" w:hAnsi="宋体" w:cs="仿宋_GB2312"/>
      <w:b/>
      <w:color w:val="000000"/>
      <w:sz w:val="28"/>
    </w:rPr>
  </w:style>
  <w:style w:type="character" w:customStyle="1" w:styleId="41Char">
    <w:name w:val="样式41 Char"/>
    <w:link w:val="410"/>
    <w:rsid w:val="00CE4BDA"/>
    <w:rPr>
      <w:rFonts w:ascii="宋体" w:eastAsia="宋体" w:hAnsi="宋体" w:cs="仿宋_GB2312"/>
      <w:b/>
      <w:smallCaps/>
      <w:color w:val="000000"/>
      <w:sz w:val="28"/>
      <w:szCs w:val="28"/>
    </w:rPr>
  </w:style>
  <w:style w:type="paragraph" w:customStyle="1" w:styleId="1ff0">
    <w:name w:val="报告标题1"/>
    <w:basedOn w:val="10"/>
    <w:link w:val="1Charc"/>
    <w:rsid w:val="00CE4BDA"/>
    <w:pPr>
      <w:tabs>
        <w:tab w:val="left" w:pos="0"/>
        <w:tab w:val="left" w:pos="425"/>
      </w:tabs>
      <w:ind w:left="360" w:hanging="360"/>
    </w:pPr>
    <w:rPr>
      <w:rFonts w:ascii="Arial" w:eastAsia="等线" w:hAnsi="Arial"/>
      <w:b/>
      <w:color w:val="000000"/>
      <w:kern w:val="2"/>
      <w:sz w:val="30"/>
      <w:szCs w:val="24"/>
    </w:rPr>
  </w:style>
  <w:style w:type="character" w:customStyle="1" w:styleId="1Charc">
    <w:name w:val="报告标题1 Char"/>
    <w:link w:val="1ff0"/>
    <w:rsid w:val="00CE4BDA"/>
    <w:rPr>
      <w:rFonts w:ascii="Arial" w:eastAsia="等线" w:hAnsi="Arial"/>
      <w:b/>
      <w:smallCaps/>
      <w:color w:val="000000"/>
      <w:spacing w:val="5"/>
      <w:kern w:val="2"/>
      <w:sz w:val="30"/>
      <w:szCs w:val="24"/>
    </w:rPr>
  </w:style>
  <w:style w:type="paragraph" w:customStyle="1" w:styleId="11111">
    <w:name w:val="样式11111"/>
    <w:basedOn w:val="a"/>
    <w:link w:val="11111Char"/>
    <w:rsid w:val="00CE4BDA"/>
    <w:pPr>
      <w:spacing w:beforeLines="50" w:afterLines="50"/>
      <w:ind w:firstLine="480"/>
    </w:pPr>
    <w:rPr>
      <w:rFonts w:ascii="宋体" w:hAnsi="宋体" w:cs="宋体"/>
      <w:color w:val="000000"/>
      <w:szCs w:val="24"/>
    </w:rPr>
  </w:style>
  <w:style w:type="character" w:customStyle="1" w:styleId="11111Char">
    <w:name w:val="样式11111 Char"/>
    <w:link w:val="11111"/>
    <w:rsid w:val="00CE4BDA"/>
    <w:rPr>
      <w:rFonts w:ascii="宋体" w:hAnsi="宋体" w:cs="宋体"/>
      <w:color w:val="000000"/>
      <w:sz w:val="24"/>
      <w:szCs w:val="24"/>
    </w:rPr>
  </w:style>
  <w:style w:type="paragraph" w:customStyle="1" w:styleId="afffffffa">
    <w:name w:val="宗兴正文"/>
    <w:basedOn w:val="a"/>
    <w:link w:val="Charfffff2"/>
    <w:rsid w:val="00CE4BDA"/>
    <w:pPr>
      <w:adjustRightInd w:val="0"/>
      <w:snapToGrid w:val="0"/>
      <w:spacing w:before="93" w:after="93"/>
      <w:ind w:leftChars="228" w:left="228"/>
    </w:pPr>
    <w:rPr>
      <w:rFonts w:ascii="宋体"/>
      <w:b/>
      <w:szCs w:val="20"/>
      <w:lang w:val="zh-CN"/>
    </w:rPr>
  </w:style>
  <w:style w:type="character" w:customStyle="1" w:styleId="Charfffff2">
    <w:name w:val="宗兴正文 Char"/>
    <w:link w:val="afffffffa"/>
    <w:rsid w:val="00CE4BDA"/>
    <w:rPr>
      <w:rFonts w:ascii="宋体"/>
      <w:b/>
      <w:sz w:val="24"/>
      <w:lang w:val="zh-CN"/>
    </w:rPr>
  </w:style>
  <w:style w:type="paragraph" w:customStyle="1" w:styleId="CharCharCharCharCharCharCharCharCharCharCharCharChar">
    <w:name w:val="自定义正文 Char Char Char Char Char Char Char Char Char Char Char Char Char"/>
    <w:link w:val="CharCharCharCharCharCharCharCharCharCharCharCharCharChar"/>
    <w:rsid w:val="00CE4BDA"/>
    <w:pPr>
      <w:widowControl w:val="0"/>
      <w:topLinePunct/>
      <w:adjustRightInd w:val="0"/>
      <w:snapToGrid w:val="0"/>
      <w:spacing w:line="360" w:lineRule="auto"/>
      <w:ind w:firstLine="510"/>
      <w:jc w:val="both"/>
    </w:pPr>
    <w:rPr>
      <w:position w:val="-28"/>
      <w:sz w:val="28"/>
      <w:szCs w:val="28"/>
    </w:rPr>
  </w:style>
  <w:style w:type="character" w:customStyle="1" w:styleId="CharCharCharCharCharCharCharCharCharCharCharCharCharChar">
    <w:name w:val="自定义正文 Char Char Char Char Char Char Char Char Char Char Char Char Char Char"/>
    <w:link w:val="CharCharCharCharCharCharCharCharCharCharCharCharChar"/>
    <w:rsid w:val="00CE4BDA"/>
    <w:rPr>
      <w:position w:val="-28"/>
      <w:sz w:val="28"/>
      <w:szCs w:val="28"/>
    </w:rPr>
  </w:style>
  <w:style w:type="paragraph" w:customStyle="1" w:styleId="49">
    <w:name w:val="正文小4"/>
    <w:basedOn w:val="aff0"/>
    <w:next w:val="aff0"/>
    <w:link w:val="4Char7"/>
    <w:rsid w:val="00CE4BDA"/>
    <w:pPr>
      <w:spacing w:after="0"/>
    </w:pPr>
    <w:rPr>
      <w:szCs w:val="24"/>
    </w:rPr>
  </w:style>
  <w:style w:type="character" w:customStyle="1" w:styleId="4Char7">
    <w:name w:val="正文小4 Char"/>
    <w:link w:val="49"/>
    <w:rsid w:val="00CE4BDA"/>
    <w:rPr>
      <w:sz w:val="24"/>
      <w:szCs w:val="24"/>
    </w:rPr>
  </w:style>
  <w:style w:type="paragraph" w:customStyle="1" w:styleId="afffffffb">
    <w:name w:val="全部文体"/>
    <w:basedOn w:val="a"/>
    <w:link w:val="Charfffff3"/>
    <w:rsid w:val="00CE4BDA"/>
    <w:pPr>
      <w:autoSpaceDE w:val="0"/>
      <w:autoSpaceDN w:val="0"/>
      <w:adjustRightInd w:val="0"/>
      <w:spacing w:beforeLines="50" w:afterLines="50"/>
      <w:ind w:firstLine="480"/>
    </w:pPr>
    <w:rPr>
      <w:color w:val="000000"/>
      <w:szCs w:val="24"/>
    </w:rPr>
  </w:style>
  <w:style w:type="character" w:customStyle="1" w:styleId="Charfffff3">
    <w:name w:val="全部文体 Char"/>
    <w:link w:val="afffffffb"/>
    <w:rsid w:val="00CE4BDA"/>
    <w:rPr>
      <w:color w:val="000000"/>
      <w:sz w:val="24"/>
      <w:szCs w:val="24"/>
    </w:rPr>
  </w:style>
  <w:style w:type="paragraph" w:customStyle="1" w:styleId="afffffffc">
    <w:name w:val="正文段落"/>
    <w:basedOn w:val="a"/>
    <w:link w:val="Charfffff4"/>
    <w:rsid w:val="00CE4BDA"/>
    <w:pPr>
      <w:spacing w:line="500" w:lineRule="exact"/>
    </w:pPr>
    <w:rPr>
      <w:szCs w:val="24"/>
    </w:rPr>
  </w:style>
  <w:style w:type="character" w:customStyle="1" w:styleId="Charfffff4">
    <w:name w:val="正文段落 Char"/>
    <w:link w:val="afffffffc"/>
    <w:rsid w:val="00CE4BDA"/>
    <w:rPr>
      <w:sz w:val="24"/>
      <w:szCs w:val="24"/>
    </w:rPr>
  </w:style>
  <w:style w:type="paragraph" w:customStyle="1" w:styleId="360">
    <w:name w:val="样式36"/>
    <w:basedOn w:val="YHY"/>
    <w:link w:val="36Char"/>
    <w:rsid w:val="00CE4BDA"/>
    <w:pPr>
      <w:spacing w:before="120" w:after="120"/>
      <w:ind w:firstLine="480"/>
    </w:pPr>
    <w:rPr>
      <w:rFonts w:ascii="宋体" w:hAnsi="宋体"/>
      <w:color w:val="000000"/>
    </w:rPr>
  </w:style>
  <w:style w:type="character" w:customStyle="1" w:styleId="36Char">
    <w:name w:val="样式36 Char"/>
    <w:link w:val="360"/>
    <w:rsid w:val="00CE4BDA"/>
    <w:rPr>
      <w:rFonts w:ascii="宋体" w:hAnsi="宋体" w:cs="宋体"/>
      <w:color w:val="000000"/>
      <w:sz w:val="24"/>
      <w:szCs w:val="24"/>
    </w:rPr>
  </w:style>
  <w:style w:type="paragraph" w:customStyle="1" w:styleId="221">
    <w:name w:val="样式22"/>
    <w:basedOn w:val="a"/>
    <w:link w:val="22Char"/>
    <w:rsid w:val="00CE4BDA"/>
    <w:pPr>
      <w:adjustRightInd w:val="0"/>
      <w:snapToGrid w:val="0"/>
      <w:ind w:firstLine="480"/>
    </w:pPr>
    <w:rPr>
      <w:szCs w:val="24"/>
    </w:rPr>
  </w:style>
  <w:style w:type="character" w:customStyle="1" w:styleId="22Char">
    <w:name w:val="样式22 Char"/>
    <w:link w:val="221"/>
    <w:rsid w:val="00CE4BDA"/>
    <w:rPr>
      <w:sz w:val="24"/>
      <w:szCs w:val="24"/>
    </w:rPr>
  </w:style>
  <w:style w:type="paragraph" w:customStyle="1" w:styleId="26">
    <w:name w:val="样式26"/>
    <w:basedOn w:val="a"/>
    <w:link w:val="26Char"/>
    <w:rsid w:val="00CE4BDA"/>
    <w:pPr>
      <w:keepNext/>
      <w:keepLines/>
      <w:tabs>
        <w:tab w:val="left" w:pos="-480"/>
      </w:tabs>
      <w:spacing w:beforeLines="50" w:afterLines="50"/>
      <w:outlineLvl w:val="0"/>
    </w:pPr>
    <w:rPr>
      <w:rFonts w:ascii="等线" w:eastAsia="黑体" w:hAnsi="等线"/>
      <w:kern w:val="44"/>
      <w:sz w:val="30"/>
      <w:szCs w:val="44"/>
    </w:rPr>
  </w:style>
  <w:style w:type="character" w:customStyle="1" w:styleId="26Char">
    <w:name w:val="样式26 Char"/>
    <w:link w:val="26"/>
    <w:rsid w:val="00CE4BDA"/>
    <w:rPr>
      <w:rFonts w:ascii="等线" w:eastAsia="黑体" w:hAnsi="等线"/>
      <w:kern w:val="44"/>
      <w:sz w:val="30"/>
      <w:szCs w:val="44"/>
    </w:rPr>
  </w:style>
  <w:style w:type="paragraph" w:customStyle="1" w:styleId="102">
    <w:name w:val="小四宋居中1.0"/>
    <w:basedOn w:val="a"/>
    <w:next w:val="a"/>
    <w:rsid w:val="00CE4BDA"/>
    <w:pPr>
      <w:jc w:val="center"/>
    </w:pPr>
    <w:rPr>
      <w:rFonts w:ascii="仿宋_GB2312" w:eastAsia="仿宋_GB2312"/>
      <w:szCs w:val="20"/>
    </w:rPr>
  </w:style>
  <w:style w:type="paragraph" w:customStyle="1" w:styleId="4a">
    <w:name w:val="正文小4黑体左"/>
    <w:basedOn w:val="a"/>
    <w:link w:val="4Char8"/>
    <w:rsid w:val="00CE4BDA"/>
    <w:rPr>
      <w:b/>
      <w:szCs w:val="24"/>
    </w:rPr>
  </w:style>
  <w:style w:type="character" w:customStyle="1" w:styleId="4Char8">
    <w:name w:val="正文小4黑体左 Char"/>
    <w:link w:val="4a"/>
    <w:rsid w:val="00CE4BDA"/>
    <w:rPr>
      <w:b/>
      <w:sz w:val="24"/>
      <w:szCs w:val="24"/>
    </w:rPr>
  </w:style>
  <w:style w:type="paragraph" w:customStyle="1" w:styleId="afffffffd">
    <w:name w:val="表体"/>
    <w:basedOn w:val="a"/>
    <w:link w:val="Charfffff5"/>
    <w:rsid w:val="00CE4BDA"/>
    <w:pPr>
      <w:jc w:val="center"/>
    </w:pPr>
    <w:rPr>
      <w:sz w:val="20"/>
      <w:szCs w:val="21"/>
    </w:rPr>
  </w:style>
  <w:style w:type="character" w:customStyle="1" w:styleId="Charfffff5">
    <w:name w:val="表体 Char"/>
    <w:link w:val="afffffffd"/>
    <w:rsid w:val="00CE4BDA"/>
    <w:rPr>
      <w:szCs w:val="21"/>
    </w:rPr>
  </w:style>
  <w:style w:type="paragraph" w:customStyle="1" w:styleId="101TimesNewRoman">
    <w:name w:val="样式 样式 首行缩进:  1.01 厘米 + Times New Roman"/>
    <w:basedOn w:val="1010"/>
    <w:link w:val="101TimesNewRomanChar"/>
    <w:rsid w:val="00CE4BDA"/>
    <w:pPr>
      <w:spacing w:line="240" w:lineRule="auto"/>
      <w:ind w:firstLineChars="0" w:firstLine="0"/>
    </w:pPr>
    <w:rPr>
      <w:rFonts w:ascii="Calibri" w:eastAsia="宋体" w:hAnsi="Calibri"/>
    </w:rPr>
  </w:style>
  <w:style w:type="character" w:customStyle="1" w:styleId="101TimesNewRomanChar">
    <w:name w:val="样式 样式 首行缩进:  1.01 厘米 + Times New Roman Char"/>
    <w:link w:val="101TimesNewRoman"/>
    <w:rsid w:val="00CE4BDA"/>
    <w:rPr>
      <w:color w:val="000000"/>
      <w:sz w:val="24"/>
      <w:szCs w:val="24"/>
    </w:rPr>
  </w:style>
  <w:style w:type="paragraph" w:customStyle="1" w:styleId="450">
    <w:name w:val="样式45"/>
    <w:basedOn w:val="a"/>
    <w:link w:val="45Char"/>
    <w:rsid w:val="00CE4BDA"/>
    <w:pPr>
      <w:spacing w:beforeLines="50" w:afterLines="50"/>
      <w:ind w:firstLine="480"/>
    </w:pPr>
    <w:rPr>
      <w:rFonts w:ascii="宋体" w:hAnsi="宋体"/>
      <w:color w:val="000000"/>
      <w:szCs w:val="24"/>
    </w:rPr>
  </w:style>
  <w:style w:type="character" w:customStyle="1" w:styleId="45Char">
    <w:name w:val="样式45 Char"/>
    <w:link w:val="450"/>
    <w:rsid w:val="00CE4BDA"/>
    <w:rPr>
      <w:rFonts w:ascii="宋体" w:hAnsi="宋体"/>
      <w:color w:val="000000"/>
      <w:sz w:val="24"/>
      <w:szCs w:val="24"/>
    </w:rPr>
  </w:style>
  <w:style w:type="paragraph" w:customStyle="1" w:styleId="Charfffff6">
    <w:name w:val="三级条标题 Char"/>
    <w:basedOn w:val="a"/>
    <w:link w:val="CharCharf7"/>
    <w:rsid w:val="00CE4BDA"/>
    <w:rPr>
      <w:sz w:val="20"/>
      <w:szCs w:val="24"/>
    </w:rPr>
  </w:style>
  <w:style w:type="character" w:customStyle="1" w:styleId="CharCharf7">
    <w:name w:val="三级条标题 Char Char"/>
    <w:link w:val="Charfffff6"/>
    <w:rsid w:val="00CE4BDA"/>
    <w:rPr>
      <w:szCs w:val="24"/>
    </w:rPr>
  </w:style>
  <w:style w:type="paragraph" w:customStyle="1" w:styleId="0">
    <w:name w:val="正文0"/>
    <w:basedOn w:val="a"/>
    <w:rsid w:val="00CE4BDA"/>
    <w:pPr>
      <w:tabs>
        <w:tab w:val="left" w:pos="724"/>
        <w:tab w:val="left" w:pos="920"/>
      </w:tabs>
      <w:spacing w:before="300" w:after="300"/>
      <w:ind w:left="724" w:hanging="720"/>
    </w:pPr>
    <w:rPr>
      <w:b/>
      <w:sz w:val="30"/>
      <w:szCs w:val="24"/>
    </w:rPr>
  </w:style>
  <w:style w:type="paragraph" w:customStyle="1" w:styleId="151">
    <w:name w:val="样式15"/>
    <w:basedOn w:val="23"/>
    <w:link w:val="15Char0"/>
    <w:rsid w:val="00CE4BDA"/>
    <w:pPr>
      <w:keepNext/>
      <w:keepLines/>
      <w:tabs>
        <w:tab w:val="left" w:pos="425"/>
      </w:tabs>
      <w:adjustRightInd/>
      <w:spacing w:beforeLines="50" w:afterLines="50" w:line="360" w:lineRule="auto"/>
      <w:ind w:left="0"/>
      <w:jc w:val="both"/>
      <w:textAlignment w:val="auto"/>
      <w:outlineLvl w:val="0"/>
    </w:pPr>
    <w:rPr>
      <w:rFonts w:ascii="Calibri" w:eastAsia="黑体" w:hAnsi="Calibri"/>
      <w:b w:val="0"/>
      <w:kern w:val="44"/>
      <w:sz w:val="30"/>
      <w:szCs w:val="44"/>
    </w:rPr>
  </w:style>
  <w:style w:type="character" w:customStyle="1" w:styleId="15Char0">
    <w:name w:val="样式15 Char"/>
    <w:link w:val="151"/>
    <w:rsid w:val="00CE4BDA"/>
    <w:rPr>
      <w:rFonts w:eastAsia="黑体"/>
      <w:kern w:val="44"/>
      <w:sz w:val="30"/>
      <w:szCs w:val="44"/>
    </w:rPr>
  </w:style>
  <w:style w:type="paragraph" w:customStyle="1" w:styleId="160">
    <w:name w:val="样式16"/>
    <w:basedOn w:val="a"/>
    <w:link w:val="16Char"/>
    <w:rsid w:val="00CE4BDA"/>
    <w:pPr>
      <w:adjustRightInd w:val="0"/>
      <w:snapToGrid w:val="0"/>
      <w:jc w:val="center"/>
    </w:pPr>
    <w:rPr>
      <w:sz w:val="20"/>
      <w:szCs w:val="20"/>
    </w:rPr>
  </w:style>
  <w:style w:type="character" w:customStyle="1" w:styleId="16Char">
    <w:name w:val="样式16 Char"/>
    <w:link w:val="160"/>
    <w:rsid w:val="00CE4BDA"/>
  </w:style>
  <w:style w:type="paragraph" w:customStyle="1" w:styleId="afffffffe">
    <w:name w:val="正文缩二"/>
    <w:basedOn w:val="a"/>
    <w:link w:val="Charfffff7"/>
    <w:rsid w:val="00CE4BDA"/>
    <w:pPr>
      <w:tabs>
        <w:tab w:val="left" w:pos="8820"/>
      </w:tabs>
    </w:pPr>
    <w:rPr>
      <w:rFonts w:ascii="宋体" w:hAnsi="宋体"/>
      <w:szCs w:val="72"/>
    </w:rPr>
  </w:style>
  <w:style w:type="character" w:customStyle="1" w:styleId="Charfffff7">
    <w:name w:val="正文缩二 Char"/>
    <w:link w:val="afffffffe"/>
    <w:rsid w:val="00CE4BDA"/>
    <w:rPr>
      <w:rFonts w:ascii="宋体" w:hAnsi="宋体"/>
      <w:sz w:val="24"/>
      <w:szCs w:val="72"/>
    </w:rPr>
  </w:style>
  <w:style w:type="paragraph" w:customStyle="1" w:styleId="affffffff">
    <w:name w:val="文本框"/>
    <w:basedOn w:val="a"/>
    <w:rsid w:val="00CE4BDA"/>
    <w:pPr>
      <w:spacing w:line="360" w:lineRule="atLeast"/>
      <w:jc w:val="center"/>
    </w:pPr>
    <w:rPr>
      <w:szCs w:val="20"/>
    </w:rPr>
  </w:style>
  <w:style w:type="paragraph" w:customStyle="1" w:styleId="affffffff0">
    <w:name w:val="东方工业区"/>
    <w:basedOn w:val="affb"/>
    <w:link w:val="Charfffff8"/>
    <w:rsid w:val="00CE4BDA"/>
    <w:rPr>
      <w:rFonts w:ascii="Calibri" w:hAnsi="Calibri" w:cs="Times New Roman"/>
      <w:sz w:val="20"/>
    </w:rPr>
  </w:style>
  <w:style w:type="character" w:customStyle="1" w:styleId="Charfffff8">
    <w:name w:val="东方工业区 Char"/>
    <w:link w:val="affffffff0"/>
    <w:rsid w:val="00CE4BDA"/>
  </w:style>
  <w:style w:type="paragraph" w:customStyle="1" w:styleId="3a">
    <w:name w:val="环调标题3"/>
    <w:basedOn w:val="3"/>
    <w:rsid w:val="00CE4BDA"/>
    <w:pPr>
      <w:tabs>
        <w:tab w:val="left" w:pos="0"/>
      </w:tabs>
      <w:adjustRightInd w:val="0"/>
      <w:snapToGrid w:val="0"/>
      <w:spacing w:beforeLines="50" w:afterLines="50" w:line="360" w:lineRule="auto"/>
      <w:ind w:firstLine="200"/>
    </w:pPr>
    <w:rPr>
      <w:rFonts w:ascii="Calibri" w:hAnsi="Calibri" w:cs="Arial"/>
      <w:szCs w:val="28"/>
    </w:rPr>
  </w:style>
  <w:style w:type="paragraph" w:customStyle="1" w:styleId="1ff1">
    <w:name w:val="段落1"/>
    <w:basedOn w:val="a"/>
    <w:link w:val="1Char11"/>
    <w:rsid w:val="00CE4BDA"/>
    <w:pPr>
      <w:adjustRightInd w:val="0"/>
      <w:ind w:firstLine="420"/>
      <w:jc w:val="center"/>
    </w:pPr>
    <w:rPr>
      <w:rFonts w:ascii="黑体" w:eastAsia="黑体" w:hAnsi="宋体" w:cs="宋体"/>
      <w:sz w:val="20"/>
      <w:szCs w:val="21"/>
    </w:rPr>
  </w:style>
  <w:style w:type="character" w:customStyle="1" w:styleId="1Char11">
    <w:name w:val="段落1 Char1"/>
    <w:link w:val="1ff1"/>
    <w:locked/>
    <w:rsid w:val="00CE4BDA"/>
    <w:rPr>
      <w:rFonts w:ascii="黑体" w:eastAsia="黑体" w:hAnsi="宋体" w:cs="宋体"/>
      <w:szCs w:val="21"/>
    </w:rPr>
  </w:style>
  <w:style w:type="paragraph" w:customStyle="1" w:styleId="400">
    <w:name w:val="样式40"/>
    <w:basedOn w:val="a"/>
    <w:link w:val="40Char"/>
    <w:rsid w:val="00CE4BDA"/>
    <w:pPr>
      <w:spacing w:beforeLines="50" w:afterLines="50"/>
      <w:ind w:firstLine="480"/>
    </w:pPr>
    <w:rPr>
      <w:rFonts w:hAnsi="宋体"/>
      <w:color w:val="000000"/>
      <w:szCs w:val="24"/>
    </w:rPr>
  </w:style>
  <w:style w:type="character" w:customStyle="1" w:styleId="40Char">
    <w:name w:val="样式40 Char"/>
    <w:link w:val="400"/>
    <w:rsid w:val="00CE4BDA"/>
    <w:rPr>
      <w:rFonts w:hAnsi="宋体"/>
      <w:color w:val="000000"/>
      <w:sz w:val="24"/>
      <w:szCs w:val="24"/>
    </w:rPr>
  </w:style>
  <w:style w:type="paragraph" w:customStyle="1" w:styleId="77">
    <w:name w:val="样式77"/>
    <w:basedOn w:val="a"/>
    <w:link w:val="77Char"/>
    <w:rsid w:val="00CE4BDA"/>
    <w:pPr>
      <w:keepNext/>
      <w:keepLines/>
      <w:tabs>
        <w:tab w:val="left" w:pos="2175"/>
      </w:tabs>
      <w:spacing w:beforeLines="50" w:afterLines="50"/>
      <w:outlineLvl w:val="3"/>
    </w:pPr>
    <w:rPr>
      <w:rFonts w:ascii="黑体" w:eastAsia="黑体" w:hAnsi="宋体" w:cs="黑体"/>
      <w:bCs/>
      <w:szCs w:val="24"/>
    </w:rPr>
  </w:style>
  <w:style w:type="character" w:customStyle="1" w:styleId="77Char">
    <w:name w:val="样式77 Char"/>
    <w:link w:val="77"/>
    <w:rsid w:val="00CE4BDA"/>
    <w:rPr>
      <w:rFonts w:ascii="黑体" w:eastAsia="黑体" w:hAnsi="宋体" w:cs="黑体"/>
      <w:bCs/>
      <w:sz w:val="24"/>
      <w:szCs w:val="24"/>
    </w:rPr>
  </w:style>
  <w:style w:type="paragraph" w:customStyle="1" w:styleId="aa0">
    <w:name w:val="aa正文"/>
    <w:basedOn w:val="a"/>
    <w:link w:val="aaChar"/>
    <w:rsid w:val="00CE4BDA"/>
    <w:pPr>
      <w:topLinePunct/>
      <w:spacing w:line="500" w:lineRule="exact"/>
      <w:textAlignment w:val="baseline"/>
    </w:pPr>
    <w:rPr>
      <w:bCs/>
      <w:color w:val="000000"/>
      <w:szCs w:val="24"/>
    </w:rPr>
  </w:style>
  <w:style w:type="character" w:customStyle="1" w:styleId="aaChar">
    <w:name w:val="aa正文 Char"/>
    <w:link w:val="aa0"/>
    <w:rsid w:val="00CE4BDA"/>
    <w:rPr>
      <w:bCs/>
      <w:color w:val="000000"/>
      <w:sz w:val="24"/>
      <w:szCs w:val="24"/>
    </w:rPr>
  </w:style>
  <w:style w:type="paragraph" w:customStyle="1" w:styleId="3b">
    <w:name w:val="样式 标题 3 + 小四"/>
    <w:basedOn w:val="3"/>
    <w:link w:val="3Char9"/>
    <w:rsid w:val="00CE4BDA"/>
    <w:pPr>
      <w:adjustRightInd w:val="0"/>
      <w:snapToGrid w:val="0"/>
      <w:spacing w:beforeLines="50" w:afterLines="50" w:line="360" w:lineRule="auto"/>
    </w:pPr>
    <w:rPr>
      <w:rFonts w:ascii="Calibri" w:eastAsia="宋体" w:hAnsi="Calibri"/>
      <w:b/>
      <w:sz w:val="24"/>
      <w:szCs w:val="24"/>
    </w:rPr>
  </w:style>
  <w:style w:type="character" w:customStyle="1" w:styleId="3Char9">
    <w:name w:val="样式 标题 3 + 小四 Char"/>
    <w:link w:val="3b"/>
    <w:rsid w:val="00CE4BDA"/>
    <w:rPr>
      <w:rFonts w:ascii="Calibri" w:eastAsia="宋体" w:hAnsi="Calibri"/>
      <w:b/>
      <w:iCs/>
      <w:smallCaps/>
      <w:spacing w:val="5"/>
      <w:sz w:val="24"/>
      <w:szCs w:val="24"/>
    </w:rPr>
  </w:style>
  <w:style w:type="paragraph" w:customStyle="1" w:styleId="affffffff1">
    <w:name w:val="四级标题"/>
    <w:basedOn w:val="4"/>
    <w:link w:val="Charfffff9"/>
    <w:rsid w:val="00CE4BDA"/>
    <w:pPr>
      <w:spacing w:beforeLines="50" w:before="280" w:afterLines="50" w:after="290" w:line="360" w:lineRule="auto"/>
    </w:pPr>
    <w:rPr>
      <w:rFonts w:ascii="宋体" w:eastAsia="宋体" w:hAnsi="宋体" w:cs="Times New Roman"/>
    </w:rPr>
  </w:style>
  <w:style w:type="character" w:customStyle="1" w:styleId="Charfffff9">
    <w:name w:val="四级标题 Char"/>
    <w:link w:val="affffffff1"/>
    <w:rsid w:val="00CE4BDA"/>
    <w:rPr>
      <w:rFonts w:ascii="宋体" w:eastAsia="宋体" w:hAnsi="宋体" w:cs="Times New Roman"/>
      <w:bCs/>
      <w:spacing w:val="5"/>
      <w:sz w:val="24"/>
      <w:szCs w:val="24"/>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rsid w:val="00CE4BDA"/>
    <w:rPr>
      <w:rFonts w:ascii="宋体" w:cs="宋体"/>
      <w:szCs w:val="24"/>
    </w:rPr>
  </w:style>
  <w:style w:type="paragraph" w:customStyle="1" w:styleId="390">
    <w:name w:val="样式39"/>
    <w:basedOn w:val="280"/>
    <w:link w:val="39Char"/>
    <w:rsid w:val="00CE4BDA"/>
    <w:rPr>
      <w:sz w:val="20"/>
      <w:szCs w:val="20"/>
    </w:rPr>
  </w:style>
  <w:style w:type="character" w:customStyle="1" w:styleId="39Char">
    <w:name w:val="样式39 Char"/>
    <w:link w:val="390"/>
    <w:rsid w:val="00CE4BDA"/>
  </w:style>
  <w:style w:type="paragraph" w:customStyle="1" w:styleId="affffffff2">
    <w:name w:val="环评表头"/>
    <w:link w:val="Charfffffa"/>
    <w:rsid w:val="00CE4BDA"/>
    <w:pPr>
      <w:adjustRightInd w:val="0"/>
      <w:jc w:val="center"/>
    </w:pPr>
    <w:rPr>
      <w:b/>
      <w:bCs/>
      <w:spacing w:val="-18"/>
      <w:kern w:val="44"/>
      <w:sz w:val="24"/>
      <w:szCs w:val="30"/>
    </w:rPr>
  </w:style>
  <w:style w:type="character" w:customStyle="1" w:styleId="Charfffffa">
    <w:name w:val="环评表头 Char"/>
    <w:link w:val="affffffff2"/>
    <w:rsid w:val="00CE4BDA"/>
    <w:rPr>
      <w:b/>
      <w:bCs/>
      <w:spacing w:val="-18"/>
      <w:kern w:val="44"/>
      <w:sz w:val="24"/>
      <w:szCs w:val="30"/>
    </w:rPr>
  </w:style>
  <w:style w:type="paragraph" w:customStyle="1" w:styleId="affffffff3">
    <w:name w:val="正文小四"/>
    <w:link w:val="Charfffffb"/>
    <w:rsid w:val="00CE4BDA"/>
    <w:pPr>
      <w:spacing w:afterLines="50" w:line="360" w:lineRule="auto"/>
      <w:ind w:firstLineChars="200" w:firstLine="200"/>
    </w:pPr>
    <w:rPr>
      <w:sz w:val="24"/>
      <w:szCs w:val="24"/>
    </w:rPr>
  </w:style>
  <w:style w:type="character" w:customStyle="1" w:styleId="Charfffffb">
    <w:name w:val="正文小四 Char"/>
    <w:link w:val="affffffff3"/>
    <w:rsid w:val="00CE4BDA"/>
    <w:rPr>
      <w:sz w:val="24"/>
      <w:szCs w:val="24"/>
    </w:rPr>
  </w:style>
  <w:style w:type="paragraph" w:customStyle="1" w:styleId="affffffff4">
    <w:name w:val="图标标题"/>
    <w:basedOn w:val="a"/>
    <w:link w:val="Charfffffc"/>
    <w:rsid w:val="00CE4BDA"/>
    <w:pPr>
      <w:jc w:val="center"/>
    </w:pPr>
    <w:rPr>
      <w:rFonts w:eastAsia="黑体" w:cs="宋体"/>
      <w:szCs w:val="20"/>
    </w:rPr>
  </w:style>
  <w:style w:type="character" w:customStyle="1" w:styleId="Charfffffc">
    <w:name w:val="图标标题 Char"/>
    <w:link w:val="affffffff4"/>
    <w:rsid w:val="00CE4BDA"/>
    <w:rPr>
      <w:rFonts w:eastAsia="黑体" w:cs="宋体"/>
      <w:sz w:val="24"/>
    </w:rPr>
  </w:style>
  <w:style w:type="paragraph" w:customStyle="1" w:styleId="NormalChar">
    <w:name w:val="Normal Char"/>
    <w:link w:val="NormalCharChar"/>
    <w:rsid w:val="00CE4BDA"/>
    <w:pPr>
      <w:widowControl w:val="0"/>
      <w:adjustRightInd w:val="0"/>
      <w:spacing w:line="360" w:lineRule="atLeast"/>
      <w:textAlignment w:val="baseline"/>
    </w:pPr>
    <w:rPr>
      <w:rFonts w:ascii="宋体"/>
      <w:sz w:val="34"/>
      <w:szCs w:val="24"/>
    </w:rPr>
  </w:style>
  <w:style w:type="character" w:customStyle="1" w:styleId="NormalCharChar">
    <w:name w:val="Normal Char Char"/>
    <w:link w:val="NormalChar"/>
    <w:rsid w:val="00CE4BDA"/>
    <w:rPr>
      <w:rFonts w:ascii="宋体"/>
      <w:sz w:val="34"/>
      <w:szCs w:val="24"/>
    </w:rPr>
  </w:style>
  <w:style w:type="paragraph" w:customStyle="1" w:styleId="3c">
    <w:name w:val="3级标题"/>
    <w:basedOn w:val="a"/>
    <w:link w:val="3Chara"/>
    <w:rsid w:val="00CE4BDA"/>
    <w:pPr>
      <w:spacing w:before="300" w:line="460" w:lineRule="exact"/>
      <w:outlineLvl w:val="2"/>
    </w:pPr>
    <w:rPr>
      <w:rFonts w:ascii="Arial" w:hAnsi="Arial"/>
      <w:b/>
      <w:szCs w:val="20"/>
    </w:rPr>
  </w:style>
  <w:style w:type="character" w:customStyle="1" w:styleId="3Chara">
    <w:name w:val="3级标题 Char"/>
    <w:link w:val="3c"/>
    <w:rsid w:val="00CE4BDA"/>
    <w:rPr>
      <w:rFonts w:ascii="Arial" w:hAnsi="Arial"/>
      <w:b/>
      <w:sz w:val="24"/>
    </w:rPr>
  </w:style>
  <w:style w:type="paragraph" w:customStyle="1" w:styleId="n3">
    <w:name w:val="n标题 3"/>
    <w:next w:val="affffffff3"/>
    <w:link w:val="n3Char"/>
    <w:rsid w:val="00CE4BDA"/>
    <w:pPr>
      <w:outlineLvl w:val="2"/>
    </w:pPr>
    <w:rPr>
      <w:rFonts w:ascii="Arial" w:hAnsi="Arial"/>
      <w:b/>
      <w:bCs/>
      <w:sz w:val="24"/>
      <w:szCs w:val="24"/>
    </w:rPr>
  </w:style>
  <w:style w:type="character" w:customStyle="1" w:styleId="n3Char">
    <w:name w:val="n标题 3 Char"/>
    <w:link w:val="n3"/>
    <w:rsid w:val="00CE4BDA"/>
    <w:rPr>
      <w:rFonts w:ascii="Arial" w:hAnsi="Arial"/>
      <w:b/>
      <w:bCs/>
      <w:sz w:val="24"/>
      <w:szCs w:val="24"/>
    </w:rPr>
  </w:style>
  <w:style w:type="paragraph" w:customStyle="1" w:styleId="affffffff5">
    <w:name w:val="段落"/>
    <w:basedOn w:val="a"/>
    <w:rsid w:val="00CE4BDA"/>
    <w:pPr>
      <w:ind w:firstLine="560"/>
    </w:pPr>
    <w:rPr>
      <w:rFonts w:ascii="宋体" w:hAnsi="宋体"/>
      <w:color w:val="000000"/>
      <w:sz w:val="28"/>
      <w:szCs w:val="20"/>
    </w:rPr>
  </w:style>
  <w:style w:type="paragraph" w:customStyle="1" w:styleId="affffffff6">
    <w:name w:val="常用正文"/>
    <w:basedOn w:val="a"/>
    <w:link w:val="Charfffffd"/>
    <w:rsid w:val="00CE4BDA"/>
    <w:rPr>
      <w:sz w:val="20"/>
      <w:szCs w:val="21"/>
    </w:rPr>
  </w:style>
  <w:style w:type="character" w:customStyle="1" w:styleId="Charfffffd">
    <w:name w:val="常用正文 Char"/>
    <w:link w:val="affffffff6"/>
    <w:rsid w:val="00CE4BDA"/>
    <w:rPr>
      <w:szCs w:val="21"/>
    </w:rPr>
  </w:style>
  <w:style w:type="paragraph" w:customStyle="1" w:styleId="1ff2">
    <w:name w:val="明显引用1"/>
    <w:basedOn w:val="a"/>
    <w:next w:val="a"/>
    <w:uiPriority w:val="30"/>
    <w:rsid w:val="00CE4BDA"/>
    <w:pPr>
      <w:ind w:left="720" w:right="720"/>
    </w:pPr>
    <w:rPr>
      <w:b/>
      <w:i/>
      <w:szCs w:val="20"/>
    </w:rPr>
  </w:style>
  <w:style w:type="character" w:customStyle="1" w:styleId="Charfffffe">
    <w:name w:val="明显引用 Char"/>
    <w:basedOn w:val="a0"/>
    <w:link w:val="affffffff7"/>
    <w:uiPriority w:val="30"/>
    <w:rsid w:val="00CE4BDA"/>
    <w:rPr>
      <w:i/>
      <w:iCs/>
    </w:rPr>
  </w:style>
  <w:style w:type="paragraph" w:customStyle="1" w:styleId="hb3">
    <w:name w:val="hb3"/>
    <w:basedOn w:val="3"/>
    <w:link w:val="hb3Char"/>
    <w:rsid w:val="00CE4BDA"/>
    <w:pPr>
      <w:adjustRightInd w:val="0"/>
      <w:snapToGrid w:val="0"/>
      <w:textAlignment w:val="baseline"/>
    </w:pPr>
    <w:rPr>
      <w:rFonts w:ascii="宋体" w:eastAsia="宋体" w:hAnsi="宋体"/>
      <w:b/>
      <w:sz w:val="24"/>
    </w:rPr>
  </w:style>
  <w:style w:type="character" w:customStyle="1" w:styleId="hb3Char">
    <w:name w:val="hb3 Char"/>
    <w:link w:val="hb3"/>
    <w:rsid w:val="00CE4BDA"/>
    <w:rPr>
      <w:rFonts w:ascii="宋体" w:eastAsia="宋体" w:hAnsi="宋体"/>
      <w:b/>
      <w:iCs/>
      <w:smallCaps/>
      <w:spacing w:val="5"/>
      <w:sz w:val="24"/>
      <w:szCs w:val="26"/>
    </w:rPr>
  </w:style>
  <w:style w:type="paragraph" w:customStyle="1" w:styleId="1010">
    <w:name w:val="样式 首行缩进:  1.01 厘米"/>
    <w:basedOn w:val="a"/>
    <w:link w:val="101Char"/>
    <w:rsid w:val="00CE4BDA"/>
    <w:pPr>
      <w:spacing w:line="312" w:lineRule="auto"/>
      <w:ind w:firstLine="480"/>
    </w:pPr>
    <w:rPr>
      <w:rFonts w:ascii="等线" w:eastAsia="等线" w:hAnsi="等线"/>
      <w:color w:val="000000"/>
      <w:szCs w:val="24"/>
    </w:rPr>
  </w:style>
  <w:style w:type="character" w:customStyle="1" w:styleId="101Char">
    <w:name w:val="样式 首行缩进:  1.01 厘米 Char"/>
    <w:link w:val="1010"/>
    <w:rsid w:val="00CE4BDA"/>
    <w:rPr>
      <w:rFonts w:ascii="等线" w:eastAsia="等线" w:hAnsi="等线"/>
      <w:color w:val="000000"/>
      <w:kern w:val="2"/>
      <w:sz w:val="24"/>
      <w:szCs w:val="24"/>
    </w:rPr>
  </w:style>
  <w:style w:type="paragraph" w:customStyle="1" w:styleId="affffffff8">
    <w:name w:val="君邦正文"/>
    <w:basedOn w:val="a"/>
    <w:link w:val="Char2f6"/>
    <w:rsid w:val="00CE4BDA"/>
    <w:pPr>
      <w:spacing w:after="60"/>
    </w:pPr>
    <w:rPr>
      <w:szCs w:val="20"/>
    </w:rPr>
  </w:style>
  <w:style w:type="character" w:customStyle="1" w:styleId="Char2f6">
    <w:name w:val="君邦正文 Char2"/>
    <w:link w:val="affffffff8"/>
    <w:rsid w:val="00CE4BDA"/>
    <w:rPr>
      <w:sz w:val="24"/>
    </w:rPr>
  </w:style>
  <w:style w:type="paragraph" w:customStyle="1" w:styleId="3YHY0">
    <w:name w:val="标题3YHY"/>
    <w:basedOn w:val="3"/>
    <w:next w:val="4"/>
    <w:link w:val="3YHYChar0"/>
    <w:rsid w:val="00CE4BDA"/>
    <w:pPr>
      <w:adjustRightInd w:val="0"/>
      <w:snapToGrid w:val="0"/>
      <w:spacing w:beforeLines="50" w:afterLines="50" w:line="360" w:lineRule="auto"/>
    </w:pPr>
    <w:rPr>
      <w:rFonts w:ascii="等线" w:eastAsia="等线" w:hAnsi="等线"/>
      <w:bCs/>
      <w:sz w:val="24"/>
      <w:szCs w:val="24"/>
    </w:rPr>
  </w:style>
  <w:style w:type="character" w:customStyle="1" w:styleId="3YHYChar0">
    <w:name w:val="标题3YHY Char"/>
    <w:link w:val="3YHY0"/>
    <w:rsid w:val="00CE4BDA"/>
    <w:rPr>
      <w:rFonts w:ascii="等线" w:eastAsia="等线" w:hAnsi="等线"/>
      <w:bCs/>
      <w:iCs/>
      <w:smallCaps/>
      <w:spacing w:val="5"/>
      <w:sz w:val="24"/>
      <w:szCs w:val="24"/>
    </w:rPr>
  </w:style>
  <w:style w:type="paragraph" w:customStyle="1" w:styleId="2f7">
    <w:name w:val="正文首行缩进2个字"/>
    <w:basedOn w:val="a"/>
    <w:link w:val="2Charf4"/>
    <w:rsid w:val="00CE4BDA"/>
    <w:pPr>
      <w:ind w:firstLine="480"/>
    </w:pPr>
    <w:rPr>
      <w:szCs w:val="24"/>
    </w:rPr>
  </w:style>
  <w:style w:type="character" w:customStyle="1" w:styleId="2Charf4">
    <w:name w:val="正文首行缩进2个字 Char"/>
    <w:link w:val="2f7"/>
    <w:rsid w:val="00CE4BDA"/>
    <w:rPr>
      <w:sz w:val="24"/>
      <w:szCs w:val="24"/>
    </w:rPr>
  </w:style>
  <w:style w:type="paragraph" w:customStyle="1" w:styleId="YHY2">
    <w:name w:val="样式 表头YHY + 五号 自动设置"/>
    <w:basedOn w:val="YHY1"/>
    <w:link w:val="YHYChar2"/>
    <w:rsid w:val="00CE4BDA"/>
    <w:rPr>
      <w:rFonts w:ascii="Calibri" w:eastAsia="宋体" w:cs="Times New Roman"/>
      <w:bCs/>
      <w:szCs w:val="20"/>
    </w:rPr>
  </w:style>
  <w:style w:type="character" w:customStyle="1" w:styleId="YHYChar2">
    <w:name w:val="样式 表头YHY + 五号 自动设置 Char"/>
    <w:link w:val="YHY2"/>
    <w:rsid w:val="00CE4BDA"/>
    <w:rPr>
      <w:rFonts w:ascii="Calibri" w:eastAsia="宋体" w:hAnsi="Calibri" w:cs="Times New Roman"/>
      <w:bCs/>
      <w:iCs/>
      <w:sz w:val="20"/>
      <w:szCs w:val="20"/>
    </w:rPr>
  </w:style>
  <w:style w:type="paragraph" w:customStyle="1" w:styleId="affffffff9">
    <w:name w:val="样式 表格 + 两端对齐"/>
    <w:basedOn w:val="a"/>
    <w:link w:val="Charffffff"/>
    <w:semiHidden/>
    <w:rsid w:val="00CE4BDA"/>
    <w:pPr>
      <w:keepNext/>
      <w:tabs>
        <w:tab w:val="left" w:pos="3660"/>
      </w:tabs>
      <w:snapToGrid w:val="0"/>
      <w:spacing w:before="100" w:beforeAutospacing="1" w:after="100" w:afterAutospacing="1"/>
    </w:pPr>
    <w:rPr>
      <w:rFonts w:ascii="黑体" w:hAnsi="Arial"/>
      <w:szCs w:val="28"/>
    </w:rPr>
  </w:style>
  <w:style w:type="character" w:customStyle="1" w:styleId="Charffffff">
    <w:name w:val="样式 表格 + 两端对齐 Char"/>
    <w:link w:val="affffffff9"/>
    <w:semiHidden/>
    <w:rsid w:val="00CE4BDA"/>
    <w:rPr>
      <w:rFonts w:ascii="黑体" w:hAnsi="Arial"/>
      <w:sz w:val="24"/>
      <w:szCs w:val="28"/>
    </w:rPr>
  </w:style>
  <w:style w:type="paragraph" w:customStyle="1" w:styleId="131">
    <w:name w:val="1.3行"/>
    <w:basedOn w:val="a"/>
    <w:link w:val="13Char0"/>
    <w:rsid w:val="00CE4BDA"/>
    <w:pPr>
      <w:adjustRightInd w:val="0"/>
      <w:snapToGrid w:val="0"/>
      <w:spacing w:line="312" w:lineRule="auto"/>
      <w:textAlignment w:val="center"/>
    </w:pPr>
    <w:rPr>
      <w:rFonts w:ascii="宋体" w:hAnsi="宋体"/>
      <w:color w:val="000000"/>
      <w:sz w:val="28"/>
      <w:szCs w:val="24"/>
    </w:rPr>
  </w:style>
  <w:style w:type="character" w:customStyle="1" w:styleId="13Char0">
    <w:name w:val="1.3行 Char"/>
    <w:link w:val="131"/>
    <w:rsid w:val="00CE4BDA"/>
    <w:rPr>
      <w:rFonts w:ascii="宋体" w:hAnsi="宋体"/>
      <w:color w:val="000000"/>
      <w:sz w:val="28"/>
      <w:szCs w:val="24"/>
    </w:rPr>
  </w:style>
  <w:style w:type="paragraph" w:customStyle="1" w:styleId="7878152">
    <w:name w:val="样式 样式 小四 段前: 7.8 磅 段后: 7.8 磅 行距: 1.5 倍行距 + 首行缩进:  2 字符"/>
    <w:basedOn w:val="a"/>
    <w:link w:val="7878152Char"/>
    <w:rsid w:val="00CE4BDA"/>
    <w:pPr>
      <w:jc w:val="center"/>
    </w:pPr>
    <w:rPr>
      <w:b/>
      <w:sz w:val="20"/>
      <w:szCs w:val="21"/>
    </w:rPr>
  </w:style>
  <w:style w:type="character" w:customStyle="1" w:styleId="7878152Char">
    <w:name w:val="样式 样式 小四 段前: 7.8 磅 段后: 7.8 磅 行距: 1.5 倍行距 + 首行缩进:  2 字符 Char"/>
    <w:link w:val="7878152"/>
    <w:rsid w:val="00CE4BDA"/>
    <w:rPr>
      <w:b/>
      <w:szCs w:val="21"/>
    </w:rPr>
  </w:style>
  <w:style w:type="paragraph" w:customStyle="1" w:styleId="1012">
    <w:name w:val="样式 样式 首行缩进:  1.01 厘米 + 首行缩进:  2 字符"/>
    <w:basedOn w:val="a"/>
    <w:link w:val="1012Char"/>
    <w:rsid w:val="00CE4BDA"/>
    <w:pPr>
      <w:spacing w:line="312" w:lineRule="auto"/>
    </w:pPr>
    <w:rPr>
      <w:sz w:val="20"/>
      <w:szCs w:val="20"/>
    </w:rPr>
  </w:style>
  <w:style w:type="character" w:customStyle="1" w:styleId="1012Char">
    <w:name w:val="样式 样式 首行缩进:  1.01 厘米 + 首行缩进:  2 字符 Char"/>
    <w:link w:val="1012"/>
    <w:rsid w:val="00CE4BDA"/>
  </w:style>
  <w:style w:type="paragraph" w:customStyle="1" w:styleId="affffffffa">
    <w:name w:val="正文（首行缩进）"/>
    <w:basedOn w:val="a"/>
    <w:link w:val="Charffffff0"/>
    <w:rsid w:val="00CE4BDA"/>
    <w:pPr>
      <w:adjustRightInd w:val="0"/>
      <w:snapToGrid w:val="0"/>
    </w:pPr>
    <w:rPr>
      <w:rFonts w:ascii="宋体" w:hAnsi="宋体" w:cs="宋体"/>
      <w:color w:val="000000"/>
      <w:szCs w:val="20"/>
    </w:rPr>
  </w:style>
  <w:style w:type="character" w:customStyle="1" w:styleId="Charffffff0">
    <w:name w:val="正文（首行缩进） Char"/>
    <w:link w:val="affffffffa"/>
    <w:rsid w:val="00CE4BDA"/>
    <w:rPr>
      <w:rFonts w:ascii="宋体" w:hAnsi="宋体" w:cs="宋体"/>
      <w:color w:val="000000"/>
      <w:sz w:val="24"/>
    </w:rPr>
  </w:style>
  <w:style w:type="paragraph" w:customStyle="1" w:styleId="1-">
    <w:name w:val="1-正文"/>
    <w:basedOn w:val="a"/>
    <w:link w:val="1-Char"/>
    <w:rsid w:val="00CE4BDA"/>
    <w:pPr>
      <w:ind w:firstLine="480"/>
    </w:pPr>
    <w:rPr>
      <w:rFonts w:ascii="宋体" w:hAnsi="宋体"/>
      <w:szCs w:val="24"/>
    </w:rPr>
  </w:style>
  <w:style w:type="character" w:customStyle="1" w:styleId="1-Char">
    <w:name w:val="1-正文 Char"/>
    <w:link w:val="1-"/>
    <w:rsid w:val="00CE4BDA"/>
    <w:rPr>
      <w:rFonts w:ascii="宋体" w:hAnsi="宋体"/>
      <w:sz w:val="24"/>
      <w:szCs w:val="24"/>
    </w:rPr>
  </w:style>
  <w:style w:type="paragraph" w:customStyle="1" w:styleId="YHY3">
    <w:name w:val="样式 表头YHY + 自动设置"/>
    <w:basedOn w:val="YHY1"/>
    <w:link w:val="YHYChar3"/>
    <w:rsid w:val="00CE4BDA"/>
    <w:rPr>
      <w:rFonts w:ascii="Calibri" w:eastAsia="宋体" w:cs="Times New Roman"/>
      <w:bCs/>
      <w:szCs w:val="20"/>
    </w:rPr>
  </w:style>
  <w:style w:type="character" w:customStyle="1" w:styleId="YHYChar3">
    <w:name w:val="样式 表头YHY + 自动设置 Char"/>
    <w:link w:val="YHY3"/>
    <w:rsid w:val="00CE4BDA"/>
    <w:rPr>
      <w:rFonts w:ascii="Calibri" w:eastAsia="宋体" w:hAnsi="Calibri" w:cs="Times New Roman"/>
      <w:bCs/>
      <w:iCs/>
      <w:sz w:val="20"/>
      <w:szCs w:val="20"/>
    </w:rPr>
  </w:style>
  <w:style w:type="paragraph" w:customStyle="1" w:styleId="affffffffb">
    <w:name w:val="一级标题"/>
    <w:basedOn w:val="10"/>
    <w:link w:val="Charffffff1"/>
    <w:rsid w:val="00CE4BDA"/>
    <w:pPr>
      <w:tabs>
        <w:tab w:val="left" w:pos="720"/>
      </w:tabs>
      <w:spacing w:beforeLines="50" w:before="340" w:afterLines="50" w:after="330"/>
      <w:ind w:left="720" w:hanging="720"/>
    </w:pPr>
    <w:rPr>
      <w:rFonts w:ascii="黑体" w:hAnsi="Arial Unicode MS" w:cs="Arial Unicode MS"/>
      <w:b/>
      <w:sz w:val="30"/>
      <w:szCs w:val="30"/>
    </w:rPr>
  </w:style>
  <w:style w:type="character" w:customStyle="1" w:styleId="Charffffff1">
    <w:name w:val="一级标题 Char"/>
    <w:link w:val="affffffffb"/>
    <w:rsid w:val="00CE4BDA"/>
    <w:rPr>
      <w:rFonts w:ascii="黑体" w:eastAsia="黑体" w:hAnsi="Arial Unicode MS" w:cs="Arial Unicode MS"/>
      <w:b/>
      <w:smallCaps/>
      <w:spacing w:val="5"/>
      <w:sz w:val="30"/>
      <w:szCs w:val="30"/>
    </w:rPr>
  </w:style>
  <w:style w:type="paragraph" w:customStyle="1" w:styleId="1ff3">
    <w:name w:val="表头1"/>
    <w:basedOn w:val="a"/>
    <w:next w:val="a"/>
    <w:link w:val="1Chard"/>
    <w:rsid w:val="00CE4BDA"/>
    <w:pPr>
      <w:tabs>
        <w:tab w:val="left" w:pos="605"/>
      </w:tabs>
      <w:adjustRightInd w:val="0"/>
      <w:snapToGrid w:val="0"/>
      <w:jc w:val="center"/>
    </w:pPr>
    <w:rPr>
      <w:rFonts w:eastAsia="黑体"/>
      <w:sz w:val="20"/>
      <w:szCs w:val="28"/>
    </w:rPr>
  </w:style>
  <w:style w:type="character" w:customStyle="1" w:styleId="1Chard">
    <w:name w:val="表头1 Char"/>
    <w:link w:val="1ff3"/>
    <w:rsid w:val="00CE4BDA"/>
    <w:rPr>
      <w:rFonts w:eastAsia="黑体"/>
      <w:szCs w:val="28"/>
    </w:rPr>
  </w:style>
  <w:style w:type="paragraph" w:customStyle="1" w:styleId="affffffffc">
    <w:name w:val="仿宋体"/>
    <w:basedOn w:val="a"/>
    <w:uiPriority w:val="99"/>
    <w:rsid w:val="00CE4BDA"/>
    <w:pPr>
      <w:spacing w:line="844" w:lineRule="atLeast"/>
      <w:ind w:firstLine="419"/>
      <w:textAlignment w:val="baseline"/>
    </w:pPr>
    <w:rPr>
      <w:rFonts w:ascii="宋体" w:eastAsia="仿宋_GB2312" w:hAnsi="宋体" w:cs="宋体"/>
      <w:color w:val="000000"/>
      <w:sz w:val="31"/>
      <w:szCs w:val="20"/>
      <w:u w:color="000000"/>
    </w:rPr>
  </w:style>
  <w:style w:type="paragraph" w:customStyle="1" w:styleId="xl36">
    <w:name w:val="xl36"/>
    <w:basedOn w:val="a"/>
    <w:rsid w:val="00CE4BDA"/>
    <w:pPr>
      <w:spacing w:before="100" w:beforeAutospacing="1" w:after="100" w:afterAutospacing="1"/>
    </w:pPr>
    <w:rPr>
      <w:rFonts w:ascii="Times New Roman" w:eastAsia="Arial Unicode MS" w:hAnsi="Times New Roman"/>
      <w:color w:val="0000FF"/>
      <w:szCs w:val="24"/>
    </w:rPr>
  </w:style>
  <w:style w:type="paragraph" w:customStyle="1" w:styleId="affffffffd">
    <w:name w:val="封面标准文稿编辑信息"/>
    <w:rsid w:val="00CE4BDA"/>
    <w:pPr>
      <w:spacing w:before="180" w:line="180" w:lineRule="exact"/>
      <w:jc w:val="center"/>
    </w:pPr>
    <w:rPr>
      <w:rFonts w:ascii="宋体" w:hAnsi="Times New Roman"/>
      <w:sz w:val="21"/>
    </w:rPr>
  </w:style>
  <w:style w:type="paragraph" w:customStyle="1" w:styleId="2YHY">
    <w:name w:val="标题 2YHY"/>
    <w:basedOn w:val="2"/>
    <w:link w:val="2YHYChar"/>
    <w:rsid w:val="00CE4BDA"/>
    <w:pPr>
      <w:spacing w:beforeLines="50" w:before="260" w:afterLines="50" w:after="260" w:line="360" w:lineRule="auto"/>
    </w:pPr>
    <w:rPr>
      <w:rFonts w:ascii="Calibri" w:hAnsi="Calibri" w:cs="Arial Unicode MS"/>
      <w:b/>
      <w:color w:val="000000"/>
      <w:sz w:val="28"/>
    </w:rPr>
  </w:style>
  <w:style w:type="character" w:customStyle="1" w:styleId="2YHYChar">
    <w:name w:val="标题 2YHY Char"/>
    <w:link w:val="2YHY"/>
    <w:rsid w:val="00CE4BDA"/>
    <w:rPr>
      <w:rFonts w:ascii="Calibri" w:eastAsia="黑体" w:hAnsi="Calibri" w:cs="Arial Unicode MS"/>
      <w:b/>
      <w:smallCaps/>
      <w:color w:val="000000"/>
      <w:sz w:val="28"/>
      <w:szCs w:val="28"/>
    </w:rPr>
  </w:style>
  <w:style w:type="paragraph" w:customStyle="1" w:styleId="GH103">
    <w:name w:val="GH1_03一、标题"/>
    <w:next w:val="a"/>
    <w:uiPriority w:val="99"/>
    <w:rsid w:val="00CE4BDA"/>
    <w:pPr>
      <w:keepNext/>
      <w:spacing w:line="360" w:lineRule="auto"/>
      <w:jc w:val="both"/>
      <w:outlineLvl w:val="2"/>
    </w:pPr>
    <w:rPr>
      <w:rFonts w:ascii="Times New Roman" w:eastAsia="黑体" w:hAnsi="Times New Roman"/>
      <w:b/>
      <w:kern w:val="2"/>
      <w:sz w:val="32"/>
      <w:szCs w:val="24"/>
    </w:rPr>
  </w:style>
  <w:style w:type="paragraph" w:customStyle="1" w:styleId="2222">
    <w:name w:val="样式 样式 样式 样式 正文缩进 + 首行缩进:  2 字符 + 首行缩进:  2 字符2 + 首行缩进:  2 字符 + 首行..."/>
    <w:basedOn w:val="a"/>
    <w:rsid w:val="00CE4BDA"/>
    <w:pPr>
      <w:spacing w:beforeLines="25" w:afterLines="25" w:line="400" w:lineRule="exact"/>
    </w:pPr>
    <w:rPr>
      <w:rFonts w:ascii="Times New Roman" w:hAnsi="Times New Roman" w:cs="宋体"/>
      <w:sz w:val="28"/>
      <w:szCs w:val="20"/>
    </w:rPr>
  </w:style>
  <w:style w:type="paragraph" w:customStyle="1" w:styleId="2f8">
    <w:name w:val="样式 三江正文 + 左侧:  2 字符"/>
    <w:basedOn w:val="a"/>
    <w:link w:val="2Charf5"/>
    <w:rsid w:val="00CE4BDA"/>
    <w:rPr>
      <w:rFonts w:cs="宋体"/>
      <w:szCs w:val="20"/>
    </w:rPr>
  </w:style>
  <w:style w:type="character" w:customStyle="1" w:styleId="2Charf5">
    <w:name w:val="样式 三江正文 + 左侧:  2 字符 Char"/>
    <w:link w:val="2f8"/>
    <w:rsid w:val="00CE4BDA"/>
    <w:rPr>
      <w:rFonts w:cs="宋体"/>
      <w:sz w:val="24"/>
    </w:rPr>
  </w:style>
  <w:style w:type="paragraph" w:customStyle="1" w:styleId="affffffffe">
    <w:name w:val="基准标题"/>
    <w:basedOn w:val="aff0"/>
    <w:next w:val="aff0"/>
    <w:link w:val="Charffffff2"/>
    <w:rsid w:val="00CE4BDA"/>
    <w:pPr>
      <w:snapToGrid w:val="0"/>
      <w:spacing w:before="80" w:after="80"/>
      <w:jc w:val="center"/>
    </w:pPr>
    <w:rPr>
      <w:sz w:val="18"/>
      <w:szCs w:val="24"/>
    </w:rPr>
  </w:style>
  <w:style w:type="character" w:customStyle="1" w:styleId="Charffffff2">
    <w:name w:val="基准标题 Char"/>
    <w:link w:val="affffffffe"/>
    <w:rsid w:val="00CE4BDA"/>
    <w:rPr>
      <w:sz w:val="18"/>
      <w:szCs w:val="24"/>
    </w:rPr>
  </w:style>
  <w:style w:type="paragraph" w:customStyle="1" w:styleId="221121TimesNewRoman83">
    <w:name w:val="样式 标题 2标题 21标题 121 + Times New Roman 小三 非加粗 黑色 段前: 8 磅 段...3"/>
    <w:basedOn w:val="a"/>
    <w:rsid w:val="00CE4BDA"/>
    <w:pPr>
      <w:tabs>
        <w:tab w:val="left" w:pos="238"/>
      </w:tabs>
      <w:ind w:left="238"/>
    </w:pPr>
    <w:rPr>
      <w:rFonts w:ascii="宋体" w:hAnsi="宋体" w:cs="宋体"/>
      <w:sz w:val="28"/>
      <w:szCs w:val="24"/>
    </w:rPr>
  </w:style>
  <w:style w:type="paragraph" w:customStyle="1" w:styleId="85">
    <w:name w:val="样式85"/>
    <w:basedOn w:val="a"/>
    <w:link w:val="85Char"/>
    <w:rsid w:val="00CE4BDA"/>
    <w:pPr>
      <w:spacing w:before="156" w:after="156"/>
      <w:ind w:firstLine="480"/>
    </w:pPr>
    <w:rPr>
      <w:rFonts w:ascii="宋体"/>
      <w:color w:val="000000"/>
      <w:szCs w:val="24"/>
    </w:rPr>
  </w:style>
  <w:style w:type="character" w:customStyle="1" w:styleId="85Char">
    <w:name w:val="样式85 Char"/>
    <w:link w:val="85"/>
    <w:rsid w:val="00CE4BDA"/>
    <w:rPr>
      <w:rFonts w:ascii="宋体"/>
      <w:color w:val="000000"/>
      <w:sz w:val="24"/>
      <w:szCs w:val="24"/>
    </w:rPr>
  </w:style>
  <w:style w:type="paragraph" w:customStyle="1" w:styleId="ParaCharCharCharCharCharCharCharCharChar1CharCharCharCharCharCharChar">
    <w:name w:val="默认段落字体 Para Char Char Char Char Char Char Char Char Char1 Char Char Char Char Char Char Char"/>
    <w:basedOn w:val="a"/>
    <w:rsid w:val="00CE4BDA"/>
    <w:rPr>
      <w:rFonts w:ascii="Times New Roman" w:hAnsi="Times New Roman"/>
      <w:b/>
      <w:bCs/>
      <w:sz w:val="36"/>
      <w:szCs w:val="32"/>
    </w:rPr>
  </w:style>
  <w:style w:type="paragraph" w:customStyle="1" w:styleId="afffffffff">
    <w:name w:val="文本文字"/>
    <w:basedOn w:val="a"/>
    <w:rsid w:val="00CE4BDA"/>
    <w:pPr>
      <w:overflowPunct w:val="0"/>
      <w:autoSpaceDE w:val="0"/>
      <w:autoSpaceDN w:val="0"/>
      <w:adjustRightInd w:val="0"/>
      <w:spacing w:line="240" w:lineRule="atLeast"/>
      <w:textAlignment w:val="baseline"/>
    </w:pPr>
    <w:rPr>
      <w:rFonts w:ascii="Times New Roman" w:eastAsia="仿宋_GB2312" w:hAnsi="Times New Roman"/>
      <w:sz w:val="28"/>
      <w:szCs w:val="20"/>
    </w:rPr>
  </w:style>
  <w:style w:type="paragraph" w:customStyle="1" w:styleId="480">
    <w:name w:val="48"/>
    <w:basedOn w:val="a"/>
    <w:rsid w:val="00CE4BDA"/>
    <w:pPr>
      <w:snapToGrid w:val="0"/>
      <w:spacing w:before="120" w:after="120"/>
    </w:pPr>
    <w:rPr>
      <w:rFonts w:ascii="黑体" w:eastAsia="黑体" w:hAnsi="宋体" w:hint="eastAsia"/>
      <w:b/>
      <w:bCs/>
      <w:color w:val="000000"/>
      <w:szCs w:val="21"/>
    </w:rPr>
  </w:style>
  <w:style w:type="paragraph" w:customStyle="1" w:styleId="1">
    <w:name w:val="自动1"/>
    <w:basedOn w:val="a"/>
    <w:rsid w:val="00CE4BDA"/>
    <w:pPr>
      <w:keepNext/>
      <w:keepLines/>
      <w:numPr>
        <w:numId w:val="4"/>
      </w:numPr>
      <w:tabs>
        <w:tab w:val="left" w:pos="432"/>
      </w:tabs>
      <w:spacing w:beforeLines="50" w:afterLines="50"/>
      <w:outlineLvl w:val="0"/>
    </w:pPr>
    <w:rPr>
      <w:rFonts w:ascii="黑体" w:eastAsia="黑体" w:hAnsi="Arial Unicode MS" w:cs="Arial Unicode MS"/>
      <w:b/>
      <w:bCs/>
      <w:color w:val="000000"/>
      <w:kern w:val="44"/>
      <w:sz w:val="30"/>
      <w:szCs w:val="30"/>
    </w:rPr>
  </w:style>
  <w:style w:type="paragraph" w:customStyle="1" w:styleId="afffffffff0">
    <w:name w:val="佛表"/>
    <w:basedOn w:val="af0"/>
    <w:rsid w:val="00CE4BDA"/>
    <w:pPr>
      <w:ind w:left="0" w:firstLineChars="0" w:firstLine="0"/>
      <w:jc w:val="center"/>
    </w:pPr>
    <w:rPr>
      <w:rFonts w:ascii="仿宋_GB2312" w:eastAsia="仿宋_GB2312" w:hAnsi="宋体"/>
      <w:szCs w:val="21"/>
    </w:rPr>
  </w:style>
  <w:style w:type="paragraph" w:customStyle="1" w:styleId="CharCharCharCharCharChar1CharCharCharCharCharCharChar">
    <w:name w:val="Char Char Char Char Char Char1 Char Char Char Char Char Char Char"/>
    <w:basedOn w:val="a"/>
    <w:rsid w:val="00CE4BDA"/>
    <w:rPr>
      <w:rFonts w:ascii="Times New Roman" w:hAnsi="Times New Roman"/>
      <w:szCs w:val="24"/>
    </w:rPr>
  </w:style>
  <w:style w:type="paragraph" w:customStyle="1" w:styleId="08515">
    <w:name w:val="样式 宋体 小四 两端对齐 首行缩进:  0.85 厘米 行距: 1.5 倍行距"/>
    <w:basedOn w:val="a"/>
    <w:rsid w:val="00CE4BDA"/>
    <w:pPr>
      <w:ind w:firstLine="482"/>
    </w:pPr>
    <w:rPr>
      <w:rFonts w:ascii="Times New Roman" w:hAnsi="Times New Roman"/>
      <w:szCs w:val="20"/>
    </w:rPr>
  </w:style>
  <w:style w:type="paragraph" w:customStyle="1" w:styleId="200">
    <w:name w:val="样式20"/>
    <w:basedOn w:val="a"/>
    <w:link w:val="20Char"/>
    <w:rsid w:val="00CE4BDA"/>
    <w:pPr>
      <w:ind w:firstLine="480"/>
    </w:pPr>
    <w:rPr>
      <w:rFonts w:hAnsi="宋体"/>
      <w:sz w:val="20"/>
      <w:szCs w:val="24"/>
    </w:rPr>
  </w:style>
  <w:style w:type="character" w:customStyle="1" w:styleId="20Char">
    <w:name w:val="样式20 Char"/>
    <w:link w:val="200"/>
    <w:rsid w:val="00CE4BDA"/>
    <w:rPr>
      <w:rFonts w:hAnsi="宋体"/>
      <w:szCs w:val="24"/>
    </w:rPr>
  </w:style>
  <w:style w:type="paragraph" w:customStyle="1" w:styleId="xl45">
    <w:name w:val="xl45"/>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251">
    <w:name w:val="四号 行距: 固定值 25 磅"/>
    <w:basedOn w:val="a"/>
    <w:rsid w:val="00CE4BDA"/>
    <w:pPr>
      <w:adjustRightInd w:val="0"/>
      <w:snapToGrid w:val="0"/>
      <w:spacing w:line="340" w:lineRule="exact"/>
      <w:ind w:firstLine="422"/>
      <w:jc w:val="center"/>
    </w:pPr>
    <w:rPr>
      <w:rFonts w:ascii="宋体" w:hAnsi="宋体"/>
      <w:b/>
      <w:szCs w:val="21"/>
      <w:lang w:val="zh-CN"/>
    </w:rPr>
  </w:style>
  <w:style w:type="paragraph" w:customStyle="1" w:styleId="afffffffff1">
    <w:name w:val="注×："/>
    <w:rsid w:val="00CE4BDA"/>
    <w:pPr>
      <w:widowControl w:val="0"/>
      <w:tabs>
        <w:tab w:val="left" w:pos="303"/>
        <w:tab w:val="left" w:pos="630"/>
        <w:tab w:val="left" w:pos="840"/>
      </w:tabs>
      <w:autoSpaceDE w:val="0"/>
      <w:autoSpaceDN w:val="0"/>
      <w:ind w:left="303" w:hanging="360"/>
      <w:jc w:val="both"/>
    </w:pPr>
    <w:rPr>
      <w:rFonts w:ascii="宋体" w:hAnsi="Times New Roman"/>
      <w:sz w:val="18"/>
    </w:rPr>
  </w:style>
  <w:style w:type="paragraph" w:customStyle="1" w:styleId="11115">
    <w:name w:val="样式 标题 1标题 11一、 + 小三 行距: 1.5 倍行距"/>
    <w:basedOn w:val="10"/>
    <w:rsid w:val="00CE4BDA"/>
    <w:rPr>
      <w:rFonts w:ascii="黑体" w:cs="宋体"/>
      <w:b/>
      <w:sz w:val="30"/>
      <w:szCs w:val="20"/>
    </w:rPr>
  </w:style>
  <w:style w:type="paragraph" w:customStyle="1" w:styleId="afffffffff2">
    <w:name w:val="地质报告正文"/>
    <w:basedOn w:val="a"/>
    <w:rsid w:val="00CE4BDA"/>
    <w:rPr>
      <w:rFonts w:ascii="Times New Roman" w:hAnsi="Times New Roman"/>
      <w:sz w:val="28"/>
      <w:szCs w:val="24"/>
    </w:rPr>
  </w:style>
  <w:style w:type="paragraph" w:customStyle="1" w:styleId="afffffffff3">
    <w:name w:val="报告正文小四"/>
    <w:basedOn w:val="a"/>
    <w:link w:val="Charffffff3"/>
    <w:rsid w:val="00CE4BDA"/>
    <w:pPr>
      <w:adjustRightInd w:val="0"/>
      <w:snapToGrid w:val="0"/>
      <w:spacing w:before="120" w:line="420" w:lineRule="atLeast"/>
      <w:ind w:firstLine="510"/>
    </w:pPr>
    <w:rPr>
      <w:szCs w:val="20"/>
    </w:rPr>
  </w:style>
  <w:style w:type="character" w:customStyle="1" w:styleId="Charffffff3">
    <w:name w:val="报告正文小四 Char"/>
    <w:link w:val="afffffffff3"/>
    <w:rsid w:val="00CE4BDA"/>
    <w:rPr>
      <w:sz w:val="24"/>
    </w:rPr>
  </w:style>
  <w:style w:type="paragraph" w:customStyle="1" w:styleId="21521">
    <w:name w:val="样式 样式 首行缩进:  2 字符 行距: 1.5 倍行距 + 首行缩进:  2 字符1"/>
    <w:basedOn w:val="a"/>
    <w:rsid w:val="00CE4BDA"/>
    <w:pPr>
      <w:adjustRightInd w:val="0"/>
      <w:snapToGrid w:val="0"/>
      <w:spacing w:line="460" w:lineRule="exact"/>
    </w:pPr>
    <w:rPr>
      <w:rFonts w:ascii="Times New Roman" w:hAnsi="Times New Roman"/>
      <w:szCs w:val="24"/>
    </w:rPr>
  </w:style>
  <w:style w:type="paragraph" w:customStyle="1" w:styleId="xl32">
    <w:name w:val="xl32"/>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xl17">
    <w:name w:val="xl17"/>
    <w:basedOn w:val="a"/>
    <w:rsid w:val="00CE4BDA"/>
    <w:pPr>
      <w:spacing w:before="100" w:beforeAutospacing="1" w:after="100" w:afterAutospacing="1"/>
    </w:pPr>
    <w:rPr>
      <w:rFonts w:ascii="Times New Roman" w:eastAsia="Arial Unicode MS" w:hAnsi="Times New Roman"/>
      <w:szCs w:val="24"/>
    </w:rPr>
  </w:style>
  <w:style w:type="paragraph" w:customStyle="1" w:styleId="2211212Char1CharH21111Char0">
    <w:name w:val="样式 样式 标题 2标题 21标题 121标题 2 Char1 Char节H2节标题 1.1节标题 1.1 Char... +"/>
    <w:basedOn w:val="2211212Char1CharH21111Char"/>
    <w:rsid w:val="00CE4BDA"/>
    <w:pPr>
      <w:snapToGrid/>
      <w:spacing w:beforeLines="0" w:after="100" w:line="460" w:lineRule="exact"/>
    </w:pPr>
    <w:rPr>
      <w:rFonts w:cs="宋体"/>
      <w:bCs w:val="0"/>
      <w:color w:val="000000"/>
      <w:kern w:val="2"/>
    </w:rPr>
  </w:style>
  <w:style w:type="paragraph" w:customStyle="1" w:styleId="205205">
    <w:name w:val="样式 样式 左侧:  2 字符 段后: 0.5 行 + 首行缩进:  2 字符 段后: 0.5 行"/>
    <w:basedOn w:val="a"/>
    <w:rsid w:val="00CE4BDA"/>
    <w:pPr>
      <w:spacing w:afterLines="50"/>
      <w:ind w:firstLine="560"/>
    </w:pPr>
    <w:rPr>
      <w:rFonts w:ascii="Times New Roman" w:eastAsia="仿宋_GB2312" w:hAnsi="Times New Roman"/>
      <w:sz w:val="28"/>
      <w:szCs w:val="28"/>
    </w:rPr>
  </w:style>
  <w:style w:type="paragraph" w:customStyle="1" w:styleId="a30">
    <w:name w:val="a3"/>
    <w:basedOn w:val="a"/>
    <w:rsid w:val="00CE4BDA"/>
    <w:pPr>
      <w:spacing w:before="100" w:beforeAutospacing="1" w:after="100" w:afterAutospacing="1"/>
    </w:pPr>
    <w:rPr>
      <w:rFonts w:ascii="宋体" w:hAnsi="宋体"/>
      <w:color w:val="000000"/>
      <w:szCs w:val="24"/>
    </w:rPr>
  </w:style>
  <w:style w:type="paragraph" w:customStyle="1" w:styleId="afffffffff4">
    <w:name w:val="文章正文样式"/>
    <w:basedOn w:val="a"/>
    <w:link w:val="Charffffff4"/>
    <w:rsid w:val="00CE4BDA"/>
    <w:pPr>
      <w:spacing w:line="520" w:lineRule="exact"/>
      <w:ind w:firstLine="480"/>
    </w:pPr>
    <w:rPr>
      <w:rFonts w:ascii="宋体" w:hAnsi="宋体" w:cs="宋体"/>
      <w:szCs w:val="20"/>
    </w:rPr>
  </w:style>
  <w:style w:type="character" w:customStyle="1" w:styleId="Charffffff4">
    <w:name w:val="文章正文样式 Char"/>
    <w:link w:val="afffffffff4"/>
    <w:rsid w:val="00CE4BDA"/>
    <w:rPr>
      <w:rFonts w:ascii="宋体" w:hAnsi="宋体" w:cs="宋体"/>
      <w:sz w:val="24"/>
    </w:rPr>
  </w:style>
  <w:style w:type="paragraph" w:customStyle="1" w:styleId="p1">
    <w:name w:val="p1"/>
    <w:basedOn w:val="a"/>
    <w:uiPriority w:val="99"/>
    <w:rsid w:val="00CE4BDA"/>
    <w:pPr>
      <w:spacing w:before="100" w:beforeAutospacing="1" w:after="100" w:afterAutospacing="1"/>
      <w:ind w:firstLine="465"/>
    </w:pPr>
    <w:rPr>
      <w:rFonts w:ascii="ˎ̥" w:hAnsi="ˎ̥"/>
      <w:szCs w:val="20"/>
    </w:rPr>
  </w:style>
  <w:style w:type="paragraph" w:customStyle="1" w:styleId="Charfff">
    <w:name w:val="一级条标题 Char"/>
    <w:basedOn w:val="a"/>
    <w:next w:val="a"/>
    <w:rsid w:val="00CE4BDA"/>
    <w:pPr>
      <w:ind w:left="840"/>
      <w:outlineLvl w:val="2"/>
    </w:pPr>
    <w:rPr>
      <w:rFonts w:ascii="黑体" w:eastAsia="黑体" w:hAnsi="Times New Roman"/>
      <w:szCs w:val="20"/>
    </w:rPr>
  </w:style>
  <w:style w:type="paragraph" w:customStyle="1" w:styleId="3d">
    <w:name w:val="自动3"/>
    <w:basedOn w:val="a"/>
    <w:link w:val="3Charb"/>
    <w:rsid w:val="00CE4BDA"/>
    <w:pPr>
      <w:keepNext/>
      <w:keepLines/>
      <w:tabs>
        <w:tab w:val="left" w:pos="1418"/>
      </w:tabs>
      <w:spacing w:beforeLines="50" w:afterLines="50"/>
      <w:ind w:left="1418" w:hanging="567"/>
      <w:outlineLvl w:val="2"/>
    </w:pPr>
    <w:rPr>
      <w:rFonts w:ascii="宋体" w:hAnsi="宋体" w:cs="Arial Unicode MS"/>
      <w:b/>
      <w:color w:val="000000"/>
      <w:szCs w:val="24"/>
    </w:rPr>
  </w:style>
  <w:style w:type="character" w:customStyle="1" w:styleId="3Charb">
    <w:name w:val="自动3 Char"/>
    <w:link w:val="3d"/>
    <w:rsid w:val="00CE4BDA"/>
    <w:rPr>
      <w:rFonts w:ascii="宋体" w:hAnsi="宋体" w:cs="Arial Unicode MS"/>
      <w:b/>
      <w:color w:val="000000"/>
      <w:sz w:val="24"/>
      <w:szCs w:val="24"/>
    </w:rPr>
  </w:style>
  <w:style w:type="paragraph" w:customStyle="1" w:styleId="3133Char1CharCharChar31ReHead3WSAh3B1">
    <w:name w:val="样式 样式 样式 标题 3标题 13标题 3 Char1 Char Char Char标题 31ReHead 3 WSAh3B...."/>
    <w:basedOn w:val="a"/>
    <w:rsid w:val="00CE4BDA"/>
    <w:pPr>
      <w:keepNext/>
      <w:keepLines/>
      <w:spacing w:beforeLines="50" w:afterLines="50" w:line="460" w:lineRule="exact"/>
      <w:outlineLvl w:val="2"/>
    </w:pPr>
    <w:rPr>
      <w:rFonts w:ascii="Times New Roman" w:hAnsi="Times New Roman" w:cs="宋体"/>
      <w:b/>
      <w:bCs/>
      <w:color w:val="000000"/>
      <w:szCs w:val="20"/>
    </w:rPr>
  </w:style>
  <w:style w:type="paragraph" w:customStyle="1" w:styleId="1ff4">
    <w:name w:val="表格1"/>
    <w:basedOn w:val="a"/>
    <w:link w:val="1Char12"/>
    <w:rsid w:val="00CE4BDA"/>
    <w:pPr>
      <w:adjustRightInd w:val="0"/>
      <w:spacing w:line="20" w:lineRule="atLeast"/>
      <w:jc w:val="center"/>
    </w:pPr>
    <w:rPr>
      <w:rFonts w:ascii="宋体" w:hAnsi="宋体"/>
      <w:sz w:val="20"/>
      <w:szCs w:val="24"/>
    </w:rPr>
  </w:style>
  <w:style w:type="character" w:customStyle="1" w:styleId="1Char12">
    <w:name w:val="表格1 Char1"/>
    <w:link w:val="1ff4"/>
    <w:rsid w:val="00CE4BDA"/>
    <w:rPr>
      <w:rFonts w:ascii="宋体" w:hAnsi="宋体"/>
      <w:szCs w:val="24"/>
    </w:rPr>
  </w:style>
  <w:style w:type="paragraph" w:customStyle="1" w:styleId="281">
    <w:name w:val="样式 行距: 固定值 28 磅"/>
    <w:basedOn w:val="a"/>
    <w:rsid w:val="00CE4BDA"/>
    <w:pPr>
      <w:spacing w:line="500" w:lineRule="exact"/>
      <w:ind w:firstLineChars="250" w:firstLine="692"/>
    </w:pPr>
    <w:rPr>
      <w:rFonts w:ascii="宋体" w:hAnsi="宋体" w:cs="宋体"/>
      <w:sz w:val="28"/>
      <w:szCs w:val="20"/>
    </w:rPr>
  </w:style>
  <w:style w:type="paragraph" w:customStyle="1" w:styleId="3380">
    <w:name w:val="样式 标题 3物探标题3 + 字符缩放: 80%"/>
    <w:basedOn w:val="a"/>
    <w:next w:val="a"/>
    <w:rsid w:val="00CE4BDA"/>
    <w:pPr>
      <w:tabs>
        <w:tab w:val="left" w:pos="328"/>
        <w:tab w:val="left" w:pos="1134"/>
      </w:tabs>
      <w:spacing w:line="440" w:lineRule="exact"/>
      <w:outlineLvl w:val="2"/>
    </w:pPr>
    <w:rPr>
      <w:rFonts w:ascii="Times New Roman" w:hAnsi="Times New Roman"/>
      <w:bCs/>
      <w:szCs w:val="24"/>
    </w:rPr>
  </w:style>
  <w:style w:type="paragraph" w:customStyle="1" w:styleId="1ff5">
    <w:name w:val="封面文字1"/>
    <w:basedOn w:val="a"/>
    <w:rsid w:val="00CE4BDA"/>
    <w:pPr>
      <w:spacing w:line="300" w:lineRule="auto"/>
      <w:jc w:val="center"/>
    </w:pPr>
    <w:rPr>
      <w:rFonts w:ascii="宋体" w:hAnsi="Times New Roman"/>
      <w:b/>
      <w:sz w:val="44"/>
      <w:szCs w:val="24"/>
    </w:rPr>
  </w:style>
  <w:style w:type="paragraph" w:customStyle="1" w:styleId="xl39">
    <w:name w:val="xl39"/>
    <w:basedOn w:val="a"/>
    <w:rsid w:val="00CE4BDA"/>
    <w:pPr>
      <w:pBdr>
        <w:top w:val="single" w:sz="8" w:space="0" w:color="auto"/>
        <w:left w:val="single" w:sz="8" w:space="0" w:color="auto"/>
        <w:right w:val="single" w:sz="8" w:space="0" w:color="auto"/>
      </w:pBdr>
      <w:shd w:val="clear" w:color="auto" w:fill="CCFF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037037">
    <w:name w:val="样式 正文缩进 + 左侧:  0.37 厘米 右侧:  0.37 厘米"/>
    <w:basedOn w:val="Default"/>
    <w:next w:val="Default"/>
    <w:rsid w:val="00CE4BDA"/>
    <w:rPr>
      <w:rFonts w:hAnsi="Times New Roman" w:cs="Times New Roman"/>
      <w:color w:val="auto"/>
    </w:rPr>
  </w:style>
  <w:style w:type="paragraph" w:customStyle="1" w:styleId="afffffffff5">
    <w:name w:val="附录章标题"/>
    <w:next w:val="a"/>
    <w:rsid w:val="00CE4BDA"/>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ff6">
    <w:name w:val="备注"/>
    <w:basedOn w:val="a"/>
    <w:rsid w:val="00CE4BDA"/>
    <w:pPr>
      <w:tabs>
        <w:tab w:val="left" w:pos="547"/>
        <w:tab w:val="left" w:pos="1080"/>
      </w:tabs>
      <w:spacing w:line="400" w:lineRule="atLeast"/>
    </w:pPr>
    <w:rPr>
      <w:szCs w:val="21"/>
    </w:rPr>
  </w:style>
  <w:style w:type="paragraph" w:customStyle="1" w:styleId="113">
    <w:name w:val="日期1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57">
    <w:name w:val="5正文"/>
    <w:basedOn w:val="a"/>
    <w:rsid w:val="00CE4BDA"/>
    <w:pPr>
      <w:tabs>
        <w:tab w:val="left" w:pos="4500"/>
      </w:tabs>
      <w:ind w:firstLine="480"/>
    </w:pPr>
    <w:rPr>
      <w:rFonts w:ascii="宋体" w:hAnsi="宋体"/>
      <w:bCs/>
      <w:szCs w:val="24"/>
    </w:rPr>
  </w:style>
  <w:style w:type="paragraph" w:customStyle="1" w:styleId="411">
    <w:name w:val="样式4，正文11"/>
    <w:basedOn w:val="a"/>
    <w:uiPriority w:val="99"/>
    <w:rsid w:val="00CE4BDA"/>
    <w:pPr>
      <w:ind w:rightChars="89" w:right="187" w:firstLine="480"/>
    </w:pPr>
    <w:rPr>
      <w:rFonts w:ascii="宋体" w:hAnsi="宋体"/>
      <w:color w:val="000000"/>
      <w:kern w:val="13"/>
      <w:position w:val="-12"/>
      <w:szCs w:val="24"/>
    </w:rPr>
  </w:style>
  <w:style w:type="paragraph" w:customStyle="1" w:styleId="1YHY0505">
    <w:name w:val="样式 标题1YHY + 段前: 0.5 行 段后: 0.5 行"/>
    <w:basedOn w:val="a"/>
    <w:rsid w:val="00CE4BDA"/>
    <w:pPr>
      <w:keepNext/>
      <w:keepLines/>
      <w:spacing w:beforeLines="50" w:afterLines="50"/>
      <w:outlineLvl w:val="0"/>
    </w:pPr>
    <w:rPr>
      <w:rFonts w:ascii="Times New Roman" w:eastAsia="黑体" w:hAnsi="Times New Roman" w:cs="宋体"/>
      <w:b/>
      <w:bCs/>
      <w:kern w:val="44"/>
      <w:sz w:val="30"/>
      <w:szCs w:val="20"/>
    </w:rPr>
  </w:style>
  <w:style w:type="paragraph" w:customStyle="1" w:styleId="xl40">
    <w:name w:val="xl40"/>
    <w:basedOn w:val="a"/>
    <w:rsid w:val="00CE4BDA"/>
    <w:pPr>
      <w:pBdr>
        <w:bottom w:val="single" w:sz="8" w:space="0" w:color="auto"/>
      </w:pBdr>
      <w:spacing w:before="100" w:after="100"/>
      <w:jc w:val="center"/>
    </w:pPr>
    <w:rPr>
      <w:rFonts w:ascii="宋体" w:hAnsi="Times New Roman"/>
      <w:szCs w:val="20"/>
    </w:rPr>
  </w:style>
  <w:style w:type="paragraph" w:customStyle="1" w:styleId="08078">
    <w:name w:val="样式 首行缩进:  0.80 厘米 段前: 7.8 磅"/>
    <w:basedOn w:val="a"/>
    <w:rsid w:val="00CE4BDA"/>
    <w:pPr>
      <w:adjustRightInd w:val="0"/>
      <w:snapToGrid w:val="0"/>
      <w:spacing w:before="156" w:line="312" w:lineRule="auto"/>
      <w:ind w:firstLine="480"/>
    </w:pPr>
    <w:rPr>
      <w:rFonts w:ascii="Times New Roman" w:hAnsi="Times New Roman" w:cs="宋体"/>
      <w:szCs w:val="20"/>
    </w:rPr>
  </w:style>
  <w:style w:type="paragraph" w:customStyle="1" w:styleId="afffffffff7">
    <w:name w:val="样式 样式 自动表头 + (西文) 黑体 五号 加粗 行距: 单倍行距 + 加粗"/>
    <w:basedOn w:val="a"/>
    <w:rsid w:val="00CE4BDA"/>
    <w:pPr>
      <w:autoSpaceDE w:val="0"/>
      <w:autoSpaceDN w:val="0"/>
      <w:adjustRightInd w:val="0"/>
      <w:spacing w:beforeLines="50" w:afterLines="50"/>
      <w:ind w:firstLine="422"/>
    </w:pPr>
    <w:rPr>
      <w:rFonts w:ascii="黑体" w:hAnsi="宋体" w:cs="宋体"/>
      <w:b/>
      <w:bCs/>
      <w:color w:val="000000"/>
      <w:szCs w:val="20"/>
    </w:rPr>
  </w:style>
  <w:style w:type="paragraph" w:customStyle="1" w:styleId="1ff6">
    <w:name w:val="样式 标题 1 + 宋体"/>
    <w:basedOn w:val="10"/>
    <w:rsid w:val="00CE4BDA"/>
    <w:pPr>
      <w:jc w:val="center"/>
    </w:pPr>
    <w:rPr>
      <w:rFonts w:ascii="宋体" w:eastAsia="宋体" w:hAnsi="宋体"/>
      <w:b/>
      <w:kern w:val="2"/>
      <w:szCs w:val="32"/>
    </w:rPr>
  </w:style>
  <w:style w:type="paragraph" w:customStyle="1" w:styleId="12322">
    <w:name w:val="样式 样式 样式 样式 样式 样式 样式 123 + 自动设置 首行缩进:  2 字符 + 首行缩进:  2 字符 + 黑色 首..."/>
    <w:basedOn w:val="a"/>
    <w:rsid w:val="00CE4BDA"/>
    <w:pPr>
      <w:tabs>
        <w:tab w:val="left" w:pos="352"/>
      </w:tabs>
      <w:overflowPunct w:val="0"/>
      <w:autoSpaceDE w:val="0"/>
      <w:autoSpaceDN w:val="0"/>
      <w:adjustRightInd w:val="0"/>
      <w:snapToGrid w:val="0"/>
      <w:spacing w:line="460" w:lineRule="exact"/>
      <w:ind w:firstLine="560"/>
      <w:textAlignment w:val="bottom"/>
    </w:pPr>
    <w:rPr>
      <w:rFonts w:ascii="Times New Roman" w:hAnsi="Times New Roman" w:cs="宋体"/>
      <w:sz w:val="28"/>
      <w:szCs w:val="28"/>
    </w:rPr>
  </w:style>
  <w:style w:type="paragraph" w:customStyle="1" w:styleId="afffffffff8">
    <w:name w:val="表内小四中"/>
    <w:basedOn w:val="a"/>
    <w:rsid w:val="00CE4BDA"/>
    <w:pPr>
      <w:adjustRightInd w:val="0"/>
      <w:snapToGrid w:val="0"/>
      <w:ind w:leftChars="-2" w:left="-4" w:rightChars="-10" w:right="-22"/>
      <w:jc w:val="center"/>
      <w:textAlignment w:val="baseline"/>
    </w:pPr>
    <w:rPr>
      <w:rFonts w:ascii="宋体" w:hAnsi="宋体" w:cs="宋体"/>
      <w:szCs w:val="20"/>
    </w:rPr>
  </w:style>
  <w:style w:type="paragraph" w:customStyle="1" w:styleId="414H4">
    <w:name w:val="样式 标题 4标题 14H4 + 小四 非加粗"/>
    <w:basedOn w:val="4"/>
    <w:rsid w:val="00CE4BDA"/>
    <w:pPr>
      <w:tabs>
        <w:tab w:val="left" w:pos="425"/>
        <w:tab w:val="left" w:pos="1680"/>
      </w:tabs>
      <w:spacing w:beforeLines="50" w:before="280" w:afterLines="50" w:after="290" w:line="377" w:lineRule="auto"/>
      <w:ind w:left="1680" w:hanging="420"/>
      <w:contextualSpacing/>
    </w:pPr>
    <w:rPr>
      <w:rFonts w:ascii="宋体" w:eastAsia="宋体" w:hAnsi="宋体" w:cs="宋体"/>
      <w:b/>
      <w:bCs w:val="0"/>
      <w:color w:val="000000"/>
    </w:rPr>
  </w:style>
  <w:style w:type="paragraph" w:customStyle="1" w:styleId="74">
    <w:name w:val="样式74"/>
    <w:basedOn w:val="a"/>
    <w:rsid w:val="00CE4BDA"/>
    <w:pPr>
      <w:keepNext/>
      <w:keepLines/>
      <w:tabs>
        <w:tab w:val="left" w:pos="360"/>
        <w:tab w:val="left" w:pos="900"/>
        <w:tab w:val="left" w:pos="1080"/>
      </w:tabs>
      <w:outlineLvl w:val="3"/>
    </w:pPr>
    <w:rPr>
      <w:rFonts w:ascii="宋体" w:hAnsi="宋体"/>
      <w:color w:val="000000"/>
      <w:szCs w:val="28"/>
    </w:rPr>
  </w:style>
  <w:style w:type="paragraph" w:customStyle="1" w:styleId="221121TimesNewRoman82">
    <w:name w:val="样式 标题 2标题 21标题 121 + Times New Roman 小三 非加粗 黑色 段前: 8 磅 段...2"/>
    <w:basedOn w:val="2"/>
    <w:rsid w:val="00CE4BDA"/>
    <w:pPr>
      <w:tabs>
        <w:tab w:val="left" w:pos="992"/>
      </w:tabs>
      <w:spacing w:before="160" w:after="160"/>
      <w:ind w:left="992" w:hanging="567"/>
    </w:pPr>
    <w:rPr>
      <w:rFonts w:cs="Times New Roman"/>
      <w:bCs/>
      <w:color w:val="000000"/>
      <w:szCs w:val="20"/>
    </w:rPr>
  </w:style>
  <w:style w:type="paragraph" w:customStyle="1" w:styleId="afffffffff9">
    <w:name w:val="列项——"/>
    <w:rsid w:val="00CE4BDA"/>
    <w:pPr>
      <w:widowControl w:val="0"/>
      <w:tabs>
        <w:tab w:val="left" w:pos="854"/>
      </w:tabs>
      <w:ind w:leftChars="200" w:left="840" w:hangingChars="200" w:hanging="420"/>
      <w:jc w:val="both"/>
    </w:pPr>
    <w:rPr>
      <w:rFonts w:ascii="宋体" w:hAnsi="Times New Roman"/>
      <w:sz w:val="21"/>
    </w:rPr>
  </w:style>
  <w:style w:type="paragraph" w:customStyle="1" w:styleId="125">
    <w:name w:val="样式 表格1 + 首行缩进:  2 字符"/>
    <w:basedOn w:val="1ff4"/>
    <w:rsid w:val="00CE4BDA"/>
    <w:pPr>
      <w:spacing w:line="240" w:lineRule="auto"/>
      <w:ind w:firstLineChars="0" w:firstLine="0"/>
      <w:textAlignment w:val="center"/>
    </w:pPr>
    <w:rPr>
      <w:rFonts w:eastAsia="等线" w:cs="宋体"/>
      <w:sz w:val="24"/>
      <w:szCs w:val="20"/>
    </w:rPr>
  </w:style>
  <w:style w:type="paragraph" w:customStyle="1" w:styleId="bg">
    <w:name w:val="bg"/>
    <w:basedOn w:val="a"/>
    <w:uiPriority w:val="99"/>
    <w:rsid w:val="00CE4BDA"/>
    <w:rPr>
      <w:rFonts w:ascii="Times New Roman" w:hAnsi="Times New Roman"/>
      <w:szCs w:val="24"/>
    </w:rPr>
  </w:style>
  <w:style w:type="paragraph" w:customStyle="1" w:styleId="2TimesNewRoman">
    <w:name w:val="正文首行缩进 2 + Times New Roman"/>
    <w:basedOn w:val="a"/>
    <w:link w:val="2TimesNewRomanChar"/>
    <w:rsid w:val="00CE4BDA"/>
    <w:pPr>
      <w:tabs>
        <w:tab w:val="left" w:pos="0"/>
      </w:tabs>
      <w:autoSpaceDE w:val="0"/>
      <w:autoSpaceDN w:val="0"/>
      <w:ind w:left="-28" w:firstLine="508"/>
    </w:pPr>
    <w:rPr>
      <w:rFonts w:ascii="Times New Roman" w:hAnsi="Times New Roman"/>
      <w:szCs w:val="24"/>
    </w:rPr>
  </w:style>
  <w:style w:type="character" w:customStyle="1" w:styleId="2TimesNewRomanChar">
    <w:name w:val="正文首行缩进 2 + Times New Roman Char"/>
    <w:link w:val="2TimesNewRoman"/>
    <w:rsid w:val="00CE4BDA"/>
    <w:rPr>
      <w:rFonts w:ascii="Times New Roman" w:hAnsi="Times New Roman"/>
      <w:kern w:val="2"/>
      <w:sz w:val="24"/>
      <w:szCs w:val="24"/>
    </w:rPr>
  </w:style>
  <w:style w:type="paragraph" w:customStyle="1" w:styleId="-3">
    <w:name w:val="可研-正文"/>
    <w:basedOn w:val="a"/>
    <w:rsid w:val="00CE4BDA"/>
    <w:rPr>
      <w:rFonts w:ascii="宋体" w:hAnsi="Times New Roman"/>
      <w:sz w:val="28"/>
      <w:szCs w:val="24"/>
    </w:rPr>
  </w:style>
  <w:style w:type="paragraph" w:customStyle="1" w:styleId="afffffffffa">
    <w:name w:val="目录标题"/>
    <w:basedOn w:val="a"/>
    <w:next w:val="a"/>
    <w:rsid w:val="00CE4BDA"/>
    <w:pPr>
      <w:spacing w:before="566" w:after="544" w:line="566" w:lineRule="atLeast"/>
      <w:ind w:firstLine="419"/>
      <w:jc w:val="center"/>
      <w:textAlignment w:val="baseline"/>
    </w:pPr>
    <w:rPr>
      <w:rFonts w:ascii="Arial" w:eastAsia="黑体" w:hAnsi="Times New Roman"/>
      <w:color w:val="000000"/>
      <w:spacing w:val="566"/>
      <w:sz w:val="54"/>
      <w:szCs w:val="20"/>
      <w:u w:color="000000"/>
    </w:rPr>
  </w:style>
  <w:style w:type="paragraph" w:customStyle="1" w:styleId="afffffffffb">
    <w:name w:val="简单回函地址"/>
    <w:basedOn w:val="a"/>
    <w:rsid w:val="00CE4BDA"/>
    <w:rPr>
      <w:rFonts w:ascii="宋体" w:hAnsi="宋体" w:cs="宋体"/>
      <w:sz w:val="28"/>
      <w:szCs w:val="20"/>
    </w:rPr>
  </w:style>
  <w:style w:type="paragraph" w:customStyle="1" w:styleId="58">
    <w:name w:val="样式58"/>
    <w:basedOn w:val="a"/>
    <w:rsid w:val="00CE4BDA"/>
    <w:pPr>
      <w:spacing w:beforeLines="50" w:afterLines="50"/>
      <w:ind w:firstLine="480"/>
    </w:pPr>
    <w:rPr>
      <w:rFonts w:ascii="宋体" w:hAnsi="宋体"/>
      <w:color w:val="0000FF"/>
      <w:szCs w:val="24"/>
      <w:lang w:val="zh-CN"/>
    </w:rPr>
  </w:style>
  <w:style w:type="paragraph" w:customStyle="1" w:styleId="mytableheader">
    <w:name w:val="my table header"/>
    <w:basedOn w:val="a"/>
    <w:locked/>
    <w:rsid w:val="00CE4BDA"/>
    <w:pPr>
      <w:ind w:left="567"/>
      <w:jc w:val="center"/>
    </w:pPr>
    <w:rPr>
      <w:rFonts w:ascii="宋体" w:hAnsi="宋体"/>
      <w:b/>
      <w:bCs/>
      <w:szCs w:val="21"/>
    </w:rPr>
  </w:style>
  <w:style w:type="paragraph" w:customStyle="1" w:styleId="afffffffffc">
    <w:name w:val="标"/>
    <w:basedOn w:val="affffffff3"/>
    <w:uiPriority w:val="99"/>
    <w:semiHidden/>
    <w:rsid w:val="00CE4BDA"/>
    <w:pPr>
      <w:widowControl w:val="0"/>
      <w:tabs>
        <w:tab w:val="left" w:pos="360"/>
        <w:tab w:val="left" w:pos="425"/>
        <w:tab w:val="left" w:pos="720"/>
        <w:tab w:val="left" w:pos="960"/>
      </w:tabs>
      <w:adjustRightInd w:val="0"/>
      <w:snapToGrid w:val="0"/>
      <w:spacing w:afterLines="0"/>
      <w:ind w:left="360" w:rightChars="100" w:right="210" w:hanging="360"/>
    </w:pPr>
    <w:rPr>
      <w:rFonts w:ascii="等线" w:eastAsia="等线" w:hAnsi="等线"/>
    </w:rPr>
  </w:style>
  <w:style w:type="paragraph" w:customStyle="1" w:styleId="GB-11111">
    <w:name w:val="GB-1.1.1.1.1"/>
    <w:basedOn w:val="GB-1111"/>
    <w:rsid w:val="00CE4BDA"/>
    <w:pPr>
      <w:outlineLvl w:val="4"/>
    </w:pPr>
    <w:rPr>
      <w:szCs w:val="21"/>
    </w:rPr>
  </w:style>
  <w:style w:type="paragraph" w:customStyle="1" w:styleId="4b">
    <w:name w:val="样式 标题 4 + 宋体 小四 非加粗"/>
    <w:basedOn w:val="4"/>
    <w:link w:val="4Char9"/>
    <w:rsid w:val="00CE4BDA"/>
    <w:pPr>
      <w:tabs>
        <w:tab w:val="left" w:pos="1248"/>
      </w:tabs>
      <w:spacing w:before="120" w:after="120" w:line="360" w:lineRule="auto"/>
      <w:ind w:left="1248" w:hanging="708"/>
    </w:pPr>
    <w:rPr>
      <w:rFonts w:ascii="宋体" w:eastAsia="宋体" w:hAnsi="宋体" w:cs="Times New Roman"/>
      <w:b/>
      <w:bCs w:val="0"/>
      <w:color w:val="000000"/>
    </w:rPr>
  </w:style>
  <w:style w:type="character" w:customStyle="1" w:styleId="4Char9">
    <w:name w:val="样式 标题 4 + 宋体 小四 非加粗 Char"/>
    <w:link w:val="4b"/>
    <w:rsid w:val="00CE4BDA"/>
    <w:rPr>
      <w:rFonts w:ascii="宋体" w:eastAsia="宋体" w:hAnsi="宋体" w:cs="Times New Roman"/>
      <w:b/>
      <w:color w:val="000000"/>
      <w:spacing w:val="5"/>
      <w:sz w:val="24"/>
      <w:szCs w:val="24"/>
    </w:rPr>
  </w:style>
  <w:style w:type="paragraph" w:customStyle="1" w:styleId="afffffffffd">
    <w:name w:val="样式 图表"/>
    <w:basedOn w:val="a"/>
    <w:rsid w:val="00CE4BDA"/>
    <w:pPr>
      <w:adjustRightInd w:val="0"/>
      <w:jc w:val="center"/>
      <w:textAlignment w:val="baseline"/>
    </w:pPr>
    <w:rPr>
      <w:b/>
      <w:bCs/>
      <w:szCs w:val="24"/>
    </w:rPr>
  </w:style>
  <w:style w:type="paragraph" w:customStyle="1" w:styleId="2525">
    <w:name w:val="样式 四号 行距: 固定值 25 磅 + 行距: 固定值 25 磅"/>
    <w:basedOn w:val="251"/>
    <w:rsid w:val="00CE4BDA"/>
    <w:pPr>
      <w:spacing w:line="240" w:lineRule="auto"/>
      <w:ind w:firstLineChars="0" w:firstLine="0"/>
      <w:jc w:val="both"/>
    </w:pPr>
    <w:rPr>
      <w:rFonts w:cs="宋体"/>
      <w:b w:val="0"/>
      <w:sz w:val="28"/>
      <w:szCs w:val="20"/>
    </w:rPr>
  </w:style>
  <w:style w:type="paragraph" w:customStyle="1" w:styleId="xl62">
    <w:name w:val="xl62"/>
    <w:basedOn w:val="a"/>
    <w:rsid w:val="00CE4BDA"/>
    <w:pPr>
      <w:pBdr>
        <w:bottom w:val="single" w:sz="4" w:space="0" w:color="auto"/>
      </w:pBdr>
      <w:spacing w:before="100" w:after="100"/>
      <w:jc w:val="center"/>
    </w:pPr>
    <w:rPr>
      <w:rFonts w:ascii="宋体" w:hAnsi="宋体" w:hint="eastAsia"/>
      <w:szCs w:val="20"/>
    </w:rPr>
  </w:style>
  <w:style w:type="paragraph" w:customStyle="1" w:styleId="afffffffffe">
    <w:name w:val="三级无标题条"/>
    <w:basedOn w:val="a"/>
    <w:rsid w:val="00CE4BDA"/>
    <w:pPr>
      <w:ind w:left="2580" w:hanging="420"/>
    </w:pPr>
    <w:rPr>
      <w:rFonts w:ascii="Times New Roman" w:hAnsi="Times New Roman"/>
      <w:szCs w:val="24"/>
    </w:rPr>
  </w:style>
  <w:style w:type="paragraph" w:customStyle="1" w:styleId="CharCharCharCharCharCharCharCharCharChar">
    <w:name w:val="图名称 Char Char Char Char Char Char Char Char Char Char"/>
    <w:basedOn w:val="a"/>
    <w:rsid w:val="00CE4BDA"/>
    <w:pPr>
      <w:tabs>
        <w:tab w:val="left" w:pos="-120"/>
      </w:tabs>
      <w:spacing w:before="60" w:line="310" w:lineRule="atLeast"/>
      <w:jc w:val="center"/>
    </w:pPr>
    <w:rPr>
      <w:rFonts w:ascii="黑体" w:eastAsia="黑体" w:hAnsi="宋体" w:cs="宋体"/>
      <w:b/>
      <w:bCs/>
      <w:szCs w:val="28"/>
    </w:rPr>
  </w:style>
  <w:style w:type="paragraph" w:customStyle="1" w:styleId="550">
    <w:name w:val="样式55"/>
    <w:basedOn w:val="410"/>
    <w:rsid w:val="00CE4BDA"/>
    <w:pPr>
      <w:tabs>
        <w:tab w:val="left" w:pos="2175"/>
      </w:tabs>
      <w:spacing w:beforeLines="50" w:afterLines="50"/>
      <w:outlineLvl w:val="3"/>
    </w:pPr>
    <w:rPr>
      <w:rFonts w:ascii="Times New Roman" w:eastAsia="等线" w:hAnsi="Times New Roman" w:cs="Times New Roman"/>
      <w:b w:val="0"/>
      <w:color w:val="auto"/>
      <w:sz w:val="24"/>
      <w:szCs w:val="24"/>
    </w:rPr>
  </w:style>
  <w:style w:type="paragraph" w:customStyle="1" w:styleId="4143104">
    <w:name w:val="样式 标题 4标题 14 + 加粗 无下划线 自动设置 段前: 3 磅 段后: 10 磅4"/>
    <w:basedOn w:val="4"/>
    <w:rsid w:val="00CE4BDA"/>
    <w:pPr>
      <w:tabs>
        <w:tab w:val="left" w:pos="1680"/>
      </w:tabs>
      <w:adjustRightInd w:val="0"/>
      <w:snapToGrid w:val="0"/>
      <w:spacing w:before="60" w:after="200"/>
      <w:ind w:left="1680" w:hanging="420"/>
    </w:pPr>
    <w:rPr>
      <w:rFonts w:eastAsia="宋体" w:cs="Times New Roman"/>
      <w:color w:val="000000"/>
      <w:szCs w:val="20"/>
    </w:rPr>
  </w:style>
  <w:style w:type="paragraph" w:customStyle="1" w:styleId="YHY4">
    <w:name w:val="YHY"/>
    <w:basedOn w:val="a"/>
    <w:rsid w:val="00CE4BDA"/>
    <w:pPr>
      <w:spacing w:beforeLines="50" w:afterLines="50"/>
    </w:pPr>
    <w:rPr>
      <w:rFonts w:ascii="Times New Roman" w:hAnsi="Times New Roman" w:cs="宋体"/>
      <w:szCs w:val="20"/>
    </w:rPr>
  </w:style>
  <w:style w:type="paragraph" w:customStyle="1" w:styleId="22220">
    <w:name w:val="样式 样式 样式 样式2 + 首行缩进:  2 字符 + 首行缩进:  2 字符 + 首行缩进:  2 字符"/>
    <w:basedOn w:val="a"/>
    <w:rsid w:val="00CE4BDA"/>
    <w:pPr>
      <w:autoSpaceDE w:val="0"/>
      <w:autoSpaceDN w:val="0"/>
      <w:adjustRightInd w:val="0"/>
      <w:spacing w:line="420" w:lineRule="auto"/>
      <w:ind w:firstLine="480"/>
    </w:pPr>
    <w:rPr>
      <w:rFonts w:ascii="宋体" w:hAnsi="Times New Roman"/>
      <w:szCs w:val="24"/>
    </w:rPr>
  </w:style>
  <w:style w:type="paragraph" w:customStyle="1" w:styleId="3e">
    <w:name w:val="自动标题3"/>
    <w:basedOn w:val="a"/>
    <w:uiPriority w:val="99"/>
    <w:rsid w:val="00CE4BDA"/>
    <w:pPr>
      <w:tabs>
        <w:tab w:val="left" w:pos="720"/>
      </w:tabs>
      <w:ind w:left="720" w:hanging="720"/>
    </w:pPr>
    <w:rPr>
      <w:rFonts w:ascii="Times New Roman" w:hAnsi="Times New Roman"/>
      <w:sz w:val="28"/>
      <w:szCs w:val="24"/>
    </w:rPr>
  </w:style>
  <w:style w:type="paragraph" w:customStyle="1" w:styleId="59">
    <w:name w:val="样式59"/>
    <w:basedOn w:val="92"/>
    <w:link w:val="59Char"/>
    <w:rsid w:val="00CE4BDA"/>
    <w:pPr>
      <w:tabs>
        <w:tab w:val="clear" w:pos="720"/>
      </w:tabs>
    </w:pPr>
    <w:rPr>
      <w:rFonts w:ascii="等线" w:eastAsia="等线" w:hAnsi="等线" w:cs="Times New Roman"/>
      <w:bCs/>
      <w:color w:val="auto"/>
      <w:szCs w:val="24"/>
      <w:lang w:val="en-GB"/>
    </w:rPr>
  </w:style>
  <w:style w:type="character" w:customStyle="1" w:styleId="59Char">
    <w:name w:val="样式59 Char"/>
    <w:link w:val="59"/>
    <w:rsid w:val="00CE4BDA"/>
    <w:rPr>
      <w:rFonts w:ascii="等线" w:eastAsia="等线" w:hAnsi="等线"/>
      <w:b/>
      <w:bCs/>
      <w:kern w:val="2"/>
      <w:sz w:val="24"/>
      <w:szCs w:val="24"/>
      <w:lang w:val="en-GB"/>
    </w:rPr>
  </w:style>
  <w:style w:type="paragraph" w:customStyle="1" w:styleId="1ff7">
    <w:name w:val="自动标题1"/>
    <w:basedOn w:val="a"/>
    <w:rsid w:val="00CE4BDA"/>
    <w:pPr>
      <w:keepNext/>
      <w:keepLines/>
      <w:pageBreakBefore/>
      <w:spacing w:after="120" w:line="200" w:lineRule="atLeast"/>
      <w:outlineLvl w:val="0"/>
    </w:pPr>
    <w:rPr>
      <w:rFonts w:ascii="黑体" w:eastAsia="黑体" w:hAnsi="Times New Roman"/>
      <w:b/>
      <w:kern w:val="44"/>
      <w:sz w:val="32"/>
      <w:szCs w:val="20"/>
    </w:rPr>
  </w:style>
  <w:style w:type="paragraph" w:customStyle="1" w:styleId="Date1">
    <w:name w:val="Date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100">
    <w:name w:val="样式100"/>
    <w:basedOn w:val="a"/>
    <w:semiHidden/>
    <w:rsid w:val="00CE4BDA"/>
    <w:pPr>
      <w:spacing w:beforeLines="50" w:afterLines="100"/>
    </w:pPr>
    <w:rPr>
      <w:rFonts w:ascii="Times New Roman" w:hAnsi="Times New Roman"/>
      <w:b/>
      <w:sz w:val="32"/>
      <w:szCs w:val="32"/>
    </w:rPr>
  </w:style>
  <w:style w:type="paragraph" w:customStyle="1" w:styleId="CharCharCharCharCharCharCharCharCharCharCharCharChar0">
    <w:name w:val="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affffffffff">
    <w:name w:val="表标题"/>
    <w:basedOn w:val="a"/>
    <w:rsid w:val="00CE4BDA"/>
    <w:pPr>
      <w:adjustRightInd w:val="0"/>
      <w:snapToGrid w:val="0"/>
      <w:spacing w:line="312" w:lineRule="auto"/>
      <w:ind w:firstLine="480"/>
      <w:jc w:val="center"/>
      <w:textAlignment w:val="baseline"/>
    </w:pPr>
    <w:rPr>
      <w:rFonts w:ascii="Times New Roman" w:hAnsi="Times New Roman"/>
      <w:b/>
      <w:szCs w:val="20"/>
    </w:rPr>
  </w:style>
  <w:style w:type="paragraph" w:customStyle="1" w:styleId="002">
    <w:name w:val="00 标题2"/>
    <w:basedOn w:val="3"/>
    <w:rsid w:val="00CE4BDA"/>
    <w:pPr>
      <w:adjustRightInd w:val="0"/>
      <w:snapToGrid w:val="0"/>
      <w:spacing w:beforeLines="50" w:afterLines="50" w:line="300" w:lineRule="auto"/>
    </w:pPr>
    <w:rPr>
      <w:rFonts w:ascii="黑体"/>
      <w:sz w:val="30"/>
      <w:szCs w:val="28"/>
    </w:rPr>
  </w:style>
  <w:style w:type="paragraph" w:customStyle="1" w:styleId="152">
    <w:name w:val="样式 宋体 小四 行距: 1.5 倍行距"/>
    <w:basedOn w:val="a"/>
    <w:rsid w:val="00CE4BDA"/>
    <w:pPr>
      <w:ind w:firstLine="480"/>
    </w:pPr>
    <w:rPr>
      <w:rFonts w:ascii="宋体" w:hAnsi="宋体" w:cs="宋体"/>
      <w:szCs w:val="20"/>
    </w:rPr>
  </w:style>
  <w:style w:type="paragraph" w:customStyle="1" w:styleId="style1">
    <w:name w:val="style1"/>
    <w:basedOn w:val="a"/>
    <w:rsid w:val="00CE4BDA"/>
    <w:pPr>
      <w:spacing w:before="100" w:beforeAutospacing="1" w:after="100" w:afterAutospacing="1" w:line="360" w:lineRule="atLeast"/>
    </w:pPr>
    <w:rPr>
      <w:rFonts w:ascii="宋体" w:hAnsi="宋体" w:cs="宋体"/>
      <w:b/>
      <w:bCs/>
      <w:szCs w:val="21"/>
    </w:rPr>
  </w:style>
  <w:style w:type="paragraph" w:customStyle="1" w:styleId="3000">
    <w:name w:val="样式 标题 3 + 宋体 四号 段前: 0 磅 段后: 0 磅 行距: 单倍行距"/>
    <w:basedOn w:val="3"/>
    <w:rsid w:val="00CE4BDA"/>
    <w:pPr>
      <w:adjustRightInd w:val="0"/>
      <w:snapToGrid w:val="0"/>
    </w:pPr>
    <w:rPr>
      <w:rFonts w:ascii="黑体"/>
      <w:bCs/>
      <w:szCs w:val="20"/>
    </w:rPr>
  </w:style>
  <w:style w:type="paragraph" w:customStyle="1" w:styleId="affffffffff0">
    <w:name w:val="项目名称"/>
    <w:basedOn w:val="a"/>
    <w:uiPriority w:val="99"/>
    <w:rsid w:val="00CE4BDA"/>
    <w:pPr>
      <w:adjustRightInd w:val="0"/>
      <w:spacing w:line="100" w:lineRule="atLeast"/>
      <w:ind w:firstLineChars="7" w:firstLine="15"/>
      <w:jc w:val="center"/>
      <w:textAlignment w:val="baseline"/>
    </w:pPr>
    <w:rPr>
      <w:rFonts w:ascii="楷体_GB2312" w:eastAsia="楷体_GB2312" w:hAnsi="宋体"/>
      <w:szCs w:val="32"/>
    </w:rPr>
  </w:style>
  <w:style w:type="paragraph" w:customStyle="1" w:styleId="xl33">
    <w:name w:val="xl33"/>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222">
    <w:name w:val="样式 样式 首行缩进:  2 字符 + 首行缩进:  2 字符"/>
    <w:basedOn w:val="a"/>
    <w:rsid w:val="00CE4BDA"/>
    <w:pPr>
      <w:snapToGrid w:val="0"/>
      <w:ind w:firstLine="502"/>
    </w:pPr>
    <w:rPr>
      <w:rFonts w:ascii="Times New Roman" w:hAnsi="Times New Roman" w:cs="宋体"/>
      <w:szCs w:val="20"/>
    </w:rPr>
  </w:style>
  <w:style w:type="paragraph" w:customStyle="1" w:styleId="affffffffff1">
    <w:name w:val="正式文本"/>
    <w:basedOn w:val="a"/>
    <w:rsid w:val="00CE4BDA"/>
    <w:pPr>
      <w:ind w:firstLineChars="71" w:firstLine="71"/>
    </w:pPr>
    <w:rPr>
      <w:rFonts w:ascii="仿宋_GB2312" w:eastAsia="仿宋_GB2312"/>
      <w:sz w:val="28"/>
      <w:szCs w:val="21"/>
    </w:rPr>
  </w:style>
  <w:style w:type="paragraph" w:customStyle="1" w:styleId="119">
    <w:name w:val="样式119"/>
    <w:basedOn w:val="a"/>
    <w:link w:val="119Char"/>
    <w:rsid w:val="00CE4BDA"/>
    <w:pPr>
      <w:keepNext/>
      <w:keepLines/>
      <w:numPr>
        <w:ilvl w:val="2"/>
        <w:numId w:val="5"/>
      </w:numPr>
      <w:adjustRightInd w:val="0"/>
      <w:spacing w:before="156" w:after="156"/>
      <w:outlineLvl w:val="2"/>
    </w:pPr>
    <w:rPr>
      <w:rFonts w:ascii="宋体" w:hAnsi="宋体"/>
      <w:bCs/>
      <w:color w:val="000000"/>
      <w:szCs w:val="32"/>
    </w:rPr>
  </w:style>
  <w:style w:type="character" w:customStyle="1" w:styleId="119Char">
    <w:name w:val="样式119 Char"/>
    <w:link w:val="119"/>
    <w:rsid w:val="00CE4BDA"/>
    <w:rPr>
      <w:rFonts w:ascii="宋体" w:hAnsi="宋体"/>
      <w:bCs/>
      <w:color w:val="000000"/>
      <w:sz w:val="24"/>
      <w:szCs w:val="32"/>
    </w:rPr>
  </w:style>
  <w:style w:type="paragraph" w:customStyle="1" w:styleId="cascontent">
    <w:name w:val="cas_content"/>
    <w:basedOn w:val="a"/>
    <w:rsid w:val="00CE4BDA"/>
    <w:pPr>
      <w:spacing w:before="100" w:beforeAutospacing="1" w:after="100" w:afterAutospacing="1"/>
    </w:pPr>
    <w:rPr>
      <w:rFonts w:ascii="宋体" w:hAnsi="宋体" w:cs="宋体"/>
      <w:szCs w:val="24"/>
    </w:rPr>
  </w:style>
  <w:style w:type="paragraph" w:customStyle="1" w:styleId="affffffffff2">
    <w:name w:val="附录二级条标题"/>
    <w:basedOn w:val="affffffffff3"/>
    <w:next w:val="a"/>
    <w:rsid w:val="00CE4BDA"/>
    <w:pPr>
      <w:outlineLvl w:val="3"/>
    </w:pPr>
  </w:style>
  <w:style w:type="paragraph" w:customStyle="1" w:styleId="11114">
    <w:name w:val="1.1.1.1样式 标题 4"/>
    <w:basedOn w:val="4"/>
    <w:rsid w:val="00CE4BDA"/>
    <w:pPr>
      <w:tabs>
        <w:tab w:val="left" w:pos="864"/>
      </w:tabs>
      <w:spacing w:beforeLines="50" w:before="280" w:afterLines="50" w:after="290" w:line="360" w:lineRule="auto"/>
      <w:ind w:left="864" w:hanging="864"/>
      <w:contextualSpacing/>
    </w:pPr>
    <w:rPr>
      <w:rFonts w:eastAsia="宋体" w:cs="宋体"/>
      <w:bCs w:val="0"/>
      <w:color w:val="000000"/>
      <w:szCs w:val="20"/>
    </w:rPr>
  </w:style>
  <w:style w:type="paragraph" w:customStyle="1" w:styleId="body">
    <w:name w:val="body"/>
    <w:basedOn w:val="a"/>
    <w:rsid w:val="00CE4BDA"/>
    <w:rPr>
      <w:rFonts w:ascii="宋体" w:hAnsi="宋体" w:cs="宋体"/>
      <w:szCs w:val="24"/>
    </w:rPr>
  </w:style>
  <w:style w:type="paragraph" w:customStyle="1" w:styleId="CharCharChar1CharCharCharCharCharCharCharCharCharCharCharCharCharCharCharChar">
    <w:name w:val="Char Char Char1 Char Char Char Char Char Char Char Char Char Char Char Char Char Char Char Char"/>
    <w:basedOn w:val="a"/>
    <w:rsid w:val="00CE4BDA"/>
    <w:rPr>
      <w:szCs w:val="20"/>
    </w:rPr>
  </w:style>
  <w:style w:type="paragraph" w:customStyle="1" w:styleId="0515051">
    <w:name w:val="样式 样式 表头 + 段前: 0.5 行 行距: 1.5 倍行距 + 段前: 0.5 行1"/>
    <w:basedOn w:val="0515"/>
    <w:link w:val="0515051Char"/>
    <w:uiPriority w:val="99"/>
    <w:rsid w:val="00CE4BDA"/>
    <w:rPr>
      <w:sz w:val="24"/>
    </w:rPr>
  </w:style>
  <w:style w:type="character" w:customStyle="1" w:styleId="0515051Char">
    <w:name w:val="样式 样式 表头 + 段前: 0.5 行 行距: 1.5 倍行距 + 段前: 0.5 行1 Char"/>
    <w:link w:val="0515051"/>
    <w:uiPriority w:val="99"/>
    <w:rsid w:val="00CE4BDA"/>
    <w:rPr>
      <w:rFonts w:ascii="黑体" w:eastAsia="黑体" w:hAnsi="宋体"/>
      <w:b/>
      <w:bCs/>
      <w:kern w:val="2"/>
      <w:sz w:val="24"/>
      <w:szCs w:val="22"/>
      <w:u w:color="000000"/>
    </w:rPr>
  </w:style>
  <w:style w:type="paragraph" w:customStyle="1" w:styleId="swone">
    <w:name w:val="sw_one"/>
    <w:basedOn w:val="a"/>
    <w:uiPriority w:val="99"/>
    <w:rsid w:val="00CE4BDA"/>
    <w:pPr>
      <w:spacing w:before="100" w:beforeAutospacing="1" w:after="100" w:afterAutospacing="1"/>
      <w:ind w:firstLine="573"/>
    </w:pPr>
    <w:rPr>
      <w:rFonts w:ascii="Arial Unicode MS" w:hAnsi="Arial Unicode MS" w:cs="Arial Unicode MS"/>
      <w:szCs w:val="24"/>
    </w:rPr>
  </w:style>
  <w:style w:type="paragraph" w:customStyle="1" w:styleId="affffffffff4">
    <w:name w:val="四级无标题条"/>
    <w:basedOn w:val="a"/>
    <w:rsid w:val="00CE4BDA"/>
    <w:pPr>
      <w:ind w:left="3000" w:hanging="420"/>
    </w:pPr>
    <w:rPr>
      <w:rFonts w:ascii="Times New Roman" w:hAnsi="Times New Roman"/>
      <w:szCs w:val="24"/>
    </w:rPr>
  </w:style>
  <w:style w:type="paragraph" w:customStyle="1" w:styleId="2f9">
    <w:name w:val="样式 标题四 + (中文) 宋体 首行缩进:  2 字符"/>
    <w:basedOn w:val="af4"/>
    <w:uiPriority w:val="99"/>
    <w:rsid w:val="00CE4BDA"/>
    <w:pPr>
      <w:keepNext/>
      <w:keepLines/>
      <w:tabs>
        <w:tab w:val="left" w:pos="1346"/>
      </w:tabs>
      <w:adjustRightInd/>
      <w:snapToGrid/>
      <w:spacing w:before="280" w:after="290" w:line="500" w:lineRule="exact"/>
      <w:ind w:left="1346" w:firstLineChars="0" w:hanging="864"/>
      <w:outlineLvl w:val="3"/>
    </w:pPr>
    <w:rPr>
      <w:rFonts w:ascii="宋体" w:eastAsia="等线" w:hAnsi="宋体" w:cs="宋体"/>
      <w:b/>
      <w:bCs/>
      <w:szCs w:val="22"/>
    </w:rPr>
  </w:style>
  <w:style w:type="paragraph" w:customStyle="1" w:styleId="161">
    <w:name w:val="16"/>
    <w:basedOn w:val="a"/>
    <w:rsid w:val="00CE4BDA"/>
    <w:pPr>
      <w:snapToGrid w:val="0"/>
      <w:spacing w:before="100" w:beforeAutospacing="1" w:after="100" w:afterAutospacing="1"/>
      <w:jc w:val="center"/>
      <w:textAlignment w:val="bottom"/>
    </w:pPr>
    <w:rPr>
      <w:rFonts w:ascii="宋体" w:hAnsi="宋体" w:cs="Arial Unicode MS" w:hint="eastAsia"/>
      <w:sz w:val="28"/>
      <w:szCs w:val="28"/>
    </w:rPr>
  </w:style>
  <w:style w:type="paragraph" w:customStyle="1" w:styleId="231">
    <w:name w:val="样式 首行缩进:  2 字符3"/>
    <w:basedOn w:val="a"/>
    <w:semiHidden/>
    <w:rsid w:val="00CE4BDA"/>
    <w:pPr>
      <w:adjustRightInd w:val="0"/>
      <w:snapToGrid w:val="0"/>
    </w:pPr>
    <w:rPr>
      <w:rFonts w:ascii="Times New Roman" w:hAnsi="Times New Roman" w:cs="宋体"/>
      <w:szCs w:val="20"/>
    </w:rPr>
  </w:style>
  <w:style w:type="paragraph" w:customStyle="1" w:styleId="affffffffff5">
    <w:name w:val="表格，内容"/>
    <w:basedOn w:val="a"/>
    <w:rsid w:val="00CE4BDA"/>
    <w:pPr>
      <w:jc w:val="center"/>
    </w:pPr>
    <w:rPr>
      <w:rFonts w:ascii="宋体" w:hAnsi="宋体" w:cs="宋体"/>
      <w:spacing w:val="10"/>
      <w:kern w:val="44"/>
      <w:szCs w:val="24"/>
    </w:rPr>
  </w:style>
  <w:style w:type="paragraph" w:customStyle="1" w:styleId="xl92">
    <w:name w:val="xl9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CM106">
    <w:name w:val="CM106"/>
    <w:basedOn w:val="Default"/>
    <w:next w:val="Default"/>
    <w:uiPriority w:val="99"/>
    <w:rsid w:val="00CE4BDA"/>
    <w:pPr>
      <w:spacing w:after="140"/>
    </w:pPr>
    <w:rPr>
      <w:rFonts w:ascii="黑体" w:eastAsia="黑体" w:hAnsi="Times New Roman" w:cs="黑体"/>
      <w:color w:val="auto"/>
    </w:rPr>
  </w:style>
  <w:style w:type="paragraph" w:customStyle="1" w:styleId="-4">
    <w:name w:val="可研-节标题"/>
    <w:next w:val="-3"/>
    <w:rsid w:val="00CE4BDA"/>
    <w:pPr>
      <w:spacing w:line="360" w:lineRule="auto"/>
      <w:ind w:firstLineChars="200" w:firstLine="200"/>
      <w:outlineLvl w:val="1"/>
    </w:pPr>
    <w:rPr>
      <w:rFonts w:ascii="Times New Roman" w:hAnsi="Times New Roman"/>
      <w:b/>
      <w:sz w:val="28"/>
      <w:szCs w:val="30"/>
    </w:rPr>
  </w:style>
  <w:style w:type="paragraph" w:customStyle="1" w:styleId="322">
    <w:name w:val="样式 表格 32 + 首行缩进:  2 字符"/>
    <w:basedOn w:val="a"/>
    <w:rsid w:val="00CE4BDA"/>
    <w:pPr>
      <w:autoSpaceDE w:val="0"/>
      <w:autoSpaceDN w:val="0"/>
      <w:adjustRightInd w:val="0"/>
      <w:spacing w:line="0" w:lineRule="atLeast"/>
      <w:jc w:val="center"/>
      <w:textAlignment w:val="baseline"/>
    </w:pPr>
    <w:rPr>
      <w:rFonts w:ascii="Times New Roman" w:hAnsi="Times New Roman" w:cs="宋体"/>
      <w:szCs w:val="21"/>
    </w:rPr>
  </w:style>
  <w:style w:type="paragraph" w:customStyle="1" w:styleId="CM2">
    <w:name w:val="CM2"/>
    <w:basedOn w:val="Default"/>
    <w:next w:val="Default"/>
    <w:uiPriority w:val="99"/>
    <w:rsid w:val="00CE4BDA"/>
    <w:pPr>
      <w:spacing w:after="400"/>
    </w:pPr>
    <w:rPr>
      <w:rFonts w:ascii="Sim Sun" w:eastAsia="Sim Sun" w:hAnsi="Times New Roman" w:cs="Times New Roman"/>
      <w:color w:val="auto"/>
    </w:rPr>
  </w:style>
  <w:style w:type="paragraph" w:customStyle="1" w:styleId="Char2CharCharCharCharCharCharCharCharChar">
    <w:name w:val="Char2 Char Char Char Char Char Char Char Char Char"/>
    <w:basedOn w:val="a"/>
    <w:rsid w:val="00CE4BDA"/>
    <w:rPr>
      <w:rFonts w:ascii="宋体" w:hAnsi="宋体" w:cs="宋体"/>
      <w:szCs w:val="24"/>
    </w:rPr>
  </w:style>
  <w:style w:type="paragraph" w:customStyle="1" w:styleId="4TimesNewRoman0">
    <w:name w:val="样式 样式 标题 4 + (西文) Times New Roman (中文) 宋体 小四 非加粗 +"/>
    <w:basedOn w:val="4TimesNewRoman"/>
    <w:rsid w:val="00CE4BDA"/>
  </w:style>
  <w:style w:type="paragraph" w:customStyle="1" w:styleId="1ff8">
    <w:name w:val="目录标题1"/>
    <w:basedOn w:val="a"/>
    <w:next w:val="a"/>
    <w:uiPriority w:val="99"/>
    <w:rsid w:val="00CE4BDA"/>
    <w:pPr>
      <w:spacing w:before="566" w:after="544" w:line="566" w:lineRule="atLeast"/>
      <w:ind w:firstLine="419"/>
      <w:jc w:val="center"/>
      <w:textAlignment w:val="baseline"/>
    </w:pPr>
    <w:rPr>
      <w:rFonts w:ascii="Arial" w:eastAsia="黑体" w:hAnsi="Times New Roman"/>
      <w:color w:val="000000"/>
      <w:spacing w:val="566"/>
      <w:sz w:val="54"/>
      <w:szCs w:val="20"/>
      <w:u w:color="000000"/>
    </w:rPr>
  </w:style>
  <w:style w:type="paragraph" w:customStyle="1" w:styleId="affffffffff3">
    <w:name w:val="附录一级条标题"/>
    <w:basedOn w:val="afffffffff5"/>
    <w:next w:val="a"/>
    <w:rsid w:val="00CE4BDA"/>
    <w:pPr>
      <w:autoSpaceDN w:val="0"/>
      <w:spacing w:beforeLines="0" w:afterLines="0"/>
      <w:outlineLvl w:val="2"/>
    </w:pPr>
  </w:style>
  <w:style w:type="paragraph" w:customStyle="1" w:styleId="affffffffff6">
    <w:name w:val="标题一"/>
    <w:basedOn w:val="a"/>
    <w:rsid w:val="00CE4BDA"/>
    <w:pPr>
      <w:spacing w:beforeLines="50" w:afterLines="100"/>
      <w:jc w:val="center"/>
    </w:pPr>
    <w:rPr>
      <w:rFonts w:ascii="宋体" w:hAnsi="宋体" w:cs="宋体"/>
      <w:b/>
      <w:sz w:val="36"/>
      <w:szCs w:val="24"/>
    </w:rPr>
  </w:style>
  <w:style w:type="paragraph" w:customStyle="1" w:styleId="affffffffff7">
    <w:name w:val="表格文字居中"/>
    <w:basedOn w:val="affffff0"/>
    <w:rsid w:val="00CE4BDA"/>
    <w:pPr>
      <w:tabs>
        <w:tab w:val="left" w:pos="628"/>
        <w:tab w:val="left" w:pos="1727"/>
        <w:tab w:val="left" w:pos="1884"/>
      </w:tabs>
      <w:snapToGrid w:val="0"/>
      <w:spacing w:after="0"/>
      <w:ind w:firstLineChars="0" w:firstLine="0"/>
      <w:jc w:val="center"/>
    </w:pPr>
    <w:rPr>
      <w:rFonts w:ascii="Times New Roman" w:hAnsi="Times New Roman"/>
      <w:bCs/>
      <w:sz w:val="18"/>
      <w:szCs w:val="18"/>
    </w:rPr>
  </w:style>
  <w:style w:type="paragraph" w:customStyle="1" w:styleId="affffffffff8">
    <w:name w:val="三级条标题"/>
    <w:basedOn w:val="affffffffff9"/>
    <w:next w:val="a"/>
    <w:rsid w:val="00CE4BDA"/>
    <w:pPr>
      <w:outlineLvl w:val="4"/>
    </w:pPr>
  </w:style>
  <w:style w:type="paragraph" w:customStyle="1" w:styleId="xl150">
    <w:name w:val="xl150"/>
    <w:basedOn w:val="a"/>
    <w:rsid w:val="00CE4BDA"/>
    <w:pPr>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sz w:val="20"/>
      <w:szCs w:val="20"/>
    </w:rPr>
  </w:style>
  <w:style w:type="paragraph" w:customStyle="1" w:styleId="xl54">
    <w:name w:val="xl54"/>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b/>
      <w:sz w:val="36"/>
      <w:szCs w:val="20"/>
    </w:rPr>
  </w:style>
  <w:style w:type="paragraph" w:customStyle="1" w:styleId="2fa">
    <w:name w:val="日期2"/>
    <w:basedOn w:val="a"/>
    <w:next w:val="a"/>
    <w:uiPriority w:val="99"/>
    <w:rsid w:val="00CE4BDA"/>
    <w:pPr>
      <w:autoSpaceDE w:val="0"/>
      <w:autoSpaceDN w:val="0"/>
      <w:adjustRightInd w:val="0"/>
      <w:textAlignment w:val="baseline"/>
    </w:pPr>
    <w:rPr>
      <w:rFonts w:ascii="Times New Roman" w:hAnsi="Times New Roman"/>
      <w:spacing w:val="5"/>
      <w:szCs w:val="20"/>
    </w:rPr>
  </w:style>
  <w:style w:type="paragraph" w:customStyle="1" w:styleId="affffffffff9">
    <w:name w:val="二级条标题"/>
    <w:basedOn w:val="affffffffffa"/>
    <w:next w:val="a"/>
    <w:rsid w:val="00CE4BDA"/>
    <w:pPr>
      <w:outlineLvl w:val="3"/>
    </w:pPr>
    <w:rPr>
      <w:b/>
    </w:rPr>
  </w:style>
  <w:style w:type="paragraph" w:customStyle="1" w:styleId="137">
    <w:name w:val="样式137"/>
    <w:basedOn w:val="a"/>
    <w:rsid w:val="00CE4BDA"/>
    <w:pPr>
      <w:keepNext/>
      <w:keepLines/>
      <w:tabs>
        <w:tab w:val="left" w:pos="540"/>
      </w:tabs>
      <w:spacing w:before="156" w:after="156"/>
      <w:outlineLvl w:val="1"/>
    </w:pPr>
    <w:rPr>
      <w:rFonts w:ascii="黑体" w:eastAsia="黑体" w:hAnsi="黑体"/>
      <w:b/>
      <w:bCs/>
      <w:color w:val="000000"/>
      <w:sz w:val="28"/>
      <w:szCs w:val="24"/>
    </w:rPr>
  </w:style>
  <w:style w:type="paragraph" w:customStyle="1" w:styleId="affffffffffa">
    <w:name w:val="一级条标题"/>
    <w:basedOn w:val="10"/>
    <w:next w:val="a"/>
    <w:rsid w:val="00CE4BDA"/>
    <w:pPr>
      <w:tabs>
        <w:tab w:val="left" w:pos="360"/>
      </w:tabs>
      <w:outlineLvl w:val="2"/>
    </w:pPr>
    <w:rPr>
      <w:rFonts w:ascii="黑体"/>
      <w:bCs/>
      <w:sz w:val="21"/>
      <w:szCs w:val="20"/>
    </w:rPr>
  </w:style>
  <w:style w:type="paragraph" w:customStyle="1" w:styleId="affffffffffb">
    <w:name w:val="码头表"/>
    <w:basedOn w:val="a"/>
    <w:rsid w:val="00CE4BDA"/>
    <w:pPr>
      <w:framePr w:hSpace="180" w:wrap="around" w:vAnchor="text" w:hAnchor="margin" w:xAlign="center" w:y="169"/>
      <w:spacing w:line="0" w:lineRule="atLeast"/>
      <w:ind w:leftChars="-50" w:left="-105" w:rightChars="-50" w:right="-105"/>
      <w:jc w:val="center"/>
    </w:pPr>
    <w:rPr>
      <w:rFonts w:ascii="宋体" w:hAnsi="宋体"/>
      <w:color w:val="FF0000"/>
      <w:szCs w:val="21"/>
      <w:lang w:val="zh-CN"/>
    </w:rPr>
  </w:style>
  <w:style w:type="paragraph" w:customStyle="1" w:styleId="252">
    <w:name w:val="样式 段落样式 + 行距: 最小值 25 磅"/>
    <w:basedOn w:val="affd"/>
    <w:rsid w:val="00CE4BDA"/>
    <w:pPr>
      <w:spacing w:line="500" w:lineRule="atLeast"/>
      <w:ind w:firstLine="560"/>
    </w:pPr>
    <w:rPr>
      <w:rFonts w:cs="宋体"/>
      <w:color w:val="auto"/>
      <w:kern w:val="2"/>
    </w:rPr>
  </w:style>
  <w:style w:type="paragraph" w:customStyle="1" w:styleId="103">
    <w:name w:val="样式 宋体 10 磅 居中 行距: 单倍行距"/>
    <w:basedOn w:val="a"/>
    <w:rsid w:val="00CE4BDA"/>
    <w:pPr>
      <w:jc w:val="center"/>
    </w:pPr>
    <w:rPr>
      <w:rFonts w:ascii="宋体" w:hAnsi="宋体" w:cs="宋体"/>
      <w:sz w:val="20"/>
      <w:szCs w:val="20"/>
    </w:rPr>
  </w:style>
  <w:style w:type="paragraph" w:customStyle="1" w:styleId="142">
    <w:name w:val="14"/>
    <w:basedOn w:val="a"/>
    <w:rsid w:val="00CE4BDA"/>
    <w:pPr>
      <w:spacing w:after="160" w:line="240" w:lineRule="exact"/>
    </w:pPr>
    <w:rPr>
      <w:rFonts w:ascii="Times New Roman" w:hAnsi="Times New Roman"/>
      <w:szCs w:val="20"/>
    </w:rPr>
  </w:style>
  <w:style w:type="paragraph" w:customStyle="1" w:styleId="affffffffffc">
    <w:name w:val="标准"/>
    <w:basedOn w:val="a"/>
    <w:rsid w:val="00CE4BDA"/>
    <w:pPr>
      <w:adjustRightInd w:val="0"/>
      <w:spacing w:line="480" w:lineRule="exact"/>
      <w:textAlignment w:val="baseline"/>
    </w:pPr>
    <w:rPr>
      <w:rFonts w:ascii="Times New Roman" w:hAnsi="Times New Roman"/>
      <w:sz w:val="28"/>
      <w:szCs w:val="20"/>
      <w:lang w:val="en-GB"/>
    </w:rPr>
  </w:style>
  <w:style w:type="paragraph" w:customStyle="1" w:styleId="Retrait1">
    <w:name w:val="Retrait 1"/>
    <w:basedOn w:val="a"/>
    <w:rsid w:val="00CE4BDA"/>
    <w:pPr>
      <w:overflowPunct w:val="0"/>
      <w:autoSpaceDE w:val="0"/>
      <w:autoSpaceDN w:val="0"/>
      <w:adjustRightInd w:val="0"/>
      <w:spacing w:before="120"/>
      <w:ind w:left="851"/>
      <w:textAlignment w:val="baseline"/>
    </w:pPr>
    <w:rPr>
      <w:rFonts w:ascii="Arial" w:hAnsi="Arial"/>
      <w:color w:val="000000"/>
      <w:szCs w:val="24"/>
      <w:lang w:val="en-GB"/>
    </w:rPr>
  </w:style>
  <w:style w:type="paragraph" w:customStyle="1" w:styleId="06">
    <w:name w:val="标题06"/>
    <w:basedOn w:val="a"/>
    <w:rsid w:val="00CE4BDA"/>
    <w:pPr>
      <w:adjustRightInd w:val="0"/>
      <w:spacing w:before="2040" w:line="400" w:lineRule="atLeast"/>
      <w:textAlignment w:val="baseline"/>
    </w:pPr>
    <w:rPr>
      <w:rFonts w:ascii="Times New Roman" w:eastAsia="黑体" w:hAnsi="Times New Roman"/>
      <w:spacing w:val="10"/>
      <w:sz w:val="28"/>
      <w:szCs w:val="24"/>
    </w:rPr>
  </w:style>
  <w:style w:type="paragraph" w:customStyle="1" w:styleId="730">
    <w:name w:val="样式73"/>
    <w:basedOn w:val="a"/>
    <w:rsid w:val="00CE4BDA"/>
    <w:pPr>
      <w:keepNext/>
      <w:keepLines/>
      <w:spacing w:beforeLines="50" w:afterLines="50"/>
      <w:outlineLvl w:val="0"/>
    </w:pPr>
    <w:rPr>
      <w:rFonts w:eastAsia="黑体"/>
      <w:bCs/>
      <w:kern w:val="44"/>
      <w:sz w:val="32"/>
      <w:szCs w:val="32"/>
    </w:rPr>
  </w:style>
  <w:style w:type="paragraph" w:customStyle="1" w:styleId="affffffffffd">
    <w:name w:val="表内字"/>
    <w:rsid w:val="00CE4BDA"/>
    <w:pPr>
      <w:spacing w:before="80" w:after="80"/>
      <w:jc w:val="both"/>
    </w:pPr>
    <w:rPr>
      <w:rFonts w:ascii="Times New Roman" w:hAnsi="Times New Roman"/>
      <w:kern w:val="2"/>
      <w:sz w:val="21"/>
    </w:rPr>
  </w:style>
  <w:style w:type="paragraph" w:customStyle="1" w:styleId="2H2h2heading2IndentLeft025in11heading2">
    <w:name w:val="样式 标题 2H2h2heading 2+ Indent: Left 0.25 in二级节名1.1  heading...2"/>
    <w:basedOn w:val="2"/>
    <w:rsid w:val="00CE4BDA"/>
    <w:pPr>
      <w:tabs>
        <w:tab w:val="left" w:pos="0"/>
      </w:tabs>
      <w:spacing w:beforeLines="100" w:before="260" w:line="520" w:lineRule="exact"/>
    </w:pPr>
    <w:rPr>
      <w:rFonts w:ascii="宋体" w:eastAsia="宋体" w:hAnsi="宋体" w:cs="宋体"/>
      <w:b/>
      <w:szCs w:val="20"/>
      <w:lang w:val="zh-CN"/>
    </w:rPr>
  </w:style>
  <w:style w:type="paragraph" w:customStyle="1" w:styleId="CharCharCharChar2">
    <w:name w:val="Char Char Char Char2"/>
    <w:basedOn w:val="a"/>
    <w:rsid w:val="00CE4BDA"/>
    <w:rPr>
      <w:rFonts w:ascii="宋体" w:hAnsi="宋体" w:cs="宋体"/>
      <w:szCs w:val="24"/>
    </w:rPr>
  </w:style>
  <w:style w:type="paragraph" w:customStyle="1" w:styleId="116">
    <w:name w:val="1标题1级"/>
    <w:basedOn w:val="a"/>
    <w:rsid w:val="00CE4BDA"/>
    <w:pPr>
      <w:keepNext/>
      <w:snapToGrid w:val="0"/>
      <w:outlineLvl w:val="0"/>
    </w:pPr>
    <w:rPr>
      <w:rFonts w:ascii="黑体" w:eastAsia="黑体" w:hAnsi="Times New Roman"/>
      <w:bCs/>
      <w:sz w:val="44"/>
      <w:szCs w:val="24"/>
    </w:rPr>
  </w:style>
  <w:style w:type="paragraph" w:customStyle="1" w:styleId="font9">
    <w:name w:val="font9"/>
    <w:basedOn w:val="a"/>
    <w:rsid w:val="00CE4BDA"/>
    <w:pPr>
      <w:spacing w:before="100" w:beforeAutospacing="1" w:after="100" w:afterAutospacing="1"/>
    </w:pPr>
    <w:rPr>
      <w:rFonts w:ascii="宋体" w:hAnsi="宋体" w:hint="eastAsia"/>
      <w:b/>
      <w:bCs/>
      <w:color w:val="000000"/>
      <w:szCs w:val="24"/>
    </w:rPr>
  </w:style>
  <w:style w:type="paragraph" w:customStyle="1" w:styleId="Char4CharCharChar">
    <w:name w:val="Char4 Char Char Char"/>
    <w:basedOn w:val="a"/>
    <w:next w:val="a"/>
    <w:rsid w:val="00CE4BDA"/>
    <w:rPr>
      <w:rFonts w:ascii="Times New Roman" w:hAnsi="Times New Roman"/>
      <w:szCs w:val="20"/>
    </w:rPr>
  </w:style>
  <w:style w:type="paragraph" w:customStyle="1" w:styleId="221121TimesNewRoman00">
    <w:name w:val="样式 标题 2标题 21标题 121 + Times New Roman 小三 段前: 0 磅 段后: 0 磅 行..."/>
    <w:basedOn w:val="2"/>
    <w:uiPriority w:val="99"/>
    <w:rsid w:val="00CE4BDA"/>
    <w:pPr>
      <w:tabs>
        <w:tab w:val="left" w:pos="1058"/>
      </w:tabs>
      <w:spacing w:line="500" w:lineRule="exact"/>
      <w:ind w:left="1058" w:hanging="576"/>
    </w:pPr>
    <w:rPr>
      <w:rFonts w:cs="宋体"/>
      <w:b/>
      <w:szCs w:val="20"/>
    </w:rPr>
  </w:style>
  <w:style w:type="paragraph" w:customStyle="1" w:styleId="Charffffff5">
    <w:name w:val="样式 段落样式 + (西文) 宋体 小四 黑色 Char"/>
    <w:basedOn w:val="affd"/>
    <w:rsid w:val="00CE4BDA"/>
    <w:pPr>
      <w:spacing w:line="480" w:lineRule="atLeast"/>
    </w:pPr>
    <w:rPr>
      <w:kern w:val="24"/>
      <w:szCs w:val="21"/>
    </w:rPr>
  </w:style>
  <w:style w:type="paragraph" w:customStyle="1" w:styleId="CharCharChar2Char">
    <w:name w:val="Char Char Char2 Char"/>
    <w:basedOn w:val="a"/>
    <w:rsid w:val="00CE4BDA"/>
    <w:rPr>
      <w:rFonts w:ascii="宋体" w:hAnsi="宋体" w:cs="宋体"/>
      <w:szCs w:val="24"/>
    </w:rPr>
  </w:style>
  <w:style w:type="paragraph" w:customStyle="1" w:styleId="affffffffffe">
    <w:name w:val="正文修改样式"/>
    <w:basedOn w:val="33"/>
    <w:uiPriority w:val="99"/>
    <w:rsid w:val="00CE4BDA"/>
    <w:pPr>
      <w:spacing w:beforeLines="50" w:afterLines="50" w:line="360" w:lineRule="auto"/>
    </w:pPr>
    <w:rPr>
      <w:rFonts w:eastAsia="等线" w:hAnsi="宋体"/>
      <w:bCs w:val="0"/>
      <w:color w:val="000000"/>
      <w:szCs w:val="21"/>
    </w:rPr>
  </w:style>
  <w:style w:type="paragraph" w:customStyle="1" w:styleId="GB2312121">
    <w:name w:val="样式 仿宋_GB2312 四号 首行缩进:  1 厘米 行距: 最小值 21 磅"/>
    <w:basedOn w:val="a"/>
    <w:rsid w:val="00CE4BDA"/>
    <w:pPr>
      <w:spacing w:line="420" w:lineRule="atLeast"/>
      <w:ind w:firstLine="567"/>
    </w:pPr>
    <w:rPr>
      <w:rFonts w:ascii="仿宋_GB2312" w:hAnsi="Times New Roman" w:cs="宋体"/>
      <w:sz w:val="28"/>
      <w:szCs w:val="20"/>
    </w:rPr>
  </w:style>
  <w:style w:type="paragraph" w:customStyle="1" w:styleId="2fb">
    <w:name w:val="标题2+黑体+四"/>
    <w:basedOn w:val="2"/>
    <w:rsid w:val="00CE4BDA"/>
    <w:pPr>
      <w:adjustRightInd w:val="0"/>
      <w:spacing w:before="100" w:after="100" w:line="360" w:lineRule="auto"/>
      <w:textAlignment w:val="baseline"/>
    </w:pPr>
    <w:rPr>
      <w:rFonts w:ascii="黑体" w:cs="Times New Roman"/>
      <w:bCs/>
      <w:sz w:val="28"/>
    </w:rPr>
  </w:style>
  <w:style w:type="paragraph" w:customStyle="1" w:styleId="afffffffffff">
    <w:name w:val="圆点"/>
    <w:rsid w:val="00CE4BDA"/>
    <w:pPr>
      <w:tabs>
        <w:tab w:val="left" w:pos="1242"/>
      </w:tabs>
      <w:snapToGrid w:val="0"/>
      <w:spacing w:line="360" w:lineRule="auto"/>
    </w:pPr>
    <w:rPr>
      <w:rFonts w:ascii="宋体" w:hAnsi="宋体"/>
      <w:snapToGrid w:val="0"/>
      <w:color w:val="000000"/>
      <w:sz w:val="24"/>
    </w:rPr>
  </w:style>
  <w:style w:type="paragraph" w:customStyle="1" w:styleId="afffffffffff0">
    <w:name w:val="標準（日本語）"/>
    <w:basedOn w:val="a"/>
    <w:rsid w:val="00CE4BDA"/>
    <w:pPr>
      <w:overflowPunct w:val="0"/>
      <w:adjustRightInd w:val="0"/>
      <w:spacing w:afterLines="50"/>
      <w:ind w:firstLine="465"/>
    </w:pPr>
    <w:rPr>
      <w:rFonts w:ascii="Times New Roman" w:eastAsia="MS Mincho" w:hAnsi="Times New Roman"/>
      <w:szCs w:val="20"/>
      <w:lang w:eastAsia="ja-JP"/>
    </w:rPr>
  </w:style>
  <w:style w:type="paragraph" w:customStyle="1" w:styleId="afffffffffff1">
    <w:name w:val="a"/>
    <w:basedOn w:val="a"/>
    <w:uiPriority w:val="99"/>
    <w:rsid w:val="00CE4BDA"/>
    <w:pPr>
      <w:spacing w:before="100" w:beforeAutospacing="1" w:after="100" w:afterAutospacing="1"/>
    </w:pPr>
    <w:rPr>
      <w:rFonts w:ascii="ˎ̥" w:hAnsi="ˎ̥" w:cs="宋体"/>
      <w:szCs w:val="24"/>
    </w:rPr>
  </w:style>
  <w:style w:type="paragraph" w:customStyle="1" w:styleId="001">
    <w:name w:val="表格001"/>
    <w:basedOn w:val="a"/>
    <w:rsid w:val="00CE4BDA"/>
    <w:pPr>
      <w:jc w:val="center"/>
    </w:pPr>
    <w:rPr>
      <w:rFonts w:ascii="Times New Roman" w:hAnsi="Times New Roman"/>
      <w:szCs w:val="20"/>
    </w:rPr>
  </w:style>
  <w:style w:type="paragraph" w:customStyle="1" w:styleId="afffffffffff2">
    <w:name w:val="正文 + 居中"/>
    <w:basedOn w:val="a"/>
    <w:rsid w:val="00CE4BDA"/>
    <w:pPr>
      <w:spacing w:line="320" w:lineRule="exact"/>
      <w:jc w:val="center"/>
    </w:pPr>
    <w:rPr>
      <w:rFonts w:ascii="Times New Roman" w:hAnsi="Times New Roman"/>
      <w:szCs w:val="24"/>
    </w:rPr>
  </w:style>
  <w:style w:type="paragraph" w:customStyle="1" w:styleId="xl127">
    <w:name w:val="xl12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700">
    <w:name w:val="样式70"/>
    <w:basedOn w:val="afffffffffff3"/>
    <w:link w:val="70Char"/>
    <w:rsid w:val="00CE4BDA"/>
    <w:pPr>
      <w:pBdr>
        <w:top w:val="single" w:sz="4" w:space="1" w:color="auto"/>
      </w:pBdr>
      <w:tabs>
        <w:tab w:val="left" w:pos="1551"/>
        <w:tab w:val="center" w:pos="4535"/>
      </w:tabs>
      <w:jc w:val="distribute"/>
    </w:pPr>
    <w:rPr>
      <w:rFonts w:ascii="等线" w:hAnsi="等线"/>
      <w:szCs w:val="22"/>
    </w:rPr>
  </w:style>
  <w:style w:type="character" w:customStyle="1" w:styleId="70Char">
    <w:name w:val="样式70 Char"/>
    <w:link w:val="700"/>
    <w:rsid w:val="00CE4BDA"/>
    <w:rPr>
      <w:rFonts w:ascii="等线" w:hAnsi="等线"/>
      <w:kern w:val="2"/>
      <w:sz w:val="18"/>
      <w:szCs w:val="22"/>
    </w:rPr>
  </w:style>
  <w:style w:type="paragraph" w:styleId="afffffffffff3">
    <w:name w:val="footer"/>
    <w:basedOn w:val="a"/>
    <w:link w:val="Charffffff6"/>
    <w:uiPriority w:val="99"/>
    <w:rsid w:val="00CE4BDA"/>
    <w:pPr>
      <w:tabs>
        <w:tab w:val="center" w:pos="4153"/>
        <w:tab w:val="right" w:pos="8306"/>
      </w:tabs>
      <w:snapToGrid w:val="0"/>
    </w:pPr>
    <w:rPr>
      <w:sz w:val="18"/>
      <w:szCs w:val="18"/>
    </w:rPr>
  </w:style>
  <w:style w:type="character" w:customStyle="1" w:styleId="Charffffff6">
    <w:name w:val="页脚 Char"/>
    <w:link w:val="afffffffffff3"/>
    <w:uiPriority w:val="99"/>
    <w:rsid w:val="00CE4BDA"/>
    <w:rPr>
      <w:kern w:val="2"/>
      <w:sz w:val="18"/>
      <w:szCs w:val="18"/>
    </w:rPr>
  </w:style>
  <w:style w:type="paragraph" w:customStyle="1" w:styleId="afffffffffff4">
    <w:name w:val="首行缩进"/>
    <w:basedOn w:val="a"/>
    <w:rsid w:val="00CE4BDA"/>
    <w:pPr>
      <w:spacing w:before="120" w:line="440" w:lineRule="exact"/>
      <w:jc w:val="center"/>
    </w:pPr>
    <w:rPr>
      <w:rFonts w:ascii="Times New Roman" w:hAnsi="Times New Roman"/>
      <w:szCs w:val="21"/>
    </w:rPr>
  </w:style>
  <w:style w:type="paragraph" w:customStyle="1" w:styleId="afffffffffff5">
    <w:name w:val="中文报告书样式"/>
    <w:basedOn w:val="a"/>
    <w:rsid w:val="00CE4BDA"/>
    <w:pPr>
      <w:adjustRightInd w:val="0"/>
      <w:spacing w:line="480" w:lineRule="atLeast"/>
      <w:ind w:firstLine="482"/>
      <w:textAlignment w:val="baseline"/>
    </w:pPr>
    <w:rPr>
      <w:rFonts w:ascii="Times New Roman" w:hAnsi="Times New Roman"/>
      <w:kern w:val="24"/>
      <w:szCs w:val="20"/>
    </w:rPr>
  </w:style>
  <w:style w:type="paragraph" w:customStyle="1" w:styleId="114">
    <w:name w:val="样式114"/>
    <w:basedOn w:val="190"/>
    <w:rsid w:val="00CE4BDA"/>
    <w:pPr>
      <w:keepNext/>
      <w:keepLines/>
      <w:numPr>
        <w:ilvl w:val="3"/>
        <w:numId w:val="5"/>
      </w:numPr>
      <w:tabs>
        <w:tab w:val="left" w:pos="900"/>
        <w:tab w:val="left" w:pos="1080"/>
      </w:tabs>
      <w:spacing w:beforeLines="0" w:after="156"/>
      <w:ind w:firstLineChars="0" w:firstLine="0"/>
      <w:outlineLvl w:val="3"/>
    </w:pPr>
    <w:rPr>
      <w:rFonts w:ascii="宋体" w:eastAsia="宋体" w:hAnsi="宋体" w:cs="MS Sans Serif"/>
      <w:b/>
      <w:bCs/>
      <w:szCs w:val="28"/>
    </w:rPr>
  </w:style>
  <w:style w:type="paragraph" w:customStyle="1" w:styleId="acee">
    <w:name w:val="acee正文"/>
    <w:basedOn w:val="a"/>
    <w:uiPriority w:val="99"/>
    <w:rsid w:val="00CE4BDA"/>
    <w:pPr>
      <w:adjustRightInd w:val="0"/>
      <w:snapToGrid w:val="0"/>
      <w:ind w:firstLine="482"/>
    </w:pPr>
    <w:rPr>
      <w:rFonts w:ascii="楷体_GB2312" w:eastAsia="仿宋_GB2312" w:hAnsi="宋体"/>
      <w:b/>
      <w:szCs w:val="24"/>
    </w:rPr>
  </w:style>
  <w:style w:type="paragraph" w:customStyle="1" w:styleId="212">
    <w:name w:val="正文文本缩进 21"/>
    <w:basedOn w:val="a"/>
    <w:rsid w:val="00CE4BDA"/>
    <w:pPr>
      <w:adjustRightInd w:val="0"/>
      <w:ind w:firstLine="560"/>
      <w:textAlignment w:val="baseline"/>
    </w:pPr>
    <w:rPr>
      <w:rFonts w:ascii="Times New Roman" w:hAnsi="Times New Roman"/>
      <w:sz w:val="28"/>
      <w:szCs w:val="20"/>
    </w:rPr>
  </w:style>
  <w:style w:type="paragraph" w:customStyle="1" w:styleId="afffffffffff6">
    <w:name w:val="正文（韶关规划）"/>
    <w:basedOn w:val="2fc"/>
    <w:rsid w:val="00CE4BDA"/>
    <w:pPr>
      <w:tabs>
        <w:tab w:val="left" w:pos="7996"/>
      </w:tabs>
      <w:autoSpaceDE w:val="0"/>
      <w:autoSpaceDN w:val="0"/>
      <w:adjustRightInd w:val="0"/>
      <w:snapToGrid w:val="0"/>
      <w:spacing w:beforeLines="50" w:line="360" w:lineRule="auto"/>
      <w:ind w:leftChars="0" w:left="0" w:firstLine="480"/>
    </w:pPr>
    <w:rPr>
      <w:color w:val="000000"/>
      <w:sz w:val="24"/>
    </w:rPr>
  </w:style>
  <w:style w:type="paragraph" w:styleId="2fc">
    <w:name w:val="Body Text First Indent 2"/>
    <w:basedOn w:val="af8"/>
    <w:link w:val="2Charf6"/>
    <w:rsid w:val="00CE4BDA"/>
    <w:pPr>
      <w:spacing w:after="120" w:line="240" w:lineRule="auto"/>
      <w:ind w:leftChars="200" w:left="420" w:firstLine="420"/>
    </w:pPr>
    <w:rPr>
      <w:rFonts w:ascii="Times New Roman"/>
      <w:sz w:val="21"/>
    </w:rPr>
  </w:style>
  <w:style w:type="character" w:customStyle="1" w:styleId="2Charf6">
    <w:name w:val="正文首行缩进 2 Char"/>
    <w:link w:val="2fc"/>
    <w:rsid w:val="00CE4BDA"/>
    <w:rPr>
      <w:rFonts w:ascii="Times New Roman" w:eastAsia="方正宋三简体" w:hAnsi="Times New Roman"/>
      <w:kern w:val="2"/>
      <w:sz w:val="21"/>
      <w:szCs w:val="24"/>
    </w:rPr>
  </w:style>
  <w:style w:type="paragraph" w:customStyle="1" w:styleId="3f">
    <w:name w:val="标题 3，第三标题"/>
    <w:basedOn w:val="a"/>
    <w:semiHidden/>
    <w:rsid w:val="00CE4BDA"/>
    <w:pPr>
      <w:tabs>
        <w:tab w:val="left" w:pos="628"/>
        <w:tab w:val="left" w:pos="1727"/>
        <w:tab w:val="left" w:pos="1820"/>
        <w:tab w:val="left" w:pos="1884"/>
        <w:tab w:val="left" w:pos="2660"/>
        <w:tab w:val="left" w:pos="5460"/>
      </w:tabs>
      <w:snapToGrid w:val="0"/>
      <w:spacing w:beforeLines="50" w:afterLines="50" w:line="440" w:lineRule="exact"/>
      <w:ind w:left="1820" w:hanging="420"/>
      <w:outlineLvl w:val="2"/>
    </w:pPr>
    <w:rPr>
      <w:rFonts w:ascii="Times New Roman" w:eastAsia="黑体" w:hAnsi="Times New Roman" w:cs="宋体"/>
      <w:szCs w:val="20"/>
    </w:rPr>
  </w:style>
  <w:style w:type="paragraph" w:customStyle="1" w:styleId="xl90">
    <w:name w:val="xl9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126">
    <w:name w:val="xl126"/>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69">
    <w:name w:val="样式69"/>
    <w:basedOn w:val="a"/>
    <w:link w:val="69Char"/>
    <w:rsid w:val="00CE4BDA"/>
    <w:pPr>
      <w:pBdr>
        <w:top w:val="single" w:sz="4" w:space="1" w:color="auto"/>
      </w:pBdr>
    </w:pPr>
    <w:rPr>
      <w:rFonts w:ascii="宋体" w:hAnsi="宋体"/>
      <w:sz w:val="18"/>
    </w:rPr>
  </w:style>
  <w:style w:type="character" w:customStyle="1" w:styleId="69Char">
    <w:name w:val="样式69 Char"/>
    <w:link w:val="69"/>
    <w:rsid w:val="00CE4BDA"/>
    <w:rPr>
      <w:rFonts w:ascii="宋体" w:hAnsi="宋体"/>
      <w:kern w:val="2"/>
      <w:sz w:val="18"/>
      <w:szCs w:val="22"/>
    </w:rPr>
  </w:style>
  <w:style w:type="paragraph" w:customStyle="1" w:styleId="afffffffffff7">
    <w:name w:val="表内五中"/>
    <w:basedOn w:val="a"/>
    <w:rsid w:val="00CE4BDA"/>
    <w:pPr>
      <w:tabs>
        <w:tab w:val="left" w:pos="-120"/>
      </w:tabs>
      <w:spacing w:before="60" w:line="310" w:lineRule="atLeast"/>
      <w:jc w:val="center"/>
    </w:pPr>
    <w:rPr>
      <w:rFonts w:ascii="Times New Roman" w:hAnsi="Times New Roman"/>
      <w:szCs w:val="20"/>
    </w:rPr>
  </w:style>
  <w:style w:type="paragraph" w:customStyle="1" w:styleId="afffffffffff8">
    <w:name w:val="示例"/>
    <w:next w:val="af4"/>
    <w:rsid w:val="00CE4BDA"/>
    <w:pPr>
      <w:tabs>
        <w:tab w:val="left" w:pos="816"/>
        <w:tab w:val="left" w:pos="840"/>
      </w:tabs>
      <w:ind w:left="840" w:firstLineChars="233" w:firstLine="419"/>
      <w:jc w:val="both"/>
    </w:pPr>
    <w:rPr>
      <w:rFonts w:ascii="宋体" w:hAnsi="Times New Roman"/>
      <w:sz w:val="18"/>
    </w:rPr>
  </w:style>
  <w:style w:type="paragraph" w:customStyle="1" w:styleId="Char1CharCharCharCharCharChar2CharCharCharCharCharChar">
    <w:name w:val="Char1 Char Char Char Char Char Char2 Char Char Char Char Char Char"/>
    <w:basedOn w:val="a"/>
    <w:rsid w:val="00CE4BDA"/>
    <w:rPr>
      <w:rFonts w:ascii="Times New Roman" w:hAnsi="Times New Roman"/>
      <w:szCs w:val="24"/>
    </w:rPr>
  </w:style>
  <w:style w:type="paragraph" w:customStyle="1" w:styleId="CM103">
    <w:name w:val="CM103"/>
    <w:basedOn w:val="Default"/>
    <w:next w:val="Default"/>
    <w:uiPriority w:val="99"/>
    <w:rsid w:val="00CE4BDA"/>
    <w:pPr>
      <w:spacing w:after="288"/>
    </w:pPr>
    <w:rPr>
      <w:rFonts w:ascii="黑体" w:eastAsia="黑体" w:hAnsi="Times New Roman" w:cs="黑体"/>
      <w:color w:val="auto"/>
    </w:rPr>
  </w:style>
  <w:style w:type="paragraph" w:customStyle="1" w:styleId="4140">
    <w:name w:val="样式 标题 4标题 14 + 自动设置"/>
    <w:basedOn w:val="4"/>
    <w:rsid w:val="00CE4BDA"/>
    <w:pPr>
      <w:adjustRightInd w:val="0"/>
      <w:snapToGrid w:val="0"/>
    </w:pPr>
    <w:rPr>
      <w:rFonts w:cs="Times New Roman"/>
      <w:b/>
      <w:bCs w:val="0"/>
      <w:color w:val="000000"/>
      <w:u w:val="single"/>
    </w:rPr>
  </w:style>
  <w:style w:type="paragraph" w:customStyle="1" w:styleId="GH104666">
    <w:name w:val="GH1文本_04段落文字 + 左侧:  6 字符 悬挂缩进: 6 字符 + 左侧:  6 字符 + 左侧..."/>
    <w:uiPriority w:val="99"/>
    <w:rsid w:val="00CE4BDA"/>
    <w:pPr>
      <w:widowControl w:val="0"/>
      <w:spacing w:line="360" w:lineRule="auto"/>
      <w:ind w:left="839" w:firstLine="482"/>
    </w:pPr>
    <w:rPr>
      <w:rFonts w:ascii="Times New Roman" w:hAnsi="Times New Roman" w:cs="宋体"/>
      <w:kern w:val="2"/>
      <w:sz w:val="24"/>
    </w:rPr>
  </w:style>
  <w:style w:type="paragraph" w:customStyle="1" w:styleId="999">
    <w:name w:val="正文999"/>
    <w:basedOn w:val="a"/>
    <w:rsid w:val="00CE4BDA"/>
    <w:pPr>
      <w:ind w:firstLine="480"/>
    </w:pPr>
    <w:rPr>
      <w:rFonts w:ascii="宋体" w:hAnsi="宋体"/>
      <w:szCs w:val="24"/>
    </w:rPr>
  </w:style>
  <w:style w:type="paragraph" w:customStyle="1" w:styleId="2fd">
    <w:name w:val="正文缩进2"/>
    <w:basedOn w:val="a"/>
    <w:next w:val="aff1"/>
    <w:rsid w:val="00CE4BDA"/>
    <w:pPr>
      <w:ind w:left="280" w:firstLine="590"/>
      <w:jc w:val="right"/>
    </w:pPr>
    <w:rPr>
      <w:sz w:val="28"/>
      <w:szCs w:val="20"/>
    </w:rPr>
  </w:style>
  <w:style w:type="paragraph" w:customStyle="1" w:styleId="00">
    <w:name w:val="0"/>
    <w:basedOn w:val="a"/>
    <w:rsid w:val="00CE4BDA"/>
    <w:rPr>
      <w:rFonts w:ascii="Times New Roman" w:hAnsi="Times New Roman"/>
      <w:szCs w:val="21"/>
    </w:rPr>
  </w:style>
  <w:style w:type="paragraph" w:customStyle="1" w:styleId="ListParagraph1">
    <w:name w:val="List Paragraph1"/>
    <w:basedOn w:val="a"/>
    <w:uiPriority w:val="99"/>
    <w:rsid w:val="00CE4BDA"/>
    <w:pPr>
      <w:ind w:firstLine="420"/>
    </w:pPr>
    <w:rPr>
      <w:szCs w:val="21"/>
    </w:rPr>
  </w:style>
  <w:style w:type="paragraph" w:customStyle="1" w:styleId="3f0">
    <w:name w:val="环评标题3"/>
    <w:basedOn w:val="10"/>
    <w:rsid w:val="00CE4BDA"/>
    <w:pPr>
      <w:outlineLvl w:val="2"/>
    </w:pPr>
    <w:rPr>
      <w:rFonts w:eastAsia="宋体"/>
      <w:b/>
      <w:spacing w:val="-16"/>
      <w:sz w:val="28"/>
      <w:szCs w:val="30"/>
    </w:rPr>
  </w:style>
  <w:style w:type="paragraph" w:customStyle="1" w:styleId="aa1">
    <w:name w:val="aa表名"/>
    <w:basedOn w:val="aa0"/>
    <w:rsid w:val="00CE4BDA"/>
    <w:pPr>
      <w:spacing w:beforeLines="50"/>
      <w:ind w:firstLineChars="0" w:firstLine="0"/>
    </w:pPr>
    <w:rPr>
      <w:rFonts w:ascii="等线" w:eastAsia="等线" w:hAnsi="等线"/>
    </w:rPr>
  </w:style>
  <w:style w:type="paragraph" w:customStyle="1" w:styleId="1160">
    <w:name w:val="样式116"/>
    <w:basedOn w:val="a"/>
    <w:rsid w:val="00CE4BDA"/>
    <w:pPr>
      <w:overflowPunct w:val="0"/>
      <w:autoSpaceDE w:val="0"/>
      <w:autoSpaceDN w:val="0"/>
      <w:adjustRightInd w:val="0"/>
      <w:spacing w:beforeLines="50" w:afterLines="10"/>
      <w:jc w:val="center"/>
      <w:textAlignment w:val="bottom"/>
    </w:pPr>
    <w:rPr>
      <w:rFonts w:ascii="黑体" w:hAnsi="Times New Roman"/>
      <w:b/>
      <w:color w:val="000000"/>
      <w:szCs w:val="21"/>
      <w:lang w:val="zh-CN"/>
    </w:rPr>
  </w:style>
  <w:style w:type="paragraph" w:customStyle="1" w:styleId="GH109">
    <w:name w:val="GH1_09表格文字"/>
    <w:uiPriority w:val="99"/>
    <w:rsid w:val="00CE4BDA"/>
    <w:pPr>
      <w:outlineLvl w:val="8"/>
    </w:pPr>
    <w:rPr>
      <w:rFonts w:ascii="Times New Roman" w:hAnsi="Times New Roman"/>
      <w:kern w:val="2"/>
      <w:sz w:val="21"/>
      <w:szCs w:val="24"/>
    </w:rPr>
  </w:style>
  <w:style w:type="paragraph" w:customStyle="1" w:styleId="201">
    <w:name w:val="样式 黑体 小四 加粗 行距: 固定值 20 磅1"/>
    <w:basedOn w:val="a"/>
    <w:rsid w:val="00CE4BDA"/>
    <w:pPr>
      <w:spacing w:line="400" w:lineRule="exact"/>
    </w:pPr>
    <w:rPr>
      <w:rFonts w:ascii="黑体" w:eastAsia="黑体" w:hAnsi="Times New Roman" w:cs="宋体"/>
      <w:b/>
      <w:bCs/>
      <w:sz w:val="28"/>
      <w:szCs w:val="20"/>
    </w:rPr>
  </w:style>
  <w:style w:type="paragraph" w:customStyle="1" w:styleId="afffffffffff9">
    <w:name w:val="二号标题样式"/>
    <w:basedOn w:val="a"/>
    <w:link w:val="Charffffff7"/>
    <w:rsid w:val="00CE4BDA"/>
    <w:pPr>
      <w:keepNext/>
      <w:keepLines/>
      <w:spacing w:beforeLines="50" w:afterLines="50" w:line="520" w:lineRule="exact"/>
      <w:outlineLvl w:val="2"/>
    </w:pPr>
    <w:rPr>
      <w:rFonts w:ascii="Arial" w:eastAsia="黑体" w:hAnsi="Arial" w:cs="宋体"/>
      <w:sz w:val="28"/>
      <w:szCs w:val="20"/>
    </w:rPr>
  </w:style>
  <w:style w:type="character" w:customStyle="1" w:styleId="Charffffff7">
    <w:name w:val="二号标题样式 Char"/>
    <w:link w:val="afffffffffff9"/>
    <w:rsid w:val="00CE4BDA"/>
    <w:rPr>
      <w:rFonts w:ascii="Arial" w:eastAsia="黑体" w:hAnsi="Arial" w:cs="宋体"/>
      <w:kern w:val="2"/>
      <w:sz w:val="28"/>
    </w:rPr>
  </w:style>
  <w:style w:type="paragraph" w:customStyle="1" w:styleId="059628">
    <w:name w:val="样式 左侧:  0 厘米 悬挂缩进: 5.96 字符 行距: 固定值 28 磅"/>
    <w:basedOn w:val="a"/>
    <w:rsid w:val="00CE4BDA"/>
    <w:pPr>
      <w:spacing w:line="500" w:lineRule="exact"/>
    </w:pPr>
    <w:rPr>
      <w:rFonts w:ascii="宋体" w:hAnsi="宋体" w:cs="宋体"/>
      <w:sz w:val="28"/>
      <w:szCs w:val="20"/>
    </w:rPr>
  </w:style>
  <w:style w:type="paragraph" w:customStyle="1" w:styleId="afffffffffffa">
    <w:name w:val="正文 + 宋体"/>
    <w:basedOn w:val="a"/>
    <w:rsid w:val="00CE4BDA"/>
    <w:pPr>
      <w:ind w:firstLine="420"/>
    </w:pPr>
    <w:rPr>
      <w:rFonts w:ascii="宋体" w:hAnsi="宋体"/>
      <w:szCs w:val="24"/>
    </w:rPr>
  </w:style>
  <w:style w:type="paragraph" w:customStyle="1" w:styleId="afffffffffffb">
    <w:name w:val="学校论文正文"/>
    <w:basedOn w:val="a"/>
    <w:rsid w:val="00CE4BDA"/>
    <w:pPr>
      <w:spacing w:line="400" w:lineRule="exact"/>
    </w:pPr>
    <w:rPr>
      <w:rFonts w:ascii="Times New Roman" w:hAnsi="Times New Roman"/>
      <w:bCs/>
      <w:szCs w:val="24"/>
    </w:rPr>
  </w:style>
  <w:style w:type="paragraph" w:customStyle="1" w:styleId="xl60">
    <w:name w:val="xl60"/>
    <w:basedOn w:val="a"/>
    <w:rsid w:val="00CE4BDA"/>
    <w:pPr>
      <w:pBdr>
        <w:left w:val="single" w:sz="8" w:space="0" w:color="auto"/>
        <w:right w:val="single" w:sz="4" w:space="0" w:color="auto"/>
      </w:pBdr>
      <w:spacing w:before="100" w:after="100"/>
      <w:jc w:val="center"/>
      <w:textAlignment w:val="top"/>
    </w:pPr>
    <w:rPr>
      <w:rFonts w:ascii="Times New Roman" w:hAnsi="Times New Roman"/>
      <w:szCs w:val="24"/>
    </w:rPr>
  </w:style>
  <w:style w:type="paragraph" w:customStyle="1" w:styleId="afffffffffffc">
    <w:name w:val="表内"/>
    <w:basedOn w:val="afffffffffffd"/>
    <w:rsid w:val="00CE4BDA"/>
    <w:pPr>
      <w:spacing w:line="240" w:lineRule="auto"/>
      <w:ind w:firstLineChars="0" w:firstLine="0"/>
      <w:jc w:val="center"/>
    </w:pPr>
    <w:rPr>
      <w:b w:val="0"/>
      <w:sz w:val="21"/>
    </w:rPr>
  </w:style>
  <w:style w:type="paragraph" w:customStyle="1" w:styleId="afffffffffffe">
    <w:name w:val="附录表标题"/>
    <w:next w:val="af4"/>
    <w:rsid w:val="00CE4BDA"/>
    <w:pPr>
      <w:tabs>
        <w:tab w:val="left" w:pos="360"/>
      </w:tabs>
      <w:jc w:val="center"/>
      <w:textAlignment w:val="baseline"/>
    </w:pPr>
    <w:rPr>
      <w:rFonts w:ascii="黑体" w:eastAsia="黑体" w:hAnsi="Times New Roman"/>
      <w:kern w:val="21"/>
      <w:sz w:val="21"/>
    </w:rPr>
  </w:style>
  <w:style w:type="paragraph" w:customStyle="1" w:styleId="3a3133Char1CharCharChar31ReHead3WS2">
    <w:name w:val="样式 标题 3a标题 3标题 13标题 3 Char1 Char Char Char标题 31ReHead 3 WS...2"/>
    <w:basedOn w:val="3"/>
    <w:rsid w:val="00CE4BDA"/>
    <w:pPr>
      <w:tabs>
        <w:tab w:val="left" w:pos="825"/>
      </w:tabs>
      <w:adjustRightInd w:val="0"/>
      <w:snapToGrid w:val="0"/>
      <w:spacing w:before="120" w:after="120" w:line="360" w:lineRule="auto"/>
      <w:ind w:left="825" w:hanging="720"/>
    </w:pPr>
    <w:rPr>
      <w:rFonts w:ascii="黑体" w:hAnsi="黑体"/>
      <w:bCs/>
      <w:sz w:val="24"/>
      <w:szCs w:val="28"/>
    </w:rPr>
  </w:style>
  <w:style w:type="paragraph" w:customStyle="1" w:styleId="1ff9">
    <w:name w:val="重点句1"/>
    <w:basedOn w:val="a"/>
    <w:rsid w:val="00CE4BDA"/>
    <w:pPr>
      <w:spacing w:after="240" w:line="440" w:lineRule="exact"/>
      <w:ind w:firstLine="480"/>
    </w:pPr>
    <w:rPr>
      <w:rFonts w:ascii="黑体" w:eastAsia="华文中宋" w:hAnsi="宋体" w:cs="宋体"/>
      <w:b/>
      <w:bCs/>
      <w:szCs w:val="20"/>
    </w:rPr>
  </w:style>
  <w:style w:type="paragraph" w:customStyle="1" w:styleId="affffffffffff">
    <w:name w:val="四级条标题"/>
    <w:basedOn w:val="affffffffff8"/>
    <w:next w:val="a"/>
    <w:rsid w:val="00CE4BDA"/>
    <w:pPr>
      <w:outlineLvl w:val="5"/>
    </w:pPr>
    <w:rPr>
      <w:b w:val="0"/>
    </w:rPr>
  </w:style>
  <w:style w:type="paragraph" w:customStyle="1" w:styleId="3f1">
    <w:name w:val="报告标题3"/>
    <w:basedOn w:val="3"/>
    <w:rsid w:val="00CE4BDA"/>
    <w:pPr>
      <w:tabs>
        <w:tab w:val="left" w:pos="0"/>
      </w:tabs>
      <w:adjustRightInd w:val="0"/>
      <w:snapToGrid w:val="0"/>
      <w:spacing w:line="360" w:lineRule="auto"/>
    </w:pPr>
    <w:rPr>
      <w:rFonts w:ascii="Arial" w:hAnsi="Arial"/>
      <w:bCs/>
      <w:color w:val="000000"/>
      <w:sz w:val="24"/>
      <w:szCs w:val="28"/>
    </w:rPr>
  </w:style>
  <w:style w:type="paragraph" w:customStyle="1" w:styleId="z-10">
    <w:name w:val="z-窗体底端1"/>
    <w:basedOn w:val="a"/>
    <w:next w:val="a"/>
    <w:link w:val="z-Char0"/>
    <w:rsid w:val="00CE4BDA"/>
    <w:pPr>
      <w:pBdr>
        <w:top w:val="single" w:sz="6" w:space="1" w:color="auto"/>
      </w:pBdr>
      <w:jc w:val="center"/>
    </w:pPr>
    <w:rPr>
      <w:rFonts w:ascii="Arial" w:hAnsi="Arial" w:cs="Arial"/>
      <w:vanish/>
      <w:sz w:val="16"/>
      <w:szCs w:val="16"/>
    </w:rPr>
  </w:style>
  <w:style w:type="character" w:customStyle="1" w:styleId="z-Char0">
    <w:name w:val="z-窗体底端 Char"/>
    <w:link w:val="z-10"/>
    <w:rsid w:val="00CE4BDA"/>
    <w:rPr>
      <w:rFonts w:ascii="Arial" w:hAnsi="Arial" w:cs="Arial"/>
      <w:vanish/>
      <w:sz w:val="16"/>
      <w:szCs w:val="16"/>
    </w:rPr>
  </w:style>
  <w:style w:type="paragraph" w:customStyle="1" w:styleId="1YHY">
    <w:name w:val="标题 1YHY"/>
    <w:basedOn w:val="10"/>
    <w:rsid w:val="00CE4BDA"/>
    <w:pPr>
      <w:spacing w:beforeLines="50" w:before="340" w:afterLines="50" w:after="330"/>
    </w:pPr>
    <w:rPr>
      <w:rFonts w:cs="宋体"/>
      <w:b/>
      <w:bCs/>
      <w:color w:val="000000"/>
      <w:sz w:val="30"/>
      <w:szCs w:val="30"/>
    </w:rPr>
  </w:style>
  <w:style w:type="paragraph" w:customStyle="1" w:styleId="headlines">
    <w:name w:val="headlines"/>
    <w:basedOn w:val="a"/>
    <w:uiPriority w:val="99"/>
    <w:rsid w:val="00CE4BDA"/>
    <w:pPr>
      <w:spacing w:before="100" w:beforeAutospacing="1" w:after="100" w:afterAutospacing="1"/>
      <w:jc w:val="center"/>
    </w:pPr>
    <w:rPr>
      <w:rFonts w:ascii="等线" w:hAnsi="等线"/>
      <w:color w:val="FF0000"/>
      <w:sz w:val="36"/>
      <w:szCs w:val="36"/>
    </w:rPr>
  </w:style>
  <w:style w:type="paragraph" w:customStyle="1" w:styleId="CM21">
    <w:name w:val="CM21"/>
    <w:basedOn w:val="Default"/>
    <w:next w:val="Default"/>
    <w:rsid w:val="00CE4BDA"/>
    <w:pPr>
      <w:spacing w:line="468" w:lineRule="atLeast"/>
    </w:pPr>
    <w:rPr>
      <w:rFonts w:ascii="华文行楷" w:eastAsia="华文行楷" w:hAnsi="Calibri" w:cs="Times New Roman"/>
      <w:color w:val="auto"/>
    </w:rPr>
  </w:style>
  <w:style w:type="paragraph" w:customStyle="1" w:styleId="118">
    <w:name w:val="样式118"/>
    <w:basedOn w:val="23"/>
    <w:rsid w:val="00CE4BDA"/>
    <w:pPr>
      <w:keepNext/>
      <w:keepLines/>
      <w:numPr>
        <w:numId w:val="5"/>
      </w:numPr>
      <w:adjustRightInd/>
      <w:spacing w:beforeLines="50" w:afterLines="50" w:line="360" w:lineRule="auto"/>
      <w:ind w:left="0"/>
      <w:jc w:val="both"/>
      <w:textAlignment w:val="auto"/>
      <w:outlineLvl w:val="0"/>
    </w:pPr>
    <w:rPr>
      <w:rFonts w:ascii="Calibri" w:eastAsia="黑体" w:hAnsi="Calibri"/>
      <w:b w:val="0"/>
      <w:color w:val="000000"/>
      <w:kern w:val="2"/>
      <w:sz w:val="30"/>
      <w:szCs w:val="30"/>
    </w:rPr>
  </w:style>
  <w:style w:type="paragraph" w:customStyle="1" w:styleId="CharCharCharCharCharCharCharCharChar1CharCharCharCharCharCharChar">
    <w:name w:val="Char Char Char Char Char Char Char Char Char1 Char Char Char Char Char Char Char"/>
    <w:basedOn w:val="a"/>
    <w:rsid w:val="00CE4BDA"/>
    <w:rPr>
      <w:rFonts w:ascii="宋体" w:eastAsia="仿宋_GB2312" w:hAnsi="宋体" w:cs="宋体"/>
      <w:szCs w:val="32"/>
    </w:rPr>
  </w:style>
  <w:style w:type="paragraph" w:customStyle="1" w:styleId="2YHY0">
    <w:name w:val="标题2YHY"/>
    <w:basedOn w:val="2"/>
    <w:next w:val="3"/>
    <w:rsid w:val="00CE4BDA"/>
    <w:pPr>
      <w:spacing w:beforeLines="50" w:before="260" w:afterLines="50" w:after="260" w:line="360" w:lineRule="auto"/>
    </w:pPr>
    <w:rPr>
      <w:rFonts w:cs="宋体"/>
      <w:b/>
      <w:sz w:val="28"/>
    </w:rPr>
  </w:style>
  <w:style w:type="paragraph" w:customStyle="1" w:styleId="50015">
    <w:name w:val="样式 标题 5 + 居中 段前: 0 磅 段后: 0 磅 行距: 1.5 倍行距"/>
    <w:basedOn w:val="5"/>
    <w:rsid w:val="00CE4BDA"/>
    <w:pPr>
      <w:spacing w:line="500" w:lineRule="exact"/>
    </w:pPr>
    <w:rPr>
      <w:rFonts w:cs="宋体"/>
      <w:sz w:val="24"/>
      <w:szCs w:val="20"/>
    </w:rPr>
  </w:style>
  <w:style w:type="paragraph" w:customStyle="1" w:styleId="affffffffffff0">
    <w:name w:val="封面文字"/>
    <w:basedOn w:val="a"/>
    <w:uiPriority w:val="99"/>
    <w:rsid w:val="00CE4BDA"/>
    <w:pPr>
      <w:spacing w:before="100" w:beforeAutospacing="1"/>
      <w:jc w:val="center"/>
    </w:pPr>
    <w:rPr>
      <w:rFonts w:ascii="仿宋_GB2312" w:eastAsia="仿宋_GB2312" w:hAnsi="Times New Roman"/>
      <w:b/>
      <w:sz w:val="48"/>
      <w:szCs w:val="24"/>
    </w:rPr>
  </w:style>
  <w:style w:type="paragraph" w:customStyle="1" w:styleId="TOC2">
    <w:name w:val="TOC 标题2"/>
    <w:basedOn w:val="10"/>
    <w:next w:val="a"/>
    <w:unhideWhenUsed/>
    <w:rsid w:val="00CE4BDA"/>
    <w:pPr>
      <w:spacing w:before="480" w:line="276" w:lineRule="auto"/>
      <w:outlineLvl w:val="9"/>
    </w:pPr>
    <w:rPr>
      <w:rFonts w:ascii="等线 Light" w:eastAsia="等线 Light" w:hAnsi="等线 Light"/>
      <w:b/>
      <w:color w:val="2E74B5"/>
      <w:sz w:val="28"/>
      <w:szCs w:val="28"/>
    </w:rPr>
  </w:style>
  <w:style w:type="paragraph" w:customStyle="1" w:styleId="acee01">
    <w:name w:val="acee01"/>
    <w:basedOn w:val="a"/>
    <w:rsid w:val="00CE4BDA"/>
    <w:pPr>
      <w:spacing w:line="480" w:lineRule="exact"/>
      <w:outlineLvl w:val="0"/>
    </w:pPr>
    <w:rPr>
      <w:rFonts w:ascii="Times New Roman" w:hAnsi="Times New Roman"/>
      <w:b/>
      <w:szCs w:val="24"/>
    </w:rPr>
  </w:style>
  <w:style w:type="paragraph" w:customStyle="1" w:styleId="CM90">
    <w:name w:val="CM90"/>
    <w:basedOn w:val="Default"/>
    <w:next w:val="Default"/>
    <w:uiPriority w:val="99"/>
    <w:rsid w:val="00CE4BDA"/>
    <w:rPr>
      <w:rFonts w:ascii="黑体" w:eastAsia="黑体" w:hAnsi="Times New Roman" w:cs="Times New Roman"/>
      <w:color w:val="auto"/>
    </w:rPr>
  </w:style>
  <w:style w:type="paragraph" w:customStyle="1" w:styleId="2fe">
    <w:name w:val="标题附件2"/>
    <w:basedOn w:val="af8"/>
    <w:rsid w:val="00CE4BDA"/>
    <w:pPr>
      <w:spacing w:beforeLines="50" w:afterLines="50" w:line="240" w:lineRule="auto"/>
      <w:ind w:firstLineChars="171" w:firstLine="171"/>
    </w:pPr>
    <w:rPr>
      <w:rFonts w:ascii="Times New Roman" w:eastAsia="黑体"/>
      <w:sz w:val="28"/>
      <w:szCs w:val="20"/>
    </w:rPr>
  </w:style>
  <w:style w:type="paragraph" w:customStyle="1" w:styleId="GB-">
    <w:name w:val="GB-条文"/>
    <w:rsid w:val="00CE4BDA"/>
    <w:pPr>
      <w:widowControl w:val="0"/>
      <w:adjustRightInd w:val="0"/>
      <w:snapToGrid w:val="0"/>
      <w:spacing w:line="360" w:lineRule="auto"/>
      <w:ind w:firstLineChars="200" w:firstLine="420"/>
      <w:jc w:val="both"/>
    </w:pPr>
    <w:rPr>
      <w:rFonts w:ascii="宋体" w:hAnsi="宋体"/>
      <w:sz w:val="21"/>
    </w:rPr>
  </w:style>
  <w:style w:type="paragraph" w:customStyle="1" w:styleId="1011">
    <w:name w:val="样式101"/>
    <w:basedOn w:val="a"/>
    <w:semiHidden/>
    <w:rsid w:val="00CE4BDA"/>
    <w:pPr>
      <w:spacing w:beforeLines="50" w:afterLines="50" w:line="480" w:lineRule="exact"/>
    </w:pPr>
    <w:rPr>
      <w:rFonts w:ascii="Times New Roman" w:hAnsi="Times New Roman"/>
      <w:b/>
      <w:sz w:val="28"/>
      <w:szCs w:val="24"/>
    </w:rPr>
  </w:style>
  <w:style w:type="paragraph" w:customStyle="1" w:styleId="xl49">
    <w:name w:val="xl49"/>
    <w:basedOn w:val="a"/>
    <w:rsid w:val="00CE4BDA"/>
    <w:pPr>
      <w:pBdr>
        <w:top w:val="single" w:sz="8" w:space="0" w:color="auto"/>
        <w:left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xl23">
    <w:name w:val="xl23"/>
    <w:basedOn w:val="a"/>
    <w:rsid w:val="00CE4BDA"/>
    <w:pPr>
      <w:pBdr>
        <w:left w:val="single" w:sz="4" w:space="0" w:color="auto"/>
        <w:right w:val="single" w:sz="4" w:space="0" w:color="auto"/>
      </w:pBdr>
      <w:spacing w:before="100" w:beforeAutospacing="1" w:after="100" w:afterAutospacing="1"/>
      <w:ind w:firstLine="465"/>
      <w:jc w:val="center"/>
    </w:pPr>
    <w:rPr>
      <w:rFonts w:ascii="Arial Unicode MS" w:eastAsia="Arial Unicode MS" w:hAnsi="Arial Unicode MS"/>
      <w:sz w:val="18"/>
      <w:szCs w:val="20"/>
    </w:rPr>
  </w:style>
  <w:style w:type="paragraph" w:customStyle="1" w:styleId="ParaCharCharCharCharCharCharCharCharCharCharCharCharChar">
    <w:name w:val="默认段落字体 Para Char Char Char Char Char Char Char Char Char Char Char Char Char"/>
    <w:basedOn w:val="a"/>
    <w:rsid w:val="00CE4BDA"/>
    <w:rPr>
      <w:rFonts w:ascii="Times New Roman" w:hAnsi="Times New Roman"/>
      <w:szCs w:val="24"/>
    </w:rPr>
  </w:style>
  <w:style w:type="paragraph" w:customStyle="1" w:styleId="affffffffffff1">
    <w:name w:val="特殊文字"/>
    <w:basedOn w:val="a"/>
    <w:rsid w:val="00CE4BDA"/>
    <w:pPr>
      <w:overflowPunct w:val="0"/>
      <w:autoSpaceDE w:val="0"/>
      <w:autoSpaceDN w:val="0"/>
      <w:adjustRightInd w:val="0"/>
      <w:textAlignment w:val="baseline"/>
    </w:pPr>
    <w:rPr>
      <w:rFonts w:ascii="Times New Roman" w:eastAsia="仿宋_GB2312" w:hAnsi="Times New Roman"/>
      <w:sz w:val="28"/>
      <w:szCs w:val="20"/>
    </w:rPr>
  </w:style>
  <w:style w:type="paragraph" w:customStyle="1" w:styleId="213">
    <w:name w:val="样式 正文文字缩进 + 小四 首行缩进:  2 字符1"/>
    <w:basedOn w:val="af8"/>
    <w:rsid w:val="00CE4BDA"/>
    <w:pPr>
      <w:spacing w:afterLines="50" w:line="400" w:lineRule="exact"/>
      <w:ind w:firstLine="200"/>
    </w:pPr>
    <w:rPr>
      <w:rFonts w:ascii="Times New Roman" w:eastAsia="华文楷体" w:cs="宋体"/>
      <w:sz w:val="28"/>
      <w:szCs w:val="20"/>
    </w:rPr>
  </w:style>
  <w:style w:type="paragraph" w:customStyle="1" w:styleId="affffffffffff2">
    <w:name w:val="五级无标题条"/>
    <w:basedOn w:val="a"/>
    <w:rsid w:val="00CE4BDA"/>
    <w:pPr>
      <w:ind w:left="3420" w:hanging="420"/>
    </w:pPr>
    <w:rPr>
      <w:rFonts w:ascii="Times New Roman" w:hAnsi="Times New Roman"/>
      <w:szCs w:val="24"/>
    </w:rPr>
  </w:style>
  <w:style w:type="paragraph" w:customStyle="1" w:styleId="1ffa">
    <w:name w:val="环评标题1"/>
    <w:next w:val="afffffff7"/>
    <w:uiPriority w:val="99"/>
    <w:rsid w:val="00CE4BDA"/>
    <w:pPr>
      <w:spacing w:beforeLines="100" w:afterLines="100"/>
      <w:outlineLvl w:val="0"/>
    </w:pPr>
    <w:rPr>
      <w:rFonts w:ascii="Times New Roman" w:eastAsia="黑体" w:hAnsi="Times New Roman"/>
      <w:b/>
      <w:bCs/>
      <w:kern w:val="44"/>
      <w:sz w:val="32"/>
      <w:szCs w:val="30"/>
    </w:rPr>
  </w:style>
  <w:style w:type="paragraph" w:customStyle="1" w:styleId="affffffffffff3">
    <w:name w:val="表心"/>
    <w:basedOn w:val="a"/>
    <w:uiPriority w:val="99"/>
    <w:rsid w:val="00CE4BDA"/>
    <w:rPr>
      <w:rFonts w:ascii="Times New Roman" w:hAnsi="Times New Roman"/>
      <w:color w:val="000000"/>
      <w:szCs w:val="20"/>
    </w:rPr>
  </w:style>
  <w:style w:type="paragraph" w:customStyle="1" w:styleId="CharCharCharCharCharCharCharCharCharChar0">
    <w:name w:val="Char Char Char Char Char Char Char Char Char Char"/>
    <w:basedOn w:val="a"/>
    <w:rsid w:val="00CE4BDA"/>
    <w:rPr>
      <w:rFonts w:ascii="Times New Roman" w:hAnsi="Times New Roman"/>
      <w:szCs w:val="20"/>
    </w:rPr>
  </w:style>
  <w:style w:type="paragraph" w:customStyle="1" w:styleId="214">
    <w:name w:val="正文21"/>
    <w:basedOn w:val="a"/>
    <w:uiPriority w:val="99"/>
    <w:rsid w:val="00CE4BDA"/>
    <w:pPr>
      <w:adjustRightInd w:val="0"/>
      <w:spacing w:line="500" w:lineRule="exact"/>
      <w:jc w:val="center"/>
      <w:textAlignment w:val="baseline"/>
      <w:outlineLvl w:val="0"/>
    </w:pPr>
    <w:rPr>
      <w:rFonts w:ascii="Times New Roman" w:eastAsia="楷体_GB2312" w:hAnsi="Times New Roman"/>
      <w:sz w:val="28"/>
      <w:szCs w:val="20"/>
    </w:rPr>
  </w:style>
  <w:style w:type="paragraph" w:customStyle="1" w:styleId="affffffffffff4">
    <w:name w:val="二级无"/>
    <w:basedOn w:val="affffffffff9"/>
    <w:rsid w:val="00CE4BDA"/>
    <w:pPr>
      <w:ind w:left="540"/>
    </w:pPr>
    <w:rPr>
      <w:rFonts w:ascii="宋体" w:eastAsia="宋体"/>
      <w:b w:val="0"/>
      <w:szCs w:val="21"/>
    </w:rPr>
  </w:style>
  <w:style w:type="paragraph" w:customStyle="1" w:styleId="215">
    <w:name w:val="样式 正文首行缩进 + 首行缩进:  2 字符1"/>
    <w:basedOn w:val="affffff0"/>
    <w:rsid w:val="00CE4BDA"/>
    <w:pPr>
      <w:spacing w:after="0"/>
      <w:ind w:firstLineChars="200" w:firstLine="480"/>
    </w:pPr>
    <w:rPr>
      <w:rFonts w:ascii="Times New Roman" w:hAnsi="Times New Roman"/>
      <w:szCs w:val="24"/>
    </w:rPr>
  </w:style>
  <w:style w:type="paragraph" w:customStyle="1" w:styleId="1ffb">
    <w:name w:val="样式 标题 1 + 小四"/>
    <w:basedOn w:val="10"/>
    <w:rsid w:val="00CE4BDA"/>
    <w:pPr>
      <w:spacing w:before="120" w:after="240" w:line="0" w:lineRule="atLeast"/>
      <w:ind w:left="851" w:hanging="851"/>
      <w:jc w:val="center"/>
    </w:pPr>
    <w:rPr>
      <w:rFonts w:ascii="宋体" w:eastAsia="宋体" w:hAnsi="宋体" w:cs="宋体"/>
      <w:b/>
      <w:sz w:val="30"/>
      <w:szCs w:val="20"/>
    </w:rPr>
  </w:style>
  <w:style w:type="paragraph" w:customStyle="1" w:styleId="xl67">
    <w:name w:val="xl6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1"/>
      <w:u w:val="single"/>
    </w:rPr>
  </w:style>
  <w:style w:type="paragraph" w:customStyle="1" w:styleId="223">
    <w:name w:val="样式 标题 2 + 首行缩进:  2 字符"/>
    <w:basedOn w:val="2"/>
    <w:rsid w:val="00CE4BDA"/>
    <w:pPr>
      <w:adjustRightInd w:val="0"/>
      <w:snapToGrid w:val="0"/>
      <w:spacing w:beforeLines="50" w:before="260" w:afterLines="20" w:after="260" w:line="360" w:lineRule="auto"/>
    </w:pPr>
    <w:rPr>
      <w:rFonts w:ascii="宋体" w:eastAsia="宋体" w:hAnsi="Arial" w:cs="Times New Roman"/>
      <w:bCs/>
      <w:spacing w:val="-10"/>
      <w:sz w:val="28"/>
    </w:rPr>
  </w:style>
  <w:style w:type="paragraph" w:customStyle="1" w:styleId="4c">
    <w:name w:val="4"/>
    <w:basedOn w:val="a"/>
    <w:next w:val="aff0"/>
    <w:rsid w:val="00CE4BDA"/>
    <w:pPr>
      <w:spacing w:line="460" w:lineRule="exact"/>
    </w:pPr>
    <w:rPr>
      <w:rFonts w:ascii="Times New Roman" w:hAnsi="Times New Roman"/>
      <w:szCs w:val="20"/>
    </w:rPr>
  </w:style>
  <w:style w:type="paragraph" w:customStyle="1" w:styleId="5a">
    <w:name w:val="标题5"/>
    <w:basedOn w:val="a"/>
    <w:uiPriority w:val="99"/>
    <w:rsid w:val="00CE4BDA"/>
    <w:pPr>
      <w:adjustRightInd w:val="0"/>
      <w:snapToGrid w:val="0"/>
      <w:spacing w:beforeLines="20" w:afterLines="20"/>
    </w:pPr>
    <w:rPr>
      <w:rFonts w:ascii="黑体" w:hAnsi="黑体"/>
      <w:szCs w:val="28"/>
    </w:rPr>
  </w:style>
  <w:style w:type="paragraph" w:customStyle="1" w:styleId="2825">
    <w:name w:val="样式 样式 行距: 固定值 28 磅 + 首行缩进:  2.5 字符"/>
    <w:basedOn w:val="281"/>
    <w:rsid w:val="00CE4BDA"/>
    <w:pPr>
      <w:spacing w:line="312" w:lineRule="auto"/>
    </w:pPr>
  </w:style>
  <w:style w:type="paragraph" w:customStyle="1" w:styleId="5S">
    <w:name w:val="表内5S"/>
    <w:basedOn w:val="a"/>
    <w:rsid w:val="00CE4BDA"/>
    <w:pPr>
      <w:spacing w:line="300" w:lineRule="exact"/>
    </w:pPr>
    <w:rPr>
      <w:rFonts w:ascii="宋体" w:eastAsia="方正宋三简体" w:hAnsi="宋体"/>
      <w:szCs w:val="20"/>
    </w:rPr>
  </w:style>
  <w:style w:type="paragraph" w:customStyle="1" w:styleId="3312">
    <w:name w:val="样式 标题 3明阳3 + 行距: 固定值 12 磅"/>
    <w:basedOn w:val="3"/>
    <w:rsid w:val="00CE4BDA"/>
    <w:pPr>
      <w:adjustRightInd w:val="0"/>
      <w:snapToGrid w:val="0"/>
      <w:spacing w:line="360" w:lineRule="auto"/>
    </w:pPr>
    <w:rPr>
      <w:rFonts w:ascii="黑体" w:cs="宋体"/>
      <w:szCs w:val="20"/>
    </w:rPr>
  </w:style>
  <w:style w:type="paragraph" w:customStyle="1" w:styleId="2ff">
    <w:name w:val="表头2"/>
    <w:basedOn w:val="a"/>
    <w:rsid w:val="00CE4BDA"/>
    <w:pPr>
      <w:keepNext/>
      <w:keepLines/>
      <w:suppressAutoHyphens/>
      <w:autoSpaceDE w:val="0"/>
      <w:adjustRightInd w:val="0"/>
      <w:snapToGrid w:val="0"/>
      <w:spacing w:before="120" w:after="120"/>
      <w:jc w:val="center"/>
      <w:textAlignment w:val="center"/>
      <w:outlineLvl w:val="3"/>
    </w:pPr>
    <w:rPr>
      <w:rFonts w:ascii="宋体" w:hAnsi="宋体" w:cs="宋体"/>
      <w:b/>
      <w:bCs/>
      <w:kern w:val="44"/>
      <w:sz w:val="28"/>
      <w:szCs w:val="20"/>
    </w:rPr>
  </w:style>
  <w:style w:type="paragraph" w:customStyle="1" w:styleId="1ffc">
    <w:name w:val="表格文字1"/>
    <w:basedOn w:val="a"/>
    <w:next w:val="a"/>
    <w:rsid w:val="00CE4BDA"/>
    <w:pPr>
      <w:tabs>
        <w:tab w:val="left" w:pos="0"/>
        <w:tab w:val="left" w:pos="510"/>
        <w:tab w:val="center" w:pos="612"/>
        <w:tab w:val="left" w:pos="7380"/>
      </w:tabs>
      <w:wordWrap w:val="0"/>
      <w:overflowPunct w:val="0"/>
      <w:autoSpaceDE w:val="0"/>
      <w:autoSpaceDN w:val="0"/>
      <w:adjustRightInd w:val="0"/>
      <w:snapToGrid w:val="0"/>
      <w:jc w:val="center"/>
    </w:pPr>
    <w:rPr>
      <w:rFonts w:ascii="宋体" w:hAnsi="宋体" w:cs="宋体"/>
      <w:bCs/>
      <w:color w:val="000000"/>
      <w:szCs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CharCharCharChar5">
    <w:name w:val="Char Char Char Char5"/>
    <w:basedOn w:val="a"/>
    <w:uiPriority w:val="99"/>
    <w:rsid w:val="00CE4BDA"/>
    <w:rPr>
      <w:rFonts w:ascii="宋体" w:hAnsi="宋体" w:cs="宋体"/>
      <w:szCs w:val="24"/>
    </w:rPr>
  </w:style>
  <w:style w:type="paragraph" w:customStyle="1" w:styleId="2H2h2heading2IndentLeft025in11heading">
    <w:name w:val="样式 标题 2H2h2heading 2+ Indent: Left 0.25 in二级节名1.1  heading..."/>
    <w:basedOn w:val="2"/>
    <w:rsid w:val="00CE4BDA"/>
    <w:pPr>
      <w:tabs>
        <w:tab w:val="left" w:pos="0"/>
        <w:tab w:val="left" w:pos="420"/>
      </w:tabs>
      <w:spacing w:beforeLines="100" w:before="260" w:line="520" w:lineRule="exact"/>
    </w:pPr>
    <w:rPr>
      <w:rFonts w:ascii="宋体" w:eastAsia="宋体" w:hAnsi="宋体" w:cs="宋体"/>
      <w:b/>
      <w:szCs w:val="20"/>
      <w:lang w:val="zh-CN"/>
    </w:rPr>
  </w:style>
  <w:style w:type="paragraph" w:customStyle="1" w:styleId="YHY5">
    <w:name w:val="表文YHY"/>
    <w:rsid w:val="00CE4BDA"/>
    <w:pPr>
      <w:jc w:val="center"/>
    </w:pPr>
    <w:rPr>
      <w:rFonts w:ascii="Times New Roman" w:hAnsi="Times New Roman"/>
      <w:sz w:val="21"/>
      <w:szCs w:val="21"/>
    </w:rPr>
  </w:style>
  <w:style w:type="paragraph" w:customStyle="1" w:styleId="affffffffffff5">
    <w:name w:val="表格内容格式"/>
    <w:basedOn w:val="a"/>
    <w:rsid w:val="00CE4BDA"/>
    <w:pPr>
      <w:adjustRightInd w:val="0"/>
      <w:spacing w:line="240" w:lineRule="atLeast"/>
      <w:textAlignment w:val="baseline"/>
    </w:pPr>
    <w:rPr>
      <w:rFonts w:ascii="宋体" w:hAnsi="宋体"/>
      <w:color w:val="000000"/>
      <w:szCs w:val="20"/>
    </w:rPr>
  </w:style>
  <w:style w:type="paragraph" w:customStyle="1" w:styleId="declear1">
    <w:name w:val="declear1"/>
    <w:basedOn w:val="a"/>
    <w:rsid w:val="00CE4BDA"/>
    <w:pPr>
      <w:spacing w:after="30" w:line="240" w:lineRule="atLeast"/>
    </w:pPr>
    <w:rPr>
      <w:rFonts w:ascii="宋体" w:hAnsi="宋体" w:cs="宋体"/>
      <w:vanish/>
      <w:color w:val="999999"/>
      <w:sz w:val="18"/>
      <w:szCs w:val="18"/>
    </w:rPr>
  </w:style>
  <w:style w:type="paragraph" w:customStyle="1" w:styleId="affffffffffff6">
    <w:name w:val="方块流程"/>
    <w:basedOn w:val="a"/>
    <w:rsid w:val="00CE4BDA"/>
    <w:pPr>
      <w:tabs>
        <w:tab w:val="left" w:pos="0"/>
      </w:tabs>
      <w:topLinePunct/>
      <w:adjustRightInd w:val="0"/>
      <w:snapToGrid w:val="0"/>
      <w:jc w:val="center"/>
      <w:textAlignment w:val="center"/>
    </w:pPr>
    <w:rPr>
      <w:rFonts w:ascii="Times New Roman" w:hAnsi="Times New Roman"/>
      <w:color w:val="000000"/>
      <w:szCs w:val="20"/>
    </w:rPr>
  </w:style>
  <w:style w:type="paragraph" w:customStyle="1" w:styleId="xl131">
    <w:name w:val="xl13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affffffffffff7">
    <w:name w:val="图表内文字"/>
    <w:basedOn w:val="a"/>
    <w:rsid w:val="00CE4BDA"/>
    <w:pPr>
      <w:adjustRightInd w:val="0"/>
      <w:snapToGrid w:val="0"/>
    </w:pPr>
    <w:rPr>
      <w:rFonts w:ascii="宋体" w:hAnsi="Times New Roman"/>
      <w:szCs w:val="24"/>
    </w:rPr>
  </w:style>
  <w:style w:type="paragraph" w:customStyle="1" w:styleId="Char3e">
    <w:name w:val="Char3"/>
    <w:basedOn w:val="a"/>
    <w:rsid w:val="00CE4BDA"/>
    <w:rPr>
      <w:rFonts w:ascii="Times New Roman" w:hAnsi="Times New Roman"/>
      <w:szCs w:val="24"/>
    </w:rPr>
  </w:style>
  <w:style w:type="paragraph" w:customStyle="1" w:styleId="CharCharCharCharCharCharCharCharCharChar1CharCharCharCharCharCharCharCharCharChar">
    <w:name w:val="Char Char Char Char Char Char Char Char Char Char1 Char Char Char Char Char Char Char Char Char Char"/>
    <w:basedOn w:val="a"/>
    <w:rsid w:val="00CE4BDA"/>
    <w:rPr>
      <w:rFonts w:ascii="Times New Roman" w:hAnsi="Times New Roman"/>
      <w:szCs w:val="24"/>
    </w:rPr>
  </w:style>
  <w:style w:type="paragraph" w:customStyle="1" w:styleId="3f2">
    <w:name w:val="芳标题3（大）"/>
    <w:basedOn w:val="a"/>
    <w:rsid w:val="00CE4BDA"/>
    <w:rPr>
      <w:rFonts w:ascii="Arial" w:eastAsia="黑体" w:hAnsi="Arial"/>
      <w:szCs w:val="24"/>
    </w:rPr>
  </w:style>
  <w:style w:type="paragraph" w:customStyle="1" w:styleId="xl18">
    <w:name w:val="xl18"/>
    <w:basedOn w:val="a"/>
    <w:rsid w:val="00CE4BDA"/>
    <w:pPr>
      <w:spacing w:before="100" w:beforeAutospacing="1" w:after="100" w:afterAutospacing="1"/>
    </w:pPr>
    <w:rPr>
      <w:rFonts w:ascii="Times New Roman" w:eastAsia="Arial Unicode MS" w:hAnsi="Times New Roman"/>
      <w:szCs w:val="24"/>
    </w:rPr>
  </w:style>
  <w:style w:type="paragraph" w:customStyle="1" w:styleId="1-0">
    <w:name w:val="1-表内"/>
    <w:basedOn w:val="a"/>
    <w:rsid w:val="00CE4BDA"/>
    <w:rPr>
      <w:rFonts w:ascii="宋体" w:hAnsi="宋体" w:cs="宋体"/>
      <w:szCs w:val="21"/>
    </w:rPr>
  </w:style>
  <w:style w:type="paragraph" w:customStyle="1" w:styleId="4d">
    <w:name w:val="我的标题4"/>
    <w:basedOn w:val="39"/>
    <w:rsid w:val="00CE4BDA"/>
    <w:rPr>
      <w:rFonts w:ascii="等线" w:hAnsi="等线"/>
      <w:szCs w:val="20"/>
    </w:rPr>
  </w:style>
  <w:style w:type="paragraph" w:customStyle="1" w:styleId="33H3h33rdlevel3heading3-bodyh3bh3ah3su">
    <w:name w:val="样式 标题 3标题3H3h33rd level第二层条3heading 3- bodyh3bh3ah3 su..."/>
    <w:basedOn w:val="3"/>
    <w:rsid w:val="00CE4BDA"/>
    <w:pPr>
      <w:tabs>
        <w:tab w:val="left" w:pos="720"/>
      </w:tabs>
      <w:adjustRightInd w:val="0"/>
      <w:snapToGrid w:val="0"/>
      <w:spacing w:before="156" w:line="360" w:lineRule="auto"/>
      <w:ind w:left="720" w:hanging="720"/>
    </w:pPr>
    <w:rPr>
      <w:rFonts w:ascii="黑体" w:eastAsia="仿宋_GB2312" w:cs="宋体"/>
      <w:sz w:val="24"/>
      <w:szCs w:val="20"/>
    </w:rPr>
  </w:style>
  <w:style w:type="paragraph" w:customStyle="1" w:styleId="xl51">
    <w:name w:val="xl51"/>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font16">
    <w:name w:val="font16"/>
    <w:basedOn w:val="a"/>
    <w:rsid w:val="00CE4BDA"/>
    <w:pPr>
      <w:spacing w:before="100" w:beforeAutospacing="1" w:after="100" w:afterAutospacing="1"/>
    </w:pPr>
    <w:rPr>
      <w:rFonts w:ascii="宋体" w:hAnsi="宋体" w:cs="宋体"/>
      <w:sz w:val="20"/>
      <w:szCs w:val="20"/>
    </w:rPr>
  </w:style>
  <w:style w:type="paragraph" w:customStyle="1" w:styleId="1ffd">
    <w:name w:val="日期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1ffe">
    <w:name w:val="标1"/>
    <w:basedOn w:val="a"/>
    <w:uiPriority w:val="99"/>
    <w:rsid w:val="00CE4BDA"/>
    <w:pPr>
      <w:tabs>
        <w:tab w:val="left" w:pos="839"/>
      </w:tabs>
      <w:adjustRightInd w:val="0"/>
      <w:spacing w:line="288" w:lineRule="auto"/>
      <w:ind w:right="-34" w:firstLine="465"/>
      <w:textAlignment w:val="baseline"/>
    </w:pPr>
    <w:rPr>
      <w:rFonts w:ascii="Times New Roman" w:eastAsia="楷体_GB2312" w:hAnsi="Times New Roman"/>
      <w:sz w:val="32"/>
      <w:szCs w:val="20"/>
    </w:rPr>
  </w:style>
  <w:style w:type="paragraph" w:customStyle="1" w:styleId="2YHY0505">
    <w:name w:val="样式 标题2YHY + 黑色 段前: 0.5 行 段后: 0.5 行"/>
    <w:basedOn w:val="a"/>
    <w:rsid w:val="00CE4BDA"/>
    <w:pPr>
      <w:keepNext/>
      <w:keepLines/>
      <w:spacing w:beforeLines="50" w:afterLines="50"/>
      <w:outlineLvl w:val="1"/>
    </w:pPr>
    <w:rPr>
      <w:rFonts w:ascii="Arial" w:eastAsia="黑体" w:hAnsi="Arial" w:cs="宋体"/>
      <w:b/>
      <w:bCs/>
      <w:color w:val="000000"/>
      <w:sz w:val="28"/>
      <w:szCs w:val="20"/>
    </w:rPr>
  </w:style>
  <w:style w:type="paragraph" w:customStyle="1" w:styleId="affffffffffff8">
    <w:name w:val="河，表后"/>
    <w:basedOn w:val="a"/>
    <w:rsid w:val="00CE4BDA"/>
    <w:pPr>
      <w:spacing w:line="240" w:lineRule="exact"/>
      <w:ind w:firstLine="480"/>
    </w:pPr>
    <w:rPr>
      <w:rFonts w:ascii="ˎ̥" w:hAnsi="ˎ̥"/>
      <w:bCs/>
      <w:color w:val="000000"/>
      <w:szCs w:val="20"/>
    </w:rPr>
  </w:style>
  <w:style w:type="paragraph" w:customStyle="1" w:styleId="W">
    <w:name w:val="样式W"/>
    <w:basedOn w:val="221121H2SeHeadwsa211"/>
    <w:uiPriority w:val="99"/>
    <w:rsid w:val="00CE4BDA"/>
    <w:pPr>
      <w:tabs>
        <w:tab w:val="left" w:pos="425"/>
        <w:tab w:val="left" w:pos="540"/>
        <w:tab w:val="left" w:pos="567"/>
        <w:tab w:val="left" w:pos="1571"/>
        <w:tab w:val="left" w:pos="2161"/>
      </w:tabs>
      <w:spacing w:beforeLines="50" w:afterLines="50" w:line="360" w:lineRule="auto"/>
      <w:ind w:left="567" w:hanging="567"/>
    </w:pPr>
    <w:rPr>
      <w:rFonts w:ascii="Times New Roman" w:hAnsi="Times New Roman"/>
    </w:rPr>
  </w:style>
  <w:style w:type="paragraph" w:customStyle="1" w:styleId="affffffffffff9">
    <w:name w:val="排版正文"/>
    <w:basedOn w:val="a"/>
    <w:next w:val="a"/>
    <w:rsid w:val="00CE4BDA"/>
    <w:pPr>
      <w:adjustRightInd w:val="0"/>
      <w:snapToGrid w:val="0"/>
      <w:spacing w:line="460" w:lineRule="exact"/>
      <w:ind w:firstLine="510"/>
    </w:pPr>
    <w:rPr>
      <w:rFonts w:ascii="Times New Roman" w:hAnsi="Times New Roman"/>
      <w:sz w:val="26"/>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rsid w:val="00CE4BDA"/>
    <w:pPr>
      <w:spacing w:beforeLines="50" w:afterLines="50"/>
    </w:pPr>
    <w:rPr>
      <w:rFonts w:ascii="Times New Roman" w:hAnsi="Times New Roman"/>
      <w:szCs w:val="20"/>
    </w:rPr>
  </w:style>
  <w:style w:type="paragraph" w:customStyle="1" w:styleId="xl61">
    <w:name w:val="xl61"/>
    <w:basedOn w:val="a"/>
    <w:rsid w:val="00CE4BDA"/>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sz w:val="18"/>
      <w:szCs w:val="18"/>
    </w:rPr>
  </w:style>
  <w:style w:type="paragraph" w:customStyle="1" w:styleId="affffffffffffa">
    <w:name w:val="自制表格"/>
    <w:basedOn w:val="a"/>
    <w:next w:val="a"/>
    <w:rsid w:val="00CE4BDA"/>
    <w:pPr>
      <w:spacing w:after="120"/>
    </w:pPr>
    <w:rPr>
      <w:rFonts w:ascii="宋体" w:hAnsi="Times New Roman"/>
      <w:kern w:val="10"/>
      <w:sz w:val="28"/>
      <w:szCs w:val="20"/>
    </w:rPr>
  </w:style>
  <w:style w:type="paragraph" w:customStyle="1" w:styleId="126">
    <w:name w:val="标题12"/>
    <w:basedOn w:val="10"/>
    <w:rsid w:val="00CE4BDA"/>
    <w:pPr>
      <w:pageBreakBefore/>
      <w:tabs>
        <w:tab w:val="left" w:pos="1620"/>
      </w:tabs>
      <w:spacing w:after="120" w:line="200" w:lineRule="atLeast"/>
      <w:ind w:firstLineChars="200" w:firstLine="200"/>
    </w:pPr>
    <w:rPr>
      <w:rFonts w:ascii="黑体" w:hAnsi="Cambria"/>
      <w:b/>
      <w:bCs/>
      <w:kern w:val="32"/>
      <w:sz w:val="30"/>
      <w:szCs w:val="20"/>
    </w:rPr>
  </w:style>
  <w:style w:type="paragraph" w:customStyle="1" w:styleId="affffffffffffb">
    <w:name w:val="公式"/>
    <w:basedOn w:val="a"/>
    <w:rsid w:val="00CE4BDA"/>
    <w:pPr>
      <w:adjustRightInd w:val="0"/>
      <w:spacing w:before="60" w:line="394" w:lineRule="atLeast"/>
      <w:ind w:firstLine="465"/>
      <w:jc w:val="center"/>
      <w:textAlignment w:val="baseline"/>
    </w:pPr>
    <w:rPr>
      <w:rFonts w:ascii="宋体" w:hAnsi="Times New Roman"/>
      <w:szCs w:val="20"/>
    </w:rPr>
  </w:style>
  <w:style w:type="paragraph" w:customStyle="1" w:styleId="2ff0">
    <w:name w:val="列表2"/>
    <w:basedOn w:val="af0"/>
    <w:rsid w:val="00CE4BDA"/>
    <w:pPr>
      <w:adjustRightInd w:val="0"/>
      <w:snapToGrid w:val="0"/>
      <w:spacing w:line="400" w:lineRule="exact"/>
      <w:ind w:left="0" w:firstLineChars="0" w:firstLine="0"/>
    </w:pPr>
    <w:rPr>
      <w:szCs w:val="20"/>
    </w:rPr>
  </w:style>
  <w:style w:type="paragraph" w:customStyle="1" w:styleId="76">
    <w:name w:val="正文7"/>
    <w:rsid w:val="00CE4BDA"/>
    <w:pPr>
      <w:widowControl w:val="0"/>
      <w:adjustRightInd w:val="0"/>
      <w:spacing w:line="315" w:lineRule="atLeast"/>
    </w:pPr>
    <w:rPr>
      <w:rFonts w:ascii="宋体"/>
      <w:sz w:val="24"/>
    </w:rPr>
  </w:style>
  <w:style w:type="paragraph" w:customStyle="1" w:styleId="affffffffffffc">
    <w:name w:val="样式"/>
    <w:basedOn w:val="a"/>
    <w:next w:val="a"/>
    <w:rsid w:val="00CE4BDA"/>
    <w:pPr>
      <w:ind w:firstLine="465"/>
    </w:pPr>
    <w:rPr>
      <w:rFonts w:ascii="宋体" w:hAnsi="Courier New"/>
      <w:szCs w:val="20"/>
    </w:rPr>
  </w:style>
  <w:style w:type="paragraph" w:customStyle="1" w:styleId="3133Char1CharCharChar31ReHead3WSAh3B10">
    <w:name w:val="样式 标题 3标题 13标题 3 Char1 Char Char Char标题 31ReHead 3 WSAh3B...1"/>
    <w:basedOn w:val="3"/>
    <w:rsid w:val="00CE4BDA"/>
    <w:pPr>
      <w:adjustRightInd w:val="0"/>
      <w:snapToGrid w:val="0"/>
      <w:spacing w:beforeLines="80" w:afterLines="20" w:line="360" w:lineRule="auto"/>
    </w:pPr>
    <w:rPr>
      <w:rFonts w:ascii="黑体" w:cs="宋体"/>
      <w:sz w:val="24"/>
      <w:szCs w:val="20"/>
      <w:lang w:val="zh-CN"/>
    </w:rPr>
  </w:style>
  <w:style w:type="paragraph" w:customStyle="1" w:styleId="affffffffffffd">
    <w:name w:val="小表"/>
    <w:basedOn w:val="a"/>
    <w:rsid w:val="00CE4BDA"/>
    <w:pPr>
      <w:overflowPunct w:val="0"/>
      <w:autoSpaceDE w:val="0"/>
      <w:autoSpaceDN w:val="0"/>
      <w:adjustRightInd w:val="0"/>
      <w:jc w:val="center"/>
      <w:textAlignment w:val="bottom"/>
    </w:pPr>
    <w:rPr>
      <w:rFonts w:ascii="宋体" w:hAnsi="Times New Roman"/>
      <w:sz w:val="28"/>
      <w:szCs w:val="20"/>
    </w:rPr>
  </w:style>
  <w:style w:type="paragraph" w:customStyle="1" w:styleId="CharCharCharChar4">
    <w:name w:val="Char Char Char Char4"/>
    <w:basedOn w:val="a"/>
    <w:rsid w:val="00CE4BDA"/>
    <w:rPr>
      <w:rFonts w:ascii="宋体" w:hAnsi="宋体" w:cs="宋体"/>
      <w:szCs w:val="24"/>
    </w:rPr>
  </w:style>
  <w:style w:type="paragraph" w:customStyle="1" w:styleId="117">
    <w:name w:val="개요 1.1"/>
    <w:uiPriority w:val="99"/>
    <w:rsid w:val="00CE4BD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jc w:val="both"/>
    </w:pPr>
    <w:rPr>
      <w:rFonts w:ascii="Batang" w:eastAsia="Batang" w:hAnsi="Times New Roman"/>
      <w:b/>
      <w:bCs/>
      <w:color w:val="000000"/>
      <w:sz w:val="28"/>
      <w:szCs w:val="28"/>
      <w:lang w:eastAsia="ko-KR"/>
    </w:rPr>
  </w:style>
  <w:style w:type="paragraph" w:customStyle="1" w:styleId="5102">
    <w:name w:val="5号字行距1.0首行缩2"/>
    <w:basedOn w:val="a"/>
    <w:rsid w:val="00CE4BDA"/>
    <w:rPr>
      <w:rFonts w:ascii="Times New Roman" w:hAnsi="Times New Roman"/>
      <w:szCs w:val="24"/>
    </w:rPr>
  </w:style>
  <w:style w:type="paragraph" w:customStyle="1" w:styleId="282525">
    <w:name w:val="样式 样式 样式 行距: 固定值 28 磅 + 首行缩进:  2.5 字符 + 首行缩进:  2.5 字符"/>
    <w:basedOn w:val="2825"/>
    <w:rsid w:val="00CE4BDA"/>
    <w:pPr>
      <w:spacing w:line="500" w:lineRule="exact"/>
      <w:ind w:firstLine="250"/>
    </w:pPr>
  </w:style>
  <w:style w:type="paragraph" w:customStyle="1" w:styleId="affffffffffffe">
    <w:name w:val="附录三级条标题"/>
    <w:basedOn w:val="affffffffff2"/>
    <w:next w:val="a"/>
    <w:rsid w:val="00CE4BDA"/>
    <w:pPr>
      <w:outlineLvl w:val="4"/>
    </w:pPr>
  </w:style>
  <w:style w:type="paragraph" w:customStyle="1" w:styleId="afffffffffffff">
    <w:name w:val="正文部分"/>
    <w:basedOn w:val="a"/>
    <w:rsid w:val="00CE4BDA"/>
    <w:pPr>
      <w:keepNext/>
      <w:keepLines/>
      <w:spacing w:before="100" w:after="100"/>
      <w:outlineLvl w:val="2"/>
    </w:pPr>
    <w:rPr>
      <w:rFonts w:ascii="Arial" w:hAnsi="Arial"/>
      <w:b/>
      <w:bCs/>
      <w:sz w:val="28"/>
      <w:szCs w:val="32"/>
    </w:rPr>
  </w:style>
  <w:style w:type="paragraph" w:customStyle="1" w:styleId="216">
    <w:name w:val="正文首行缩进 21"/>
    <w:basedOn w:val="af8"/>
    <w:rsid w:val="00CE4BDA"/>
    <w:pPr>
      <w:spacing w:after="120" w:line="240" w:lineRule="auto"/>
      <w:ind w:firstLineChars="0" w:firstLine="210"/>
    </w:pPr>
    <w:rPr>
      <w:rFonts w:ascii="Times New Roman" w:eastAsia="宋体"/>
      <w:sz w:val="21"/>
    </w:rPr>
  </w:style>
  <w:style w:type="paragraph" w:customStyle="1" w:styleId="2H2h2heading2IndentLeft025in11heading3">
    <w:name w:val="样式 标题 2H2h2heading 2+ Indent: Left 0.25 in二级节名1.1  heading...3"/>
    <w:basedOn w:val="2"/>
    <w:rsid w:val="00CE4BDA"/>
    <w:pPr>
      <w:tabs>
        <w:tab w:val="left" w:pos="0"/>
      </w:tabs>
      <w:spacing w:beforeLines="100" w:before="260" w:line="520" w:lineRule="exact"/>
    </w:pPr>
    <w:rPr>
      <w:rFonts w:ascii="宋体" w:eastAsia="宋体" w:hAnsi="宋体" w:cs="宋体"/>
      <w:b/>
      <w:szCs w:val="20"/>
      <w:lang w:val="zh-CN"/>
    </w:rPr>
  </w:style>
  <w:style w:type="paragraph" w:customStyle="1" w:styleId="xl112">
    <w:name w:val="xl11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221121TimesNewRoman8">
    <w:name w:val="样式 标题 2标题 21标题 121 + Times New Roman 小三 非加粗 黑色 段前: 8 磅 段..."/>
    <w:basedOn w:val="2"/>
    <w:rsid w:val="00CE4BDA"/>
    <w:pPr>
      <w:tabs>
        <w:tab w:val="left" w:pos="360"/>
        <w:tab w:val="left" w:pos="1280"/>
      </w:tabs>
      <w:spacing w:before="160" w:after="160"/>
    </w:pPr>
    <w:rPr>
      <w:rFonts w:ascii="黑体" w:cs="Times New Roman"/>
      <w:b/>
      <w:color w:val="000000"/>
      <w:szCs w:val="20"/>
    </w:rPr>
  </w:style>
  <w:style w:type="paragraph" w:customStyle="1" w:styleId="xl130">
    <w:name w:val="xl13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153">
    <w:name w:val="样式 行距: 1.5 倍行距"/>
    <w:basedOn w:val="a"/>
    <w:rsid w:val="00CE4BDA"/>
    <w:pPr>
      <w:ind w:firstLine="420"/>
    </w:pPr>
    <w:rPr>
      <w:rFonts w:ascii="Times New Roman" w:hAnsi="Times New Roman" w:cs="宋体"/>
      <w:szCs w:val="20"/>
    </w:rPr>
  </w:style>
  <w:style w:type="paragraph" w:customStyle="1" w:styleId="afffffffffffff0">
    <w:name w:val="湛宝标题"/>
    <w:basedOn w:val="affffff6"/>
    <w:rsid w:val="00CE4BDA"/>
    <w:pPr>
      <w:spacing w:beforeLines="50" w:afterLines="50"/>
      <w:jc w:val="center"/>
    </w:pPr>
    <w:rPr>
      <w:rFonts w:ascii="Arial" w:hAnsi="Arial" w:cs="Arial"/>
      <w:b/>
      <w:bCs/>
      <w:sz w:val="24"/>
      <w:u w:color="000000"/>
    </w:rPr>
  </w:style>
  <w:style w:type="paragraph" w:customStyle="1" w:styleId="1150">
    <w:name w:val="样式 样式 标题1 + 行距: 1.5 倍行距"/>
    <w:basedOn w:val="a"/>
    <w:rsid w:val="00CE4BDA"/>
    <w:pPr>
      <w:keepNext/>
      <w:keepLines/>
      <w:tabs>
        <w:tab w:val="left" w:pos="432"/>
      </w:tabs>
      <w:ind w:left="432" w:hanging="432"/>
      <w:outlineLvl w:val="0"/>
    </w:pPr>
    <w:rPr>
      <w:rFonts w:ascii="宋体" w:eastAsia="黑体" w:hAnsi="宋体" w:cs="宋体"/>
      <w:b/>
      <w:bCs/>
      <w:kern w:val="44"/>
      <w:sz w:val="30"/>
      <w:szCs w:val="20"/>
    </w:rPr>
  </w:style>
  <w:style w:type="paragraph" w:customStyle="1" w:styleId="afffffffffffff1">
    <w:name w:val="表题格式"/>
    <w:basedOn w:val="a"/>
    <w:rsid w:val="00CE4BDA"/>
    <w:pPr>
      <w:spacing w:line="440" w:lineRule="exact"/>
      <w:ind w:firstLineChars="377" w:firstLine="377"/>
    </w:pPr>
    <w:rPr>
      <w:rFonts w:ascii="Times New Roman" w:eastAsia="黑体" w:hAnsi="Times New Roman"/>
      <w:szCs w:val="20"/>
    </w:rPr>
  </w:style>
  <w:style w:type="paragraph" w:customStyle="1" w:styleId="310">
    <w:name w:val="正文文本缩进 31"/>
    <w:basedOn w:val="a"/>
    <w:rsid w:val="00CE4BDA"/>
    <w:pPr>
      <w:tabs>
        <w:tab w:val="left" w:pos="0"/>
      </w:tabs>
      <w:adjustRightInd w:val="0"/>
      <w:snapToGrid w:val="0"/>
      <w:ind w:right="-40" w:firstLine="420"/>
      <w:textAlignment w:val="center"/>
    </w:pPr>
    <w:rPr>
      <w:rFonts w:ascii="Times New Roman" w:hAnsi="Times New Roman"/>
      <w:szCs w:val="20"/>
    </w:rPr>
  </w:style>
  <w:style w:type="paragraph" w:customStyle="1" w:styleId="font7">
    <w:name w:val="font7"/>
    <w:basedOn w:val="a"/>
    <w:rsid w:val="00CE4BDA"/>
    <w:pPr>
      <w:spacing w:before="100" w:beforeAutospacing="1" w:after="100" w:afterAutospacing="1"/>
    </w:pPr>
    <w:rPr>
      <w:rFonts w:ascii="宋体" w:hAnsi="宋体" w:hint="eastAsia"/>
      <w:color w:val="000000"/>
      <w:szCs w:val="24"/>
    </w:rPr>
  </w:style>
  <w:style w:type="paragraph" w:customStyle="1" w:styleId="afffffffffffff2">
    <w:name w:val="a表头"/>
    <w:basedOn w:val="a"/>
    <w:next w:val="afffffffffffff3"/>
    <w:rsid w:val="00CE4BDA"/>
    <w:pPr>
      <w:spacing w:beforeLines="50" w:afterLines="50"/>
      <w:jc w:val="center"/>
    </w:pPr>
    <w:rPr>
      <w:rFonts w:ascii="Times New Roman" w:eastAsia="黑体" w:hAnsi="Times New Roman"/>
      <w:b/>
      <w:szCs w:val="24"/>
    </w:rPr>
  </w:style>
  <w:style w:type="paragraph" w:customStyle="1" w:styleId="afffffffffffff4">
    <w:name w:val="报告表格表头"/>
    <w:basedOn w:val="afffe"/>
    <w:rsid w:val="00CE4BDA"/>
    <w:pPr>
      <w:tabs>
        <w:tab w:val="left" w:pos="0"/>
      </w:tabs>
      <w:spacing w:line="360" w:lineRule="auto"/>
      <w:ind w:left="0" w:right="0" w:firstLineChars="400" w:firstLine="400"/>
    </w:pPr>
    <w:rPr>
      <w:rFonts w:ascii="Times New Roman" w:eastAsia="宋体"/>
      <w:b/>
      <w:bCs/>
      <w:color w:val="000000"/>
      <w:sz w:val="24"/>
    </w:rPr>
  </w:style>
  <w:style w:type="paragraph" w:customStyle="1" w:styleId="afffffffffffff3">
    <w:name w:val="a表格"/>
    <w:basedOn w:val="a"/>
    <w:rsid w:val="00CE4BDA"/>
    <w:pPr>
      <w:adjustRightInd w:val="0"/>
      <w:snapToGrid w:val="0"/>
      <w:spacing w:beforeLines="50" w:afterLines="50"/>
    </w:pPr>
    <w:rPr>
      <w:rFonts w:ascii="Times New Roman" w:hAnsi="Times New Roman"/>
      <w:szCs w:val="24"/>
    </w:rPr>
  </w:style>
  <w:style w:type="paragraph" w:customStyle="1" w:styleId="350">
    <w:name w:val="样式35"/>
    <w:basedOn w:val="a"/>
    <w:rsid w:val="00CE4BDA"/>
    <w:pPr>
      <w:adjustRightInd w:val="0"/>
      <w:snapToGrid w:val="0"/>
      <w:ind w:firstLineChars="950" w:firstLine="1995"/>
    </w:pPr>
    <w:rPr>
      <w:rFonts w:ascii="黑体" w:eastAsia="黑体" w:hAnsi="宋体"/>
      <w:szCs w:val="21"/>
    </w:rPr>
  </w:style>
  <w:style w:type="paragraph" w:customStyle="1" w:styleId="afffffffffffff5">
    <w:name w:val="正文标准样式 + 黑体"/>
    <w:basedOn w:val="affffff"/>
    <w:rsid w:val="00CE4BDA"/>
    <w:pPr>
      <w:spacing w:line="460" w:lineRule="exact"/>
      <w:ind w:firstLine="0"/>
      <w:outlineLvl w:val="0"/>
    </w:pPr>
    <w:rPr>
      <w:rFonts w:ascii="黑体" w:eastAsia="黑体" w:hAnsi="等线"/>
      <w:b/>
      <w:kern w:val="2"/>
      <w:sz w:val="28"/>
      <w:szCs w:val="28"/>
    </w:rPr>
  </w:style>
  <w:style w:type="paragraph" w:customStyle="1" w:styleId="81">
    <w:name w:val="样式8"/>
    <w:basedOn w:val="26"/>
    <w:rsid w:val="00CE4BDA"/>
    <w:pPr>
      <w:tabs>
        <w:tab w:val="left" w:pos="322"/>
      </w:tabs>
      <w:spacing w:before="156" w:after="156"/>
    </w:pPr>
  </w:style>
  <w:style w:type="paragraph" w:customStyle="1" w:styleId="xl80">
    <w:name w:val="xl80"/>
    <w:basedOn w:val="a"/>
    <w:rsid w:val="00CE4BDA"/>
    <w:pPr>
      <w:pBdr>
        <w:left w:val="single" w:sz="4" w:space="0" w:color="auto"/>
        <w:right w:val="single" w:sz="4" w:space="0" w:color="auto"/>
      </w:pBdr>
      <w:spacing w:before="100" w:after="100"/>
      <w:jc w:val="center"/>
      <w:textAlignment w:val="center"/>
    </w:pPr>
    <w:rPr>
      <w:rFonts w:ascii="宋体" w:hAnsi="宋体"/>
      <w:color w:val="000000"/>
      <w:szCs w:val="20"/>
    </w:rPr>
  </w:style>
  <w:style w:type="paragraph" w:customStyle="1" w:styleId="36615">
    <w:name w:val="样式 正文文本缩进 3 + 小四 段前: 6 磅 段后: 6 磅 行距: 1.5 倍行距"/>
    <w:basedOn w:val="33"/>
    <w:rsid w:val="00CE4BDA"/>
    <w:pPr>
      <w:adjustRightInd w:val="0"/>
      <w:snapToGrid w:val="0"/>
      <w:spacing w:before="120" w:after="120" w:line="360" w:lineRule="auto"/>
    </w:pPr>
    <w:rPr>
      <w:rFonts w:ascii="等线" w:eastAsia="等线" w:hAnsi="等线" w:cs="宋体"/>
      <w:bCs w:val="0"/>
      <w:color w:val="auto"/>
      <w:szCs w:val="22"/>
    </w:rPr>
  </w:style>
  <w:style w:type="paragraph" w:customStyle="1" w:styleId="afffffffffffff6">
    <w:name w:val="样式 列表 + 居中"/>
    <w:basedOn w:val="af0"/>
    <w:rsid w:val="00CE4BDA"/>
    <w:pPr>
      <w:snapToGrid w:val="0"/>
      <w:ind w:left="0" w:firstLineChars="0" w:firstLine="0"/>
      <w:jc w:val="center"/>
    </w:pPr>
    <w:rPr>
      <w:szCs w:val="20"/>
    </w:rPr>
  </w:style>
  <w:style w:type="paragraph" w:customStyle="1" w:styleId="Style49">
    <w:name w:val="_Style 49"/>
    <w:basedOn w:val="a"/>
    <w:next w:val="af4"/>
    <w:rsid w:val="00CE4BDA"/>
    <w:pPr>
      <w:spacing w:line="440" w:lineRule="exact"/>
      <w:ind w:firstLine="420"/>
    </w:pPr>
    <w:rPr>
      <w:rFonts w:ascii="宋体" w:hAnsi="宋体" w:cs="宋体"/>
      <w:szCs w:val="20"/>
    </w:rPr>
  </w:style>
  <w:style w:type="paragraph" w:customStyle="1" w:styleId="2H2h2heading2IndentLeft025in11heading1">
    <w:name w:val="样式 样式 标题 2H2h2heading 2+ Indent: Left 0.25 in二级节名1.1  heading......1"/>
    <w:basedOn w:val="2H2h2heading2IndentLeft025in11heading3"/>
    <w:rsid w:val="00CE4BDA"/>
  </w:style>
  <w:style w:type="paragraph" w:customStyle="1" w:styleId="brdrw15brsp20tqctx4153t">
    <w:name w:val="brdrw15brsp20 tqctx4153t"/>
    <w:rsid w:val="00CE4BDA"/>
    <w:pPr>
      <w:widowControl w:val="0"/>
      <w:pBdr>
        <w:bottom w:val="single" w:sz="6" w:space="0" w:color="auto"/>
      </w:pBdr>
      <w:adjustRightInd w:val="0"/>
      <w:spacing w:line="312" w:lineRule="atLeast"/>
      <w:jc w:val="center"/>
      <w:textAlignment w:val="baseline"/>
    </w:pPr>
    <w:rPr>
      <w:rFonts w:ascii="Times New Roman" w:hAnsi="Times New Roman"/>
      <w:sz w:val="21"/>
    </w:rPr>
  </w:style>
  <w:style w:type="paragraph" w:customStyle="1" w:styleId="xl20">
    <w:name w:val="xl20"/>
    <w:basedOn w:val="a"/>
    <w:uiPriority w:val="99"/>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4"/>
    </w:rPr>
  </w:style>
  <w:style w:type="paragraph" w:customStyle="1" w:styleId="2211212Char1CharH2SeHeadwsa211">
    <w:name w:val="样式 标题 2标题 21标题 121标题 2 Char1 CharH2SeHead wsa2标题 1.1 + 行..."/>
    <w:basedOn w:val="2"/>
    <w:rsid w:val="00CE4BDA"/>
    <w:pPr>
      <w:adjustRightInd w:val="0"/>
      <w:spacing w:before="100" w:after="100" w:line="460" w:lineRule="exact"/>
      <w:textAlignment w:val="baseline"/>
    </w:pPr>
    <w:rPr>
      <w:rFonts w:ascii="黑体" w:cs="Times New Roman"/>
      <w:color w:val="000000"/>
      <w:szCs w:val="30"/>
    </w:rPr>
  </w:style>
  <w:style w:type="paragraph" w:customStyle="1" w:styleId="05050505">
    <w:name w:val="样式 样式 一大点 + 四号 段前: 0.5 行 段后: 0.5 行 + 段前: 0.5 行 段后: 0.5 行"/>
    <w:basedOn w:val="a"/>
    <w:uiPriority w:val="99"/>
    <w:rsid w:val="00CE4BDA"/>
    <w:pPr>
      <w:keepNext/>
      <w:keepLines/>
      <w:overflowPunct w:val="0"/>
      <w:adjustRightInd w:val="0"/>
      <w:snapToGrid w:val="0"/>
      <w:spacing w:beforeLines="50" w:afterLines="50"/>
      <w:textAlignment w:val="baseline"/>
      <w:outlineLvl w:val="5"/>
    </w:pPr>
    <w:rPr>
      <w:rFonts w:ascii="Arial" w:eastAsia="黑体" w:hAnsi="Arial" w:cs="宋体"/>
      <w:b/>
      <w:bCs/>
      <w:spacing w:val="20"/>
      <w:sz w:val="28"/>
      <w:szCs w:val="20"/>
    </w:rPr>
  </w:style>
  <w:style w:type="paragraph" w:customStyle="1" w:styleId="1111">
    <w:name w:val="样式1111"/>
    <w:basedOn w:val="a"/>
    <w:rsid w:val="00CE4BDA"/>
    <w:pPr>
      <w:spacing w:beforeLines="50" w:afterLines="50"/>
      <w:ind w:firstLine="480"/>
    </w:pPr>
    <w:rPr>
      <w:rFonts w:ascii="Times New Roman" w:eastAsia="Times New Roman" w:hAnsi="Times New Roman"/>
      <w:szCs w:val="24"/>
    </w:rPr>
  </w:style>
  <w:style w:type="paragraph" w:customStyle="1" w:styleId="328158152">
    <w:name w:val="样式 标题 3 + 首行缩进:  2 字符 段前: 8.15 磅 段后: 8.15 磅2"/>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afffffffffffff7">
    <w:name w:val="特殊标题３"/>
    <w:basedOn w:val="a"/>
    <w:rsid w:val="00CE4BDA"/>
    <w:pPr>
      <w:overflowPunct w:val="0"/>
      <w:autoSpaceDE w:val="0"/>
      <w:autoSpaceDN w:val="0"/>
      <w:adjustRightInd w:val="0"/>
      <w:textAlignment w:val="baseline"/>
    </w:pPr>
    <w:rPr>
      <w:rFonts w:ascii="Times New Roman" w:eastAsia="仿宋_GB2312" w:hAnsi="Times New Roman"/>
      <w:sz w:val="28"/>
      <w:szCs w:val="20"/>
    </w:rPr>
  </w:style>
  <w:style w:type="paragraph" w:customStyle="1" w:styleId="224">
    <w:name w:val="样式 正文 + 首行缩进:  2 字符 + 宋体 四号 首行缩进:  2 字符"/>
    <w:basedOn w:val="a"/>
    <w:rsid w:val="00CE4BDA"/>
    <w:pPr>
      <w:spacing w:line="480" w:lineRule="exact"/>
    </w:pPr>
    <w:rPr>
      <w:rFonts w:ascii="宋体" w:hAnsi="宋体"/>
      <w:sz w:val="28"/>
      <w:szCs w:val="20"/>
    </w:rPr>
  </w:style>
  <w:style w:type="paragraph" w:customStyle="1" w:styleId="Char1001">
    <w:name w:val="样式 段落样式 Char + 字符缩放: 100% 加宽量  1 磅"/>
    <w:basedOn w:val="a"/>
    <w:rsid w:val="00CE4BDA"/>
    <w:pPr>
      <w:keepNext/>
      <w:suppressLineNumbers/>
      <w:suppressAutoHyphens/>
      <w:topLinePunct/>
      <w:adjustRightInd w:val="0"/>
      <w:snapToGrid w:val="0"/>
      <w:spacing w:line="480" w:lineRule="atLeast"/>
      <w:ind w:firstLine="482"/>
      <w:textAlignment w:val="baseline"/>
    </w:pPr>
    <w:rPr>
      <w:rFonts w:ascii="Times New Roman" w:hAnsi="Times New Roman"/>
      <w:sz w:val="28"/>
      <w:szCs w:val="28"/>
    </w:rPr>
  </w:style>
  <w:style w:type="paragraph" w:customStyle="1" w:styleId="afffffffffffff8">
    <w:name w:val="居中"/>
    <w:basedOn w:val="a"/>
    <w:uiPriority w:val="99"/>
    <w:rsid w:val="00CE4BDA"/>
    <w:pPr>
      <w:jc w:val="center"/>
    </w:pPr>
    <w:rPr>
      <w:rFonts w:ascii="宋体" w:hAnsi="宋体" w:cs="宋体"/>
      <w:szCs w:val="24"/>
    </w:rPr>
  </w:style>
  <w:style w:type="paragraph" w:customStyle="1" w:styleId="CharCharChar1Char">
    <w:name w:val="Char Char Char1 Char"/>
    <w:basedOn w:val="a"/>
    <w:rsid w:val="00CE4BDA"/>
    <w:rPr>
      <w:rFonts w:ascii="Times New Roman" w:hAnsi="Times New Roman"/>
      <w:szCs w:val="24"/>
    </w:rPr>
  </w:style>
  <w:style w:type="paragraph" w:customStyle="1" w:styleId="66151">
    <w:name w:val="样式 (符号) 宋体 小四 段前: 6 磅 段后: 6 磅 行距: 1.5 倍行距1"/>
    <w:basedOn w:val="a"/>
    <w:rsid w:val="00CE4BDA"/>
    <w:pPr>
      <w:spacing w:beforeLines="50" w:afterLines="50"/>
    </w:pPr>
    <w:rPr>
      <w:rFonts w:ascii="Times New Roman" w:hAnsi="宋体"/>
      <w:szCs w:val="20"/>
    </w:rPr>
  </w:style>
  <w:style w:type="paragraph" w:customStyle="1" w:styleId="xl28">
    <w:name w:val="xl28"/>
    <w:basedOn w:val="a"/>
    <w:link w:val="xl28Char"/>
    <w:rsid w:val="00CE4BDA"/>
    <w:pPr>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Cs w:val="24"/>
    </w:rPr>
  </w:style>
  <w:style w:type="character" w:customStyle="1" w:styleId="xl28Char">
    <w:name w:val="xl28 Char"/>
    <w:link w:val="xl28"/>
    <w:locked/>
    <w:rsid w:val="00CE4BDA"/>
    <w:rPr>
      <w:rFonts w:ascii="Times New Roman" w:eastAsia="Arial Unicode MS" w:hAnsi="Times New Roman"/>
      <w:sz w:val="24"/>
      <w:szCs w:val="24"/>
    </w:rPr>
  </w:style>
  <w:style w:type="paragraph" w:customStyle="1" w:styleId="xl22">
    <w:name w:val="xl22"/>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szCs w:val="21"/>
    </w:rPr>
  </w:style>
  <w:style w:type="paragraph" w:customStyle="1" w:styleId="2H2h2heading2IndentLeft025in11heading0">
    <w:name w:val="样式 样式 标题 2H2h2heading 2+ Indent: Left 0.25 in二级节名1.1  heading......"/>
    <w:basedOn w:val="2H2h2heading2IndentLeft025in11heading"/>
    <w:rsid w:val="00CE4BDA"/>
  </w:style>
  <w:style w:type="paragraph" w:customStyle="1" w:styleId="09366181">
    <w:name w:val="样式 (符号) 宋体 首行缩进:  0.93 厘米 段前: 6 磅 段后: 6 磅 行距: 固定值 18 磅1"/>
    <w:basedOn w:val="a"/>
    <w:rsid w:val="00CE4BDA"/>
    <w:pPr>
      <w:spacing w:before="160" w:after="160" w:line="320" w:lineRule="exact"/>
      <w:ind w:firstLine="527"/>
    </w:pPr>
    <w:rPr>
      <w:rFonts w:ascii="Times New Roman" w:hAnsi="宋体"/>
      <w:szCs w:val="20"/>
    </w:rPr>
  </w:style>
  <w:style w:type="paragraph" w:customStyle="1" w:styleId="msonormalstyle1style3">
    <w:name w:val="msonormal style1 style3"/>
    <w:basedOn w:val="a"/>
    <w:uiPriority w:val="99"/>
    <w:rsid w:val="00CE4BDA"/>
    <w:pPr>
      <w:spacing w:before="100" w:beforeAutospacing="1" w:after="100" w:afterAutospacing="1"/>
    </w:pPr>
    <w:rPr>
      <w:rFonts w:ascii="宋体" w:hAnsi="宋体" w:cs="宋体"/>
      <w:szCs w:val="24"/>
    </w:rPr>
  </w:style>
  <w:style w:type="paragraph" w:customStyle="1" w:styleId="-">
    <w:name w:val="正文-第几条"/>
    <w:basedOn w:val="a"/>
    <w:rsid w:val="00CE4BDA"/>
    <w:pPr>
      <w:numPr>
        <w:numId w:val="6"/>
      </w:numPr>
      <w:tabs>
        <w:tab w:val="left" w:pos="900"/>
        <w:tab w:val="left" w:pos="1021"/>
      </w:tabs>
    </w:pPr>
    <w:rPr>
      <w:rFonts w:ascii="Times New Roman" w:hAnsi="Times New Roman"/>
      <w:szCs w:val="24"/>
    </w:rPr>
  </w:style>
  <w:style w:type="paragraph" w:customStyle="1" w:styleId="2211212Char1CharH21111Char1">
    <w:name w:val="样式 样式 标题 2标题 21标题 121标题 2 Char1 Char节H2节标题 1.1节标题 1.1 Char... + ..."/>
    <w:basedOn w:val="a"/>
    <w:rsid w:val="00CE4BDA"/>
    <w:pPr>
      <w:adjustRightInd w:val="0"/>
      <w:spacing w:before="156" w:after="156" w:line="460" w:lineRule="exact"/>
      <w:textAlignment w:val="baseline"/>
      <w:outlineLvl w:val="1"/>
    </w:pPr>
    <w:rPr>
      <w:rFonts w:ascii="Times New Roman" w:eastAsia="黑体" w:hAnsi="Times New Roman" w:cs="宋体"/>
      <w:b/>
      <w:bCs/>
      <w:color w:val="000000"/>
      <w:sz w:val="28"/>
      <w:szCs w:val="20"/>
    </w:rPr>
  </w:style>
  <w:style w:type="paragraph" w:customStyle="1" w:styleId="490">
    <w:name w:val="样式49"/>
    <w:basedOn w:val="26"/>
    <w:rsid w:val="00CE4BDA"/>
    <w:pPr>
      <w:keepNext w:val="0"/>
      <w:keepLines w:val="0"/>
      <w:spacing w:beforeLines="0" w:afterLines="0"/>
      <w:ind w:firstLine="480"/>
      <w:outlineLvl w:val="9"/>
    </w:pPr>
    <w:rPr>
      <w:rFonts w:eastAsia="宋体" w:hAnsi="宋体"/>
      <w:kern w:val="2"/>
      <w:sz w:val="24"/>
      <w:szCs w:val="24"/>
    </w:rPr>
  </w:style>
  <w:style w:type="paragraph" w:customStyle="1" w:styleId="2ff1">
    <w:name w:val="项目符号2"/>
    <w:basedOn w:val="1fff"/>
    <w:rsid w:val="00CE4BDA"/>
    <w:pPr>
      <w:tabs>
        <w:tab w:val="left" w:pos="360"/>
      </w:tabs>
      <w:spacing w:line="312" w:lineRule="auto"/>
      <w:ind w:left="850" w:hanging="425"/>
    </w:pPr>
    <w:rPr>
      <w:b/>
    </w:rPr>
  </w:style>
  <w:style w:type="paragraph" w:customStyle="1" w:styleId="1fff">
    <w:name w:val="项目符号1"/>
    <w:basedOn w:val="a"/>
    <w:rsid w:val="00CE4BDA"/>
    <w:pPr>
      <w:spacing w:line="336" w:lineRule="auto"/>
    </w:pPr>
    <w:rPr>
      <w:rFonts w:ascii="宋体" w:hAnsi="宋体"/>
      <w:color w:val="000000"/>
      <w:szCs w:val="20"/>
    </w:rPr>
  </w:style>
  <w:style w:type="paragraph" w:customStyle="1" w:styleId="afffffffffffff9">
    <w:name w:val="表格名称"/>
    <w:basedOn w:val="a"/>
    <w:rsid w:val="00CE4BDA"/>
    <w:pPr>
      <w:adjustRightInd w:val="0"/>
      <w:snapToGrid w:val="0"/>
      <w:jc w:val="center"/>
    </w:pPr>
    <w:rPr>
      <w:rFonts w:ascii="Times New Roman" w:eastAsia="仿宋_GB2312" w:hAnsi="Times New Roman"/>
      <w:b/>
      <w:szCs w:val="21"/>
    </w:rPr>
  </w:style>
  <w:style w:type="paragraph" w:customStyle="1" w:styleId="xl34">
    <w:name w:val="xl34"/>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a"/>
    <w:rsid w:val="00CE4BDA"/>
    <w:pPr>
      <w:spacing w:beforeLines="50" w:afterLines="50"/>
    </w:pPr>
    <w:rPr>
      <w:rFonts w:ascii="Times New Roman" w:hAnsi="Times New Roman"/>
      <w:szCs w:val="20"/>
    </w:rPr>
  </w:style>
  <w:style w:type="paragraph" w:customStyle="1" w:styleId="1fff0">
    <w:name w:val="表格内容1"/>
    <w:basedOn w:val="a"/>
    <w:rsid w:val="00CE4BDA"/>
    <w:pPr>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textAlignment w:val="baseline"/>
    </w:pPr>
    <w:rPr>
      <w:rFonts w:ascii="仿宋_GB2312" w:eastAsia="仿宋_GB2312" w:hAnsi="宋体"/>
      <w:color w:val="FF0000"/>
      <w:szCs w:val="21"/>
    </w:rPr>
  </w:style>
  <w:style w:type="paragraph" w:customStyle="1" w:styleId="afffffffffffffa">
    <w:name w:val="五级条标题"/>
    <w:basedOn w:val="affffffffffff"/>
    <w:next w:val="a"/>
    <w:rsid w:val="00CE4BDA"/>
    <w:pPr>
      <w:outlineLvl w:val="6"/>
    </w:pPr>
  </w:style>
  <w:style w:type="paragraph" w:customStyle="1" w:styleId="ALTZ">
    <w:name w:val="ALT+Z"/>
    <w:basedOn w:val="a"/>
    <w:rsid w:val="00CE4BDA"/>
    <w:pPr>
      <w:spacing w:line="500" w:lineRule="exact"/>
    </w:pPr>
    <w:rPr>
      <w:rFonts w:ascii="Times New Roman" w:hAnsi="Times New Roman"/>
      <w:szCs w:val="24"/>
    </w:rPr>
  </w:style>
  <w:style w:type="paragraph" w:customStyle="1" w:styleId="afffffffffffffb">
    <w:name w:val="标准书眉_偶数页"/>
    <w:basedOn w:val="a"/>
    <w:next w:val="a"/>
    <w:rsid w:val="00CE4BDA"/>
    <w:pPr>
      <w:tabs>
        <w:tab w:val="center" w:pos="4154"/>
        <w:tab w:val="right" w:pos="8306"/>
      </w:tabs>
      <w:spacing w:after="120"/>
    </w:pPr>
    <w:rPr>
      <w:rFonts w:ascii="Times New Roman" w:hAnsi="Times New Roman"/>
      <w:szCs w:val="20"/>
    </w:rPr>
  </w:style>
  <w:style w:type="paragraph" w:customStyle="1" w:styleId="wg">
    <w:name w:val="wg"/>
    <w:basedOn w:val="a"/>
    <w:rsid w:val="00CE4BDA"/>
    <w:rPr>
      <w:rFonts w:ascii="Times New Roman" w:hAnsi="Times New Roman"/>
      <w:sz w:val="28"/>
      <w:szCs w:val="20"/>
    </w:rPr>
  </w:style>
  <w:style w:type="paragraph" w:customStyle="1" w:styleId="afffffffffffffc">
    <w:name w:val="扉页"/>
    <w:basedOn w:val="a"/>
    <w:rsid w:val="00CE4BDA"/>
    <w:pPr>
      <w:spacing w:line="400" w:lineRule="exact"/>
      <w:ind w:firstLineChars="1071" w:firstLine="2258"/>
    </w:pPr>
    <w:rPr>
      <w:rFonts w:ascii="Times New Roman" w:hAnsi="Times New Roman" w:cs="宋体"/>
      <w:bCs/>
      <w:sz w:val="30"/>
      <w:szCs w:val="20"/>
    </w:rPr>
  </w:style>
  <w:style w:type="paragraph" w:customStyle="1" w:styleId="afffffffffffffd">
    <w:name w:val="a封面－项目名称"/>
    <w:basedOn w:val="a"/>
    <w:next w:val="a"/>
    <w:rsid w:val="00CE4BDA"/>
    <w:pPr>
      <w:spacing w:beforeLines="50" w:afterLines="50"/>
      <w:jc w:val="center"/>
    </w:pPr>
    <w:rPr>
      <w:rFonts w:ascii="Times New Roman" w:eastAsia="黑体" w:hAnsi="Times New Roman"/>
      <w:b/>
      <w:sz w:val="48"/>
      <w:szCs w:val="24"/>
    </w:rPr>
  </w:style>
  <w:style w:type="paragraph" w:customStyle="1" w:styleId="ltext">
    <w:name w:val="l_text"/>
    <w:basedOn w:val="a"/>
    <w:rsid w:val="00CE4BDA"/>
    <w:pPr>
      <w:overflowPunct w:val="0"/>
      <w:autoSpaceDE w:val="0"/>
      <w:autoSpaceDN w:val="0"/>
      <w:adjustRightInd w:val="0"/>
      <w:ind w:firstLine="561"/>
      <w:textAlignment w:val="baseline"/>
    </w:pPr>
    <w:rPr>
      <w:rFonts w:ascii="宋体" w:hAnsi="宋体" w:cs="宋体"/>
      <w:kern w:val="28"/>
      <w:sz w:val="28"/>
      <w:szCs w:val="20"/>
    </w:rPr>
  </w:style>
  <w:style w:type="paragraph" w:customStyle="1" w:styleId="105051">
    <w:name w:val="标题 1 + 段前: 0.5 行 段后: 0.5 行1"/>
    <w:basedOn w:val="a"/>
    <w:semiHidden/>
    <w:rsid w:val="00CE4BDA"/>
    <w:pPr>
      <w:tabs>
        <w:tab w:val="left" w:pos="1340"/>
      </w:tabs>
      <w:spacing w:before="120" w:after="120"/>
      <w:ind w:left="1340" w:hanging="420"/>
      <w:outlineLvl w:val="0"/>
    </w:pPr>
    <w:rPr>
      <w:rFonts w:ascii="Times New Roman" w:eastAsia="黑体" w:hAnsi="Times New Roman" w:cs="宋体"/>
      <w:sz w:val="28"/>
      <w:szCs w:val="20"/>
    </w:rPr>
  </w:style>
  <w:style w:type="paragraph" w:customStyle="1" w:styleId="63">
    <w:name w:val="6"/>
    <w:basedOn w:val="a"/>
    <w:next w:val="af8"/>
    <w:rsid w:val="00CE4BDA"/>
    <w:pPr>
      <w:spacing w:line="300" w:lineRule="auto"/>
      <w:ind w:firstLine="480"/>
    </w:pPr>
    <w:rPr>
      <w:rFonts w:ascii="宋体" w:hAnsi="宋体" w:cs="宋体"/>
      <w:szCs w:val="24"/>
    </w:rPr>
  </w:style>
  <w:style w:type="paragraph" w:customStyle="1" w:styleId="380">
    <w:name w:val="样式38"/>
    <w:basedOn w:val="1ff0"/>
    <w:rsid w:val="00CE4BDA"/>
    <w:pPr>
      <w:ind w:left="0" w:firstLine="0"/>
    </w:pPr>
    <w:rPr>
      <w:bCs/>
      <w:szCs w:val="20"/>
    </w:rPr>
  </w:style>
  <w:style w:type="paragraph" w:customStyle="1" w:styleId="afffffffffffffe">
    <w:name w:val="样式 段落样式 + (西文) 宋体 小四 黑色"/>
    <w:basedOn w:val="a"/>
    <w:rsid w:val="00CE4BDA"/>
    <w:pPr>
      <w:keepNext/>
      <w:suppressLineNumbers/>
      <w:suppressAutoHyphens/>
      <w:topLinePunct/>
      <w:adjustRightInd w:val="0"/>
      <w:snapToGrid w:val="0"/>
      <w:spacing w:line="480" w:lineRule="atLeast"/>
      <w:ind w:firstLine="482"/>
      <w:textAlignment w:val="baseline"/>
    </w:pPr>
    <w:rPr>
      <w:rFonts w:ascii="Times New Roman" w:hAnsi="Times New Roman"/>
      <w:color w:val="000000"/>
      <w:w w:val="90"/>
      <w:kern w:val="24"/>
      <w:szCs w:val="21"/>
    </w:rPr>
  </w:style>
  <w:style w:type="paragraph" w:customStyle="1" w:styleId="xl26">
    <w:name w:val="xl2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paragraph" w:customStyle="1" w:styleId="affffffffffffff">
    <w:name w:val="小点"/>
    <w:uiPriority w:val="99"/>
    <w:rsid w:val="00CE4BDA"/>
    <w:pPr>
      <w:tabs>
        <w:tab w:val="left" w:pos="840"/>
      </w:tabs>
      <w:adjustRightInd w:val="0"/>
      <w:snapToGrid w:val="0"/>
      <w:spacing w:line="360" w:lineRule="auto"/>
      <w:ind w:left="840" w:hanging="360"/>
    </w:pPr>
    <w:rPr>
      <w:rFonts w:ascii="宋体" w:hAnsi="宋体" w:cs="宋体"/>
      <w:sz w:val="24"/>
      <w:szCs w:val="24"/>
    </w:rPr>
  </w:style>
  <w:style w:type="paragraph" w:customStyle="1" w:styleId="affffffffffffff0">
    <w:name w:val="佛山正文"/>
    <w:basedOn w:val="a"/>
    <w:rsid w:val="00CE4BDA"/>
    <w:pPr>
      <w:snapToGrid w:val="0"/>
      <w:ind w:firstLineChars="216" w:firstLine="454"/>
    </w:pPr>
    <w:rPr>
      <w:rFonts w:ascii="仿宋_GB2312" w:eastAsia="仿宋_GB2312" w:hAnsi="宋体"/>
      <w:szCs w:val="21"/>
    </w:rPr>
  </w:style>
  <w:style w:type="paragraph" w:customStyle="1" w:styleId="font1">
    <w:name w:val="font1"/>
    <w:basedOn w:val="a"/>
    <w:rsid w:val="00CE4BDA"/>
    <w:pPr>
      <w:spacing w:before="100" w:beforeAutospacing="1" w:after="100" w:afterAutospacing="1"/>
    </w:pPr>
    <w:rPr>
      <w:rFonts w:ascii="宋体" w:hAnsi="宋体" w:cs="宋体"/>
      <w:szCs w:val="24"/>
    </w:rPr>
  </w:style>
  <w:style w:type="paragraph" w:customStyle="1" w:styleId="67">
    <w:name w:val="样式67"/>
    <w:basedOn w:val="a"/>
    <w:link w:val="67Char"/>
    <w:rsid w:val="00CE4BDA"/>
    <w:pPr>
      <w:keepNext/>
      <w:keepLines/>
      <w:spacing w:beforeLines="50" w:afterLines="50"/>
      <w:outlineLvl w:val="2"/>
    </w:pPr>
    <w:rPr>
      <w:rFonts w:ascii="Times New Roman" w:hAnsi="Times New Roman"/>
      <w:b/>
      <w:bCs/>
      <w:szCs w:val="24"/>
    </w:rPr>
  </w:style>
  <w:style w:type="character" w:customStyle="1" w:styleId="67Char">
    <w:name w:val="样式67 Char"/>
    <w:link w:val="67"/>
    <w:rsid w:val="00CE4BDA"/>
    <w:rPr>
      <w:rFonts w:ascii="Times New Roman" w:hAnsi="Times New Roman"/>
      <w:b/>
      <w:bCs/>
      <w:kern w:val="2"/>
      <w:sz w:val="24"/>
      <w:szCs w:val="24"/>
    </w:rPr>
  </w:style>
  <w:style w:type="paragraph" w:customStyle="1" w:styleId="5b">
    <w:name w:val="样式 标题 5 + 居中"/>
    <w:basedOn w:val="5"/>
    <w:rsid w:val="00CE4BDA"/>
    <w:pPr>
      <w:spacing w:line="500" w:lineRule="exact"/>
    </w:pPr>
    <w:rPr>
      <w:rFonts w:cs="宋体"/>
      <w:sz w:val="24"/>
      <w:szCs w:val="20"/>
    </w:rPr>
  </w:style>
  <w:style w:type="paragraph" w:customStyle="1" w:styleId="affffffffffffff1">
    <w:name w:val="文章正文文字"/>
    <w:basedOn w:val="a"/>
    <w:rsid w:val="00CE4BDA"/>
    <w:pPr>
      <w:spacing w:line="520" w:lineRule="exact"/>
    </w:pPr>
    <w:rPr>
      <w:rFonts w:ascii="Times New Roman" w:hAnsi="Times New Roman"/>
      <w:szCs w:val="24"/>
    </w:rPr>
  </w:style>
  <w:style w:type="paragraph" w:customStyle="1" w:styleId="191">
    <w:name w:val="19"/>
    <w:basedOn w:val="a"/>
    <w:rsid w:val="00CE4BDA"/>
    <w:pPr>
      <w:pBdr>
        <w:bottom w:val="single" w:sz="4" w:space="0" w:color="000000"/>
      </w:pBdr>
      <w:snapToGrid w:val="0"/>
      <w:spacing w:before="100" w:after="100" w:line="500" w:lineRule="atLeast"/>
      <w:jc w:val="center"/>
    </w:pPr>
    <w:rPr>
      <w:rFonts w:ascii="宋体" w:hAnsi="宋体" w:cs="Arial Unicode MS" w:hint="eastAsia"/>
      <w:szCs w:val="24"/>
    </w:rPr>
  </w:style>
  <w:style w:type="paragraph" w:customStyle="1" w:styleId="1fff1">
    <w:name w:val="寄信人地址1"/>
    <w:basedOn w:val="a"/>
    <w:rsid w:val="00CE4BDA"/>
    <w:pPr>
      <w:snapToGrid w:val="0"/>
    </w:pPr>
    <w:rPr>
      <w:rFonts w:ascii="Arial" w:hAnsi="Arial" w:cs="Arial"/>
      <w:szCs w:val="20"/>
    </w:rPr>
  </w:style>
  <w:style w:type="paragraph" w:customStyle="1" w:styleId="affffffffffffff2">
    <w:name w:val="小小标题"/>
    <w:basedOn w:val="a"/>
    <w:uiPriority w:val="99"/>
    <w:rsid w:val="00CE4BDA"/>
    <w:pPr>
      <w:adjustRightInd w:val="0"/>
      <w:spacing w:line="360" w:lineRule="atLeast"/>
      <w:textAlignment w:val="baseline"/>
    </w:pPr>
    <w:rPr>
      <w:rFonts w:ascii="宋体" w:hAnsi="Times New Roman"/>
      <w:spacing w:val="20"/>
      <w:szCs w:val="20"/>
    </w:rPr>
  </w:style>
  <w:style w:type="paragraph" w:customStyle="1" w:styleId="330">
    <w:name w:val="样式33"/>
    <w:basedOn w:val="a"/>
    <w:link w:val="33Char"/>
    <w:rsid w:val="00CE4BDA"/>
    <w:pPr>
      <w:keepNext/>
      <w:keepLines/>
      <w:tabs>
        <w:tab w:val="left" w:pos="720"/>
        <w:tab w:val="left" w:pos="900"/>
      </w:tabs>
      <w:spacing w:beforeLines="50" w:afterLines="50"/>
      <w:ind w:left="708" w:hanging="708"/>
      <w:outlineLvl w:val="3"/>
    </w:pPr>
    <w:rPr>
      <w:rFonts w:ascii="Times New Roman" w:hAnsi="Times New Roman"/>
      <w:szCs w:val="28"/>
    </w:rPr>
  </w:style>
  <w:style w:type="character" w:customStyle="1" w:styleId="33Char">
    <w:name w:val="样式33 Char"/>
    <w:link w:val="330"/>
    <w:rsid w:val="00CE4BDA"/>
    <w:rPr>
      <w:rFonts w:ascii="Times New Roman" w:hAnsi="Times New Roman"/>
      <w:kern w:val="2"/>
      <w:sz w:val="24"/>
      <w:szCs w:val="28"/>
    </w:rPr>
  </w:style>
  <w:style w:type="paragraph" w:customStyle="1" w:styleId="xl50">
    <w:name w:val="xl50"/>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2-">
    <w:name w:val="2-正文"/>
    <w:basedOn w:val="a"/>
    <w:rsid w:val="00CE4BDA"/>
    <w:pPr>
      <w:spacing w:line="480" w:lineRule="exact"/>
      <w:ind w:firstLine="480"/>
    </w:pPr>
    <w:rPr>
      <w:rFonts w:ascii="宋体" w:hAnsi="宋体"/>
      <w:szCs w:val="20"/>
    </w:rPr>
  </w:style>
  <w:style w:type="paragraph" w:customStyle="1" w:styleId="1fff2">
    <w:name w:val="表1"/>
    <w:basedOn w:val="a"/>
    <w:rsid w:val="00CE4BDA"/>
    <w:pPr>
      <w:adjustRightInd w:val="0"/>
      <w:spacing w:beforeLines="50" w:afterLines="50" w:line="400" w:lineRule="exact"/>
      <w:jc w:val="center"/>
    </w:pPr>
    <w:rPr>
      <w:rFonts w:ascii="宋体" w:eastAsia="黑体" w:hAnsi="宋体" w:cs="宋体"/>
      <w:spacing w:val="10"/>
      <w:szCs w:val="20"/>
    </w:rPr>
  </w:style>
  <w:style w:type="paragraph" w:customStyle="1" w:styleId="affffffffffffff3">
    <w:name w:val="样式 自动表头 + (西文) 黑体 五号 加粗 行距: 单倍行距"/>
    <w:basedOn w:val="aff2"/>
    <w:rsid w:val="00CE4BDA"/>
    <w:pPr>
      <w:spacing w:beforeLines="50" w:afterLines="50" w:line="240" w:lineRule="auto"/>
      <w:ind w:firstLineChars="200" w:firstLine="422"/>
    </w:pPr>
    <w:rPr>
      <w:rFonts w:ascii="黑体" w:eastAsia="宋体" w:hAnsi="等线" w:cs="宋体"/>
      <w:bCs/>
      <w:szCs w:val="20"/>
    </w:rPr>
  </w:style>
  <w:style w:type="paragraph" w:customStyle="1" w:styleId="xl79">
    <w:name w:val="xl79"/>
    <w:basedOn w:val="a"/>
    <w:rsid w:val="00CE4BDA"/>
    <w:pPr>
      <w:spacing w:before="100" w:beforeAutospacing="1" w:after="100" w:afterAutospacing="1"/>
      <w:jc w:val="center"/>
    </w:pPr>
    <w:rPr>
      <w:rFonts w:ascii="Arial" w:hAnsi="Arial" w:cs="Arial"/>
      <w:szCs w:val="24"/>
    </w:rPr>
  </w:style>
  <w:style w:type="paragraph" w:customStyle="1" w:styleId="affffffffffffff4">
    <w:name w:val="报告书表格"/>
    <w:basedOn w:val="a"/>
    <w:rsid w:val="00CE4BDA"/>
    <w:pPr>
      <w:tabs>
        <w:tab w:val="left" w:pos="780"/>
      </w:tabs>
      <w:adjustRightInd w:val="0"/>
      <w:spacing w:before="60" w:after="60" w:line="240" w:lineRule="atLeast"/>
      <w:ind w:leftChars="200" w:left="780" w:hangingChars="200" w:hanging="360"/>
      <w:jc w:val="center"/>
      <w:textAlignment w:val="baseline"/>
    </w:pPr>
    <w:rPr>
      <w:rFonts w:ascii="Times New Roman" w:hAnsi="Times New Roman"/>
      <w:szCs w:val="20"/>
    </w:rPr>
  </w:style>
  <w:style w:type="paragraph" w:customStyle="1" w:styleId="1fff3">
    <w:name w:val="正文样式1"/>
    <w:basedOn w:val="a"/>
    <w:link w:val="1Chare"/>
    <w:rsid w:val="00CE4BDA"/>
    <w:pPr>
      <w:ind w:firstLine="480"/>
    </w:pPr>
    <w:rPr>
      <w:rFonts w:ascii="Times New Roman" w:hAnsi="Times New Roman"/>
      <w:bCs/>
      <w:color w:val="000000"/>
      <w:szCs w:val="24"/>
    </w:rPr>
  </w:style>
  <w:style w:type="character" w:customStyle="1" w:styleId="1Chare">
    <w:name w:val="正文样式1 Char"/>
    <w:link w:val="1fff3"/>
    <w:rsid w:val="00CE4BDA"/>
    <w:rPr>
      <w:rFonts w:ascii="Times New Roman" w:hAnsi="Times New Roman"/>
      <w:bCs/>
      <w:color w:val="000000"/>
      <w:kern w:val="2"/>
      <w:sz w:val="24"/>
      <w:szCs w:val="24"/>
    </w:rPr>
  </w:style>
  <w:style w:type="paragraph" w:customStyle="1" w:styleId="93">
    <w:name w:val="9"/>
    <w:basedOn w:val="a"/>
    <w:next w:val="2ff2"/>
    <w:rsid w:val="00CE4BDA"/>
    <w:pPr>
      <w:spacing w:line="460" w:lineRule="exact"/>
      <w:ind w:firstLineChars="231" w:firstLine="554"/>
    </w:pPr>
    <w:rPr>
      <w:rFonts w:ascii="宋体" w:hAnsi="宋体" w:cs="宋体"/>
      <w:szCs w:val="24"/>
    </w:rPr>
  </w:style>
  <w:style w:type="paragraph" w:styleId="2ff2">
    <w:name w:val="Body Text Indent 2"/>
    <w:basedOn w:val="a"/>
    <w:link w:val="2Charf7"/>
    <w:rsid w:val="00CE4BDA"/>
    <w:pPr>
      <w:spacing w:line="440" w:lineRule="exact"/>
      <w:ind w:firstLine="540"/>
    </w:pPr>
    <w:rPr>
      <w:rFonts w:ascii="宋体" w:hAnsi="Times New Roman"/>
      <w:sz w:val="28"/>
      <w:szCs w:val="24"/>
    </w:rPr>
  </w:style>
  <w:style w:type="character" w:customStyle="1" w:styleId="2Charf7">
    <w:name w:val="正文文本缩进 2 Char"/>
    <w:link w:val="2ff2"/>
    <w:rsid w:val="00CE4BDA"/>
    <w:rPr>
      <w:rFonts w:ascii="宋体" w:hAnsi="Times New Roman"/>
      <w:kern w:val="2"/>
      <w:sz w:val="28"/>
      <w:szCs w:val="24"/>
    </w:rPr>
  </w:style>
  <w:style w:type="paragraph" w:customStyle="1" w:styleId="p0">
    <w:name w:val="p0"/>
    <w:basedOn w:val="a"/>
    <w:link w:val="p0Char"/>
    <w:uiPriority w:val="99"/>
    <w:rsid w:val="00CE4BDA"/>
    <w:rPr>
      <w:rFonts w:ascii="Times New Roman" w:hAnsi="Times New Roman"/>
      <w:szCs w:val="21"/>
    </w:rPr>
  </w:style>
  <w:style w:type="character" w:customStyle="1" w:styleId="p0Char">
    <w:name w:val="p0 Char"/>
    <w:link w:val="p0"/>
    <w:uiPriority w:val="99"/>
    <w:locked/>
    <w:rsid w:val="00CE4BDA"/>
    <w:rPr>
      <w:rFonts w:ascii="Times New Roman" w:hAnsi="Times New Roman"/>
      <w:sz w:val="21"/>
      <w:szCs w:val="21"/>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uiPriority w:val="99"/>
    <w:rsid w:val="00CE4BDA"/>
    <w:rPr>
      <w:rFonts w:ascii="Times New Roman" w:hAnsi="Times New Roman"/>
      <w:szCs w:val="24"/>
    </w:rPr>
  </w:style>
  <w:style w:type="paragraph" w:customStyle="1" w:styleId="style2">
    <w:name w:val="style2"/>
    <w:basedOn w:val="a"/>
    <w:rsid w:val="00CE4BDA"/>
    <w:pPr>
      <w:spacing w:before="100" w:beforeAutospacing="1" w:after="100" w:afterAutospacing="1" w:line="360" w:lineRule="atLeast"/>
    </w:pPr>
    <w:rPr>
      <w:rFonts w:ascii="宋体" w:hAnsi="宋体" w:cs="宋体"/>
      <w:szCs w:val="21"/>
    </w:rPr>
  </w:style>
  <w:style w:type="paragraph" w:customStyle="1" w:styleId="10001">
    <w:name w:val="样式10001"/>
    <w:basedOn w:val="a"/>
    <w:rsid w:val="00CE4BDA"/>
    <w:pPr>
      <w:spacing w:beforeLines="50" w:afterLines="50"/>
      <w:ind w:firstLine="480"/>
    </w:pPr>
    <w:rPr>
      <w:rFonts w:ascii="Times New Roman" w:hAnsi="Times New Roman"/>
      <w:color w:val="000000"/>
      <w:szCs w:val="24"/>
    </w:rPr>
  </w:style>
  <w:style w:type="paragraph" w:customStyle="1" w:styleId="-5">
    <w:name w:val="可研-表格正文"/>
    <w:basedOn w:val="-3"/>
    <w:rsid w:val="00CE4BDA"/>
    <w:pPr>
      <w:ind w:firstLineChars="0" w:firstLine="0"/>
    </w:pPr>
    <w:rPr>
      <w:sz w:val="24"/>
    </w:rPr>
  </w:style>
  <w:style w:type="paragraph" w:customStyle="1" w:styleId="328158153">
    <w:name w:val="样式 标题 3 + 首行缩进:  2 字符 段前: 8.15 磅 段后: 8.15 磅3"/>
    <w:basedOn w:val="3"/>
    <w:uiPriority w:val="99"/>
    <w:rsid w:val="00CE4BDA"/>
    <w:pPr>
      <w:tabs>
        <w:tab w:val="left" w:pos="1260"/>
      </w:tabs>
      <w:adjustRightInd w:val="0"/>
      <w:snapToGrid w:val="0"/>
      <w:spacing w:before="163" w:after="163" w:line="240" w:lineRule="atLeast"/>
      <w:ind w:left="1260" w:hanging="420"/>
    </w:pPr>
    <w:rPr>
      <w:rFonts w:ascii="Arial Unicode MS" w:hAnsi="Arial Unicode MS"/>
      <w:bCs/>
      <w:sz w:val="24"/>
      <w:szCs w:val="24"/>
    </w:rPr>
  </w:style>
  <w:style w:type="paragraph" w:customStyle="1" w:styleId="171">
    <w:name w:val="17"/>
    <w:basedOn w:val="a"/>
    <w:rsid w:val="00CE4BDA"/>
    <w:pPr>
      <w:snapToGrid w:val="0"/>
      <w:spacing w:before="156" w:after="156"/>
    </w:pPr>
    <w:rPr>
      <w:rFonts w:ascii="黑体" w:eastAsia="黑体" w:hAnsi="Arial Unicode MS" w:cs="Arial Unicode MS" w:hint="eastAsia"/>
      <w:b/>
      <w:bCs/>
      <w:color w:val="000000"/>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CE4BDA"/>
    <w:rPr>
      <w:rFonts w:ascii="宋体" w:hAnsi="宋体" w:cs="宋体"/>
      <w:szCs w:val="24"/>
    </w:rPr>
  </w:style>
  <w:style w:type="paragraph" w:customStyle="1" w:styleId="3f3">
    <w:name w:val="小3黑顶"/>
    <w:basedOn w:val="2"/>
    <w:uiPriority w:val="99"/>
    <w:rsid w:val="00CE4BDA"/>
    <w:pPr>
      <w:tabs>
        <w:tab w:val="left" w:pos="840"/>
      </w:tabs>
      <w:spacing w:before="360" w:after="240" w:line="360" w:lineRule="auto"/>
      <w:ind w:left="840" w:hanging="420"/>
    </w:pPr>
    <w:rPr>
      <w:rFonts w:ascii="黑体" w:eastAsia="仿宋_GB2312" w:hAnsi="宋体" w:cs="Times New Roman"/>
      <w:b/>
      <w:bCs/>
      <w:color w:val="000000"/>
      <w:szCs w:val="30"/>
    </w:rPr>
  </w:style>
  <w:style w:type="paragraph" w:customStyle="1" w:styleId="10311">
    <w:name w:val="10.3.11"/>
    <w:basedOn w:val="a"/>
    <w:rsid w:val="00CE4BDA"/>
    <w:pPr>
      <w:adjustRightInd w:val="0"/>
      <w:snapToGrid w:val="0"/>
      <w:spacing w:line="336" w:lineRule="auto"/>
    </w:pPr>
    <w:rPr>
      <w:rFonts w:ascii="宋体" w:hAnsi="Times New Roman"/>
      <w:sz w:val="28"/>
      <w:szCs w:val="28"/>
    </w:rPr>
  </w:style>
  <w:style w:type="paragraph" w:customStyle="1" w:styleId="2ff3">
    <w:name w:val="表标题2"/>
    <w:basedOn w:val="a"/>
    <w:next w:val="a"/>
    <w:rsid w:val="00CE4BDA"/>
    <w:pPr>
      <w:spacing w:before="120" w:after="120" w:line="300" w:lineRule="auto"/>
      <w:jc w:val="center"/>
    </w:pPr>
    <w:rPr>
      <w:rFonts w:ascii="Times New Roman" w:hAnsi="Times New Roman"/>
      <w:szCs w:val="20"/>
    </w:rPr>
  </w:style>
  <w:style w:type="paragraph" w:customStyle="1" w:styleId="2512">
    <w:name w:val="样式 样式 宋体 四号 行距: 固定值 25 磅1 + 首行缩进:  2 字符"/>
    <w:basedOn w:val="a"/>
    <w:rsid w:val="00CE4BDA"/>
    <w:pPr>
      <w:spacing w:before="120" w:after="120"/>
      <w:jc w:val="center"/>
      <w:outlineLvl w:val="3"/>
    </w:pPr>
    <w:rPr>
      <w:rFonts w:ascii="宋体" w:eastAsia="黑体" w:hAnsi="黑体"/>
      <w:szCs w:val="21"/>
    </w:rPr>
  </w:style>
  <w:style w:type="paragraph" w:customStyle="1" w:styleId="1110">
    <w:name w:val="样式 标题 1标题 11一、 + (中文) 黑体 三号"/>
    <w:basedOn w:val="10"/>
    <w:uiPriority w:val="99"/>
    <w:rsid w:val="00CE4BDA"/>
    <w:pPr>
      <w:tabs>
        <w:tab w:val="left" w:pos="914"/>
      </w:tabs>
      <w:spacing w:before="340" w:after="330" w:line="578" w:lineRule="auto"/>
      <w:ind w:left="914" w:hanging="432"/>
    </w:pPr>
    <w:rPr>
      <w:rFonts w:ascii="宋体" w:hAnsi="宋体" w:cs="宋体"/>
      <w:b/>
    </w:rPr>
  </w:style>
  <w:style w:type="paragraph" w:customStyle="1" w:styleId="xl53">
    <w:name w:val="xl53"/>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affffffffffffff5">
    <w:name w:val="表列"/>
    <w:basedOn w:val="a"/>
    <w:rsid w:val="00CE4BDA"/>
    <w:pPr>
      <w:adjustRightInd w:val="0"/>
      <w:spacing w:line="240" w:lineRule="atLeast"/>
      <w:textAlignment w:val="baseline"/>
    </w:pPr>
    <w:rPr>
      <w:rFonts w:ascii="Times New Roman" w:hAnsi="Times New Roman"/>
      <w:szCs w:val="20"/>
    </w:rPr>
  </w:style>
  <w:style w:type="paragraph" w:customStyle="1" w:styleId="affffffffffffff6">
    <w:name w:val="表目"/>
    <w:basedOn w:val="a"/>
    <w:rsid w:val="00CE4BDA"/>
    <w:pPr>
      <w:adjustRightInd w:val="0"/>
      <w:spacing w:line="300" w:lineRule="auto"/>
      <w:jc w:val="center"/>
      <w:textAlignment w:val="center"/>
    </w:pPr>
    <w:rPr>
      <w:rFonts w:ascii="Times New Roman" w:hAnsi="Times New Roman"/>
      <w:b/>
      <w:szCs w:val="20"/>
    </w:rPr>
  </w:style>
  <w:style w:type="paragraph" w:customStyle="1" w:styleId="3f4">
    <w:name w:val="样式 标题3"/>
    <w:basedOn w:val="3"/>
    <w:rsid w:val="00CE4BDA"/>
    <w:pPr>
      <w:tabs>
        <w:tab w:val="left" w:pos="720"/>
      </w:tabs>
      <w:adjustRightInd w:val="0"/>
      <w:snapToGrid w:val="0"/>
      <w:spacing w:beforeLines="50" w:afterLines="50" w:line="360" w:lineRule="auto"/>
      <w:ind w:left="1440" w:hanging="720"/>
    </w:pPr>
    <w:rPr>
      <w:rFonts w:ascii="黑体"/>
      <w:sz w:val="24"/>
      <w:szCs w:val="28"/>
    </w:rPr>
  </w:style>
  <w:style w:type="paragraph" w:customStyle="1" w:styleId="310505">
    <w:name w:val="样式 样式31 + 段前: 0.5 行 段后: 0.5 行"/>
    <w:basedOn w:val="311"/>
    <w:rsid w:val="00CE4BDA"/>
    <w:pPr>
      <w:keepLines/>
      <w:spacing w:before="156" w:after="156"/>
      <w:ind w:hanging="420"/>
      <w:jc w:val="both"/>
    </w:pPr>
    <w:rPr>
      <w:rFonts w:ascii="黑体" w:eastAsia="黑体" w:hAnsi="Arial Unicode MS" w:cs="宋体"/>
      <w:bCs w:val="0"/>
      <w:kern w:val="44"/>
    </w:rPr>
  </w:style>
  <w:style w:type="paragraph" w:customStyle="1" w:styleId="biao2">
    <w:name w:val="biao2"/>
    <w:basedOn w:val="a"/>
    <w:rsid w:val="00CE4BDA"/>
    <w:pPr>
      <w:spacing w:before="100" w:beforeAutospacing="1" w:after="100" w:afterAutospacing="1"/>
    </w:pPr>
    <w:rPr>
      <w:rFonts w:ascii="Arial Unicode MS" w:hAnsi="Arial Unicode MS"/>
      <w:szCs w:val="20"/>
    </w:rPr>
  </w:style>
  <w:style w:type="paragraph" w:customStyle="1" w:styleId="GB23120">
    <w:name w:val="样式 正文缩进 + 仿宋_GB2312 四号"/>
    <w:basedOn w:val="af4"/>
    <w:rsid w:val="00CE4BDA"/>
    <w:pPr>
      <w:adjustRightInd/>
      <w:snapToGrid/>
      <w:spacing w:line="360" w:lineRule="auto"/>
      <w:jc w:val="both"/>
    </w:pPr>
    <w:rPr>
      <w:rFonts w:ascii="仿宋_GB2312" w:eastAsia="仿宋_GB2312" w:hAnsi="仿宋_GB2312"/>
      <w:szCs w:val="22"/>
    </w:rPr>
  </w:style>
  <w:style w:type="paragraph" w:customStyle="1" w:styleId="311">
    <w:name w:val="样式31"/>
    <w:basedOn w:val="1ff0"/>
    <w:rsid w:val="00CE4BDA"/>
    <w:pPr>
      <w:ind w:left="0" w:firstLine="0"/>
    </w:pPr>
    <w:rPr>
      <w:bCs/>
      <w:szCs w:val="20"/>
    </w:rPr>
  </w:style>
  <w:style w:type="paragraph" w:customStyle="1" w:styleId="Charffffff8">
    <w:name w:val="标准 Char"/>
    <w:basedOn w:val="a"/>
    <w:rsid w:val="00CE4BDA"/>
    <w:pPr>
      <w:adjustRightInd w:val="0"/>
      <w:spacing w:line="480" w:lineRule="exact"/>
      <w:textAlignment w:val="baseline"/>
    </w:pPr>
    <w:rPr>
      <w:rFonts w:ascii="Times New Roman" w:hAnsi="Times New Roman"/>
      <w:spacing w:val="-2"/>
      <w:sz w:val="28"/>
      <w:szCs w:val="20"/>
      <w:lang w:val="en-GB"/>
    </w:rPr>
  </w:style>
  <w:style w:type="paragraph" w:customStyle="1" w:styleId="affffffffffffff7">
    <w:name w:val="图表名称"/>
    <w:basedOn w:val="a"/>
    <w:link w:val="Charffffff9"/>
    <w:uiPriority w:val="99"/>
    <w:rsid w:val="00CE4BDA"/>
    <w:pPr>
      <w:jc w:val="center"/>
    </w:pPr>
    <w:rPr>
      <w:rFonts w:ascii="Times New Roman" w:eastAsia="仿宋_GB2312" w:hAnsi="Times New Roman"/>
      <w:b/>
      <w:bCs/>
      <w:szCs w:val="21"/>
    </w:rPr>
  </w:style>
  <w:style w:type="character" w:customStyle="1" w:styleId="Charffffff9">
    <w:name w:val="图表名称 Char"/>
    <w:link w:val="affffffffffffff7"/>
    <w:uiPriority w:val="99"/>
    <w:locked/>
    <w:rsid w:val="00CE4BDA"/>
    <w:rPr>
      <w:rFonts w:ascii="Times New Roman" w:eastAsia="仿宋_GB2312" w:hAnsi="Times New Roman"/>
      <w:b/>
      <w:bCs/>
      <w:kern w:val="2"/>
      <w:sz w:val="21"/>
      <w:szCs w:val="21"/>
    </w:rPr>
  </w:style>
  <w:style w:type="paragraph" w:customStyle="1" w:styleId="2ff4">
    <w:name w:val="样式 纯文本 + 黑体 首行缩进:  2 字符"/>
    <w:basedOn w:val="aff1"/>
    <w:rsid w:val="00CE4BDA"/>
    <w:pPr>
      <w:tabs>
        <w:tab w:val="left" w:pos="900"/>
        <w:tab w:val="left" w:pos="1620"/>
      </w:tabs>
      <w:spacing w:line="240" w:lineRule="auto"/>
      <w:ind w:left="538" w:firstLine="480"/>
    </w:pPr>
    <w:rPr>
      <w:rFonts w:ascii="黑体" w:eastAsia="等线" w:cs="宋体"/>
      <w:b/>
      <w:bCs/>
      <w:sz w:val="24"/>
    </w:rPr>
  </w:style>
  <w:style w:type="paragraph" w:customStyle="1" w:styleId="xl114">
    <w:name w:val="xl11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3f5">
    <w:name w:val="样式 标题 3 + 宋体 四号"/>
    <w:basedOn w:val="3"/>
    <w:rsid w:val="00CE4BDA"/>
    <w:pPr>
      <w:adjustRightInd w:val="0"/>
      <w:snapToGrid w:val="0"/>
      <w:spacing w:before="140" w:after="140" w:line="360" w:lineRule="auto"/>
    </w:pPr>
    <w:rPr>
      <w:rFonts w:ascii="宋体" w:hAnsi="宋体"/>
      <w:szCs w:val="28"/>
    </w:rPr>
  </w:style>
  <w:style w:type="paragraph" w:customStyle="1" w:styleId="BodyText21">
    <w:name w:val="Body Text 21"/>
    <w:basedOn w:val="a"/>
    <w:rsid w:val="00CE4BDA"/>
    <w:pPr>
      <w:autoSpaceDE w:val="0"/>
      <w:autoSpaceDN w:val="0"/>
      <w:adjustRightInd w:val="0"/>
      <w:spacing w:line="500" w:lineRule="atLeast"/>
      <w:ind w:firstLine="480"/>
      <w:textAlignment w:val="bottom"/>
    </w:pPr>
    <w:rPr>
      <w:rFonts w:ascii="宋体" w:hAnsi="宋体" w:cs="宋体"/>
      <w:sz w:val="28"/>
      <w:szCs w:val="20"/>
    </w:rPr>
  </w:style>
  <w:style w:type="paragraph" w:customStyle="1" w:styleId="reader-word-layerreader-word-s1-20reader-word-s1-21">
    <w:name w:val="reader-word-layer reader-word-s1-20 reader-word-s1-21"/>
    <w:basedOn w:val="a"/>
    <w:uiPriority w:val="99"/>
    <w:rsid w:val="00CE4BDA"/>
    <w:pPr>
      <w:spacing w:before="100" w:beforeAutospacing="1" w:after="100" w:afterAutospacing="1"/>
    </w:pPr>
    <w:rPr>
      <w:rFonts w:ascii="宋体" w:hAnsi="宋体" w:cs="宋体"/>
      <w:szCs w:val="24"/>
    </w:rPr>
  </w:style>
  <w:style w:type="paragraph" w:customStyle="1" w:styleId="affffffffffffff8">
    <w:name w:val="粤东核电报告正文"/>
    <w:basedOn w:val="a"/>
    <w:rsid w:val="00CE4BDA"/>
    <w:pPr>
      <w:ind w:right="210" w:firstLine="480"/>
    </w:pPr>
    <w:rPr>
      <w:rFonts w:ascii="宋体" w:hAnsi="宋体" w:cs="宋体"/>
      <w:szCs w:val="24"/>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rsid w:val="00CE4BDA"/>
    <w:pPr>
      <w:pBdr>
        <w:right w:val="single" w:sz="12" w:space="4" w:color="auto"/>
      </w:pBdr>
    </w:pPr>
    <w:rPr>
      <w:rFonts w:ascii="Times New Roman" w:hAnsi="Times New Roman" w:cs="宋体"/>
      <w:szCs w:val="24"/>
    </w:rPr>
  </w:style>
  <w:style w:type="paragraph" w:customStyle="1" w:styleId="affffffffffffff9">
    <w:name w:val="图表名"/>
    <w:basedOn w:val="a"/>
    <w:rsid w:val="00CE4BDA"/>
    <w:pPr>
      <w:adjustRightInd w:val="0"/>
      <w:snapToGrid w:val="0"/>
      <w:spacing w:line="240" w:lineRule="atLeast"/>
    </w:pPr>
    <w:rPr>
      <w:rFonts w:ascii="黑体" w:eastAsia="黑体" w:hAnsi="Times New Roman"/>
      <w:sz w:val="28"/>
      <w:szCs w:val="24"/>
    </w:rPr>
  </w:style>
  <w:style w:type="paragraph" w:customStyle="1" w:styleId="Char2CharCharChar">
    <w:name w:val="Char2 Char Char Char"/>
    <w:basedOn w:val="a"/>
    <w:rsid w:val="00CE4BDA"/>
    <w:rPr>
      <w:rFonts w:ascii="宋体" w:hAnsi="宋体" w:cs="宋体"/>
      <w:szCs w:val="24"/>
    </w:rPr>
  </w:style>
  <w:style w:type="paragraph" w:customStyle="1" w:styleId="2ff5">
    <w:name w:val="普通(网站)2"/>
    <w:basedOn w:val="a"/>
    <w:rsid w:val="00CE4BDA"/>
    <w:pPr>
      <w:spacing w:before="100" w:beforeAutospacing="1" w:after="100" w:afterAutospacing="1"/>
    </w:pPr>
    <w:rPr>
      <w:rFonts w:ascii="宋体"/>
      <w:szCs w:val="20"/>
    </w:rPr>
  </w:style>
  <w:style w:type="paragraph" w:customStyle="1" w:styleId="affffffffffffffa">
    <w:name w:val="小节标题"/>
    <w:basedOn w:val="a"/>
    <w:next w:val="a"/>
    <w:rsid w:val="00CE4BDA"/>
    <w:pPr>
      <w:spacing w:before="175" w:after="102" w:line="351" w:lineRule="atLeast"/>
      <w:textAlignment w:val="baseline"/>
    </w:pPr>
    <w:rPr>
      <w:rFonts w:ascii="Times New Roman" w:eastAsia="黑体" w:hAnsi="Times New Roman"/>
      <w:color w:val="000000"/>
      <w:szCs w:val="20"/>
      <w:u w:color="000000"/>
    </w:rPr>
  </w:style>
  <w:style w:type="paragraph" w:customStyle="1" w:styleId="xl37">
    <w:name w:val="xl37"/>
    <w:basedOn w:val="a"/>
    <w:rsid w:val="00CE4BDA"/>
    <w:pPr>
      <w:pBdr>
        <w:bottom w:val="single" w:sz="4" w:space="0" w:color="auto"/>
      </w:pBdr>
      <w:spacing w:before="100" w:beforeAutospacing="1" w:after="100" w:afterAutospacing="1"/>
    </w:pPr>
    <w:rPr>
      <w:rFonts w:ascii="Arial Unicode MS" w:eastAsia="Arial Unicode MS" w:hAnsi="Arial Unicode MS" w:cs="Arial Unicode MS"/>
      <w:color w:val="0000FF"/>
      <w:szCs w:val="24"/>
    </w:rPr>
  </w:style>
  <w:style w:type="paragraph" w:customStyle="1" w:styleId="un">
    <w:name w:val="un"/>
    <w:basedOn w:val="a"/>
    <w:uiPriority w:val="99"/>
    <w:rsid w:val="00CE4BDA"/>
    <w:pPr>
      <w:spacing w:before="100" w:beforeAutospacing="1" w:after="100" w:afterAutospacing="1" w:line="450" w:lineRule="atLeast"/>
    </w:pPr>
    <w:rPr>
      <w:rFonts w:ascii="宋体" w:hAnsi="宋体"/>
      <w:color w:val="000000"/>
      <w:sz w:val="18"/>
      <w:szCs w:val="18"/>
    </w:rPr>
  </w:style>
  <w:style w:type="paragraph" w:customStyle="1" w:styleId="570">
    <w:name w:val="样式57"/>
    <w:basedOn w:val="a"/>
    <w:rsid w:val="00CE4BDA"/>
    <w:pPr>
      <w:keepNext/>
      <w:keepLines/>
      <w:spacing w:beforeLines="50" w:afterLines="50"/>
      <w:outlineLvl w:val="1"/>
    </w:pPr>
    <w:rPr>
      <w:rFonts w:ascii="Times New Roman" w:eastAsia="黑体" w:hAnsi="Times New Roman"/>
      <w:b/>
      <w:bCs/>
      <w:sz w:val="28"/>
      <w:szCs w:val="28"/>
    </w:rPr>
  </w:style>
  <w:style w:type="paragraph" w:customStyle="1" w:styleId="414310">
    <w:name w:val="样式 标题 4标题 14 + 加粗 无下划线 自动设置 段前: 3 磅 段后: 10 磅"/>
    <w:basedOn w:val="4"/>
    <w:rsid w:val="00CE4BDA"/>
    <w:pPr>
      <w:tabs>
        <w:tab w:val="left" w:pos="425"/>
      </w:tabs>
      <w:adjustRightInd w:val="0"/>
      <w:snapToGrid w:val="0"/>
      <w:spacing w:beforeLines="50" w:before="280" w:afterLines="50" w:after="290"/>
      <w:contextualSpacing/>
    </w:pPr>
    <w:rPr>
      <w:rFonts w:eastAsia="宋体" w:cs="宋体"/>
      <w:color w:val="000000"/>
      <w:szCs w:val="20"/>
    </w:rPr>
  </w:style>
  <w:style w:type="paragraph" w:customStyle="1" w:styleId="1520">
    <w:name w:val="样式 +中文正文 行距: 1.5 倍行距 首行缩进:  2 字符"/>
    <w:basedOn w:val="a"/>
    <w:rsid w:val="00CE4BDA"/>
    <w:pPr>
      <w:ind w:firstLine="480"/>
    </w:pPr>
    <w:rPr>
      <w:rFonts w:ascii="宋体" w:hAnsi="宋体" w:cs="宋体"/>
      <w:szCs w:val="20"/>
      <w:lang w:eastAsia="en-US" w:bidi="en-US"/>
    </w:rPr>
  </w:style>
  <w:style w:type="paragraph" w:customStyle="1" w:styleId="111111111">
    <w:name w:val="111111111"/>
    <w:basedOn w:val="a"/>
    <w:uiPriority w:val="99"/>
    <w:rsid w:val="00CE4BDA"/>
    <w:pPr>
      <w:keepNext/>
      <w:keepLines/>
      <w:tabs>
        <w:tab w:val="left" w:pos="840"/>
      </w:tabs>
      <w:spacing w:beforeLines="50" w:afterLines="50"/>
      <w:ind w:left="840" w:hanging="360"/>
      <w:outlineLvl w:val="0"/>
    </w:pPr>
    <w:rPr>
      <w:rFonts w:ascii="黑体" w:eastAsia="黑体" w:hAnsi="Arial Unicode MS" w:cs="Arial Unicode MS"/>
      <w:b/>
      <w:bCs/>
      <w:color w:val="000000"/>
      <w:kern w:val="44"/>
      <w:sz w:val="30"/>
      <w:szCs w:val="30"/>
    </w:rPr>
  </w:style>
  <w:style w:type="paragraph" w:customStyle="1" w:styleId="affffffffffffffb">
    <w:name w:val="表字"/>
    <w:basedOn w:val="a"/>
    <w:rsid w:val="00CE4BDA"/>
    <w:pPr>
      <w:jc w:val="center"/>
    </w:pPr>
    <w:rPr>
      <w:rFonts w:ascii="宋体" w:hAnsi="Times New Roman"/>
      <w:szCs w:val="20"/>
    </w:rPr>
  </w:style>
  <w:style w:type="paragraph" w:customStyle="1" w:styleId="1fff4">
    <w:name w:val="表头文字1"/>
    <w:basedOn w:val="a"/>
    <w:rsid w:val="00CE4BDA"/>
    <w:pPr>
      <w:spacing w:before="50" w:after="50" w:line="240" w:lineRule="exact"/>
      <w:jc w:val="center"/>
    </w:pPr>
    <w:rPr>
      <w:rFonts w:ascii="宋体" w:hAnsi="宋体"/>
      <w:color w:val="000000"/>
      <w:szCs w:val="20"/>
    </w:rPr>
  </w:style>
  <w:style w:type="paragraph" w:customStyle="1" w:styleId="affffffffffffffc">
    <w:name w:val="标题三"/>
    <w:basedOn w:val="a"/>
    <w:rsid w:val="00CE4BDA"/>
    <w:pPr>
      <w:snapToGrid w:val="0"/>
      <w:spacing w:beforeLines="50" w:line="460" w:lineRule="exact"/>
      <w:outlineLvl w:val="2"/>
    </w:pPr>
    <w:rPr>
      <w:rFonts w:ascii="Times New Roman" w:eastAsia="楷体_GB2312" w:hAnsi="Times New Roman"/>
      <w:b/>
      <w:sz w:val="28"/>
      <w:szCs w:val="28"/>
    </w:rPr>
  </w:style>
  <w:style w:type="paragraph" w:customStyle="1" w:styleId="TOC1">
    <w:name w:val="TOC 标题1"/>
    <w:basedOn w:val="10"/>
    <w:next w:val="a"/>
    <w:uiPriority w:val="39"/>
    <w:qFormat/>
    <w:rsid w:val="00CE4BDA"/>
    <w:pPr>
      <w:numPr>
        <w:numId w:val="0"/>
      </w:numPr>
      <w:spacing w:before="480" w:line="276" w:lineRule="auto"/>
      <w:outlineLvl w:val="9"/>
    </w:pPr>
    <w:rPr>
      <w:rFonts w:ascii="Cambria" w:eastAsia="宋体" w:hAnsi="Cambria"/>
      <w:b/>
      <w:color w:val="365F91"/>
      <w:sz w:val="28"/>
      <w:szCs w:val="28"/>
    </w:rPr>
  </w:style>
  <w:style w:type="paragraph" w:customStyle="1" w:styleId="2H2h2heading2IndentLeft025in11heading4">
    <w:name w:val="样式 样式 样式 标题 2H2h2heading 2+ Indent: Left 0.25 in二级节名1.1  heading..."/>
    <w:basedOn w:val="2H2h2heading2IndentLeft025in11heading0"/>
    <w:rsid w:val="00CE4BDA"/>
    <w:pPr>
      <w:tabs>
        <w:tab w:val="left" w:pos="3045"/>
      </w:tabs>
      <w:ind w:left="-2"/>
    </w:pPr>
  </w:style>
  <w:style w:type="paragraph" w:customStyle="1" w:styleId="Char4s4212">
    <w:name w:val="样式 正文缩进正文缩进 Char表格标题标题4正文不缩进s4正文2首行缩进两字正文缩进1 + 首行缩进:  2 ..."/>
    <w:basedOn w:val="af4"/>
    <w:rsid w:val="00CE4BDA"/>
    <w:pPr>
      <w:adjustRightInd/>
      <w:snapToGrid/>
      <w:spacing w:line="360" w:lineRule="auto"/>
      <w:ind w:firstLine="480"/>
      <w:jc w:val="both"/>
    </w:pPr>
    <w:rPr>
      <w:rFonts w:ascii="宋体" w:eastAsia="等线" w:hAnsi="宋体"/>
      <w:szCs w:val="22"/>
    </w:rPr>
  </w:style>
  <w:style w:type="paragraph" w:customStyle="1" w:styleId="affffffffffffffd">
    <w:name w:val="字母编号列项（一级）"/>
    <w:rsid w:val="00CE4BDA"/>
    <w:pPr>
      <w:ind w:leftChars="200" w:left="840" w:hangingChars="200" w:hanging="420"/>
      <w:jc w:val="both"/>
    </w:pPr>
    <w:rPr>
      <w:rFonts w:ascii="宋体" w:hAnsi="Times New Roman"/>
      <w:sz w:val="21"/>
    </w:rPr>
  </w:style>
  <w:style w:type="paragraph" w:customStyle="1" w:styleId="affffffffffffffe">
    <w:name w:val="居中+ 三号"/>
    <w:basedOn w:val="a"/>
    <w:rsid w:val="00CE4BDA"/>
    <w:pPr>
      <w:jc w:val="center"/>
    </w:pPr>
    <w:rPr>
      <w:rFonts w:ascii="Times New Roman" w:hAnsi="Times New Roman"/>
      <w:b/>
      <w:bCs/>
      <w:sz w:val="32"/>
      <w:szCs w:val="30"/>
    </w:rPr>
  </w:style>
  <w:style w:type="paragraph" w:customStyle="1" w:styleId="InTable">
    <w:name w:val="In Table"/>
    <w:basedOn w:val="a"/>
    <w:rsid w:val="00CE4BDA"/>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313410">
    <w:name w:val="样式 标题 3标题 13 + 黑色 段前: 4 磅 段后: 10 磅 行距: 单倍行距"/>
    <w:basedOn w:val="a"/>
    <w:rsid w:val="00CE4BDA"/>
    <w:rPr>
      <w:rFonts w:ascii="Times New Roman" w:hAnsi="Times New Roman"/>
      <w:sz w:val="28"/>
      <w:szCs w:val="24"/>
    </w:rPr>
  </w:style>
  <w:style w:type="paragraph" w:customStyle="1" w:styleId="710">
    <w:name w:val="样式71"/>
    <w:basedOn w:val="a"/>
    <w:rsid w:val="00CE4BDA"/>
    <w:pPr>
      <w:spacing w:beforeLines="50" w:afterLines="50"/>
      <w:ind w:firstLine="480"/>
    </w:pPr>
    <w:rPr>
      <w:rFonts w:ascii="Times New Roman" w:hAnsi="宋体"/>
      <w:color w:val="000000"/>
      <w:szCs w:val="24"/>
      <w:lang w:val="zh-CN"/>
    </w:rPr>
  </w:style>
  <w:style w:type="paragraph" w:customStyle="1" w:styleId="217">
    <w:name w:val="样式 首行缩进:  2 字符1"/>
    <w:basedOn w:val="a"/>
    <w:rsid w:val="00CE4BDA"/>
    <w:rPr>
      <w:rFonts w:ascii="Times New Roman" w:hAnsi="Times New Roman" w:cs="宋体"/>
      <w:szCs w:val="20"/>
    </w:rPr>
  </w:style>
  <w:style w:type="paragraph" w:customStyle="1" w:styleId="111TimesNewRoman23">
    <w:name w:val="样式 标题 1标题 11一、 + Times New Roman 行距: 固定值 23 磅"/>
    <w:basedOn w:val="10"/>
    <w:rsid w:val="00CE4BDA"/>
    <w:pPr>
      <w:spacing w:line="460" w:lineRule="exact"/>
    </w:pPr>
    <w:rPr>
      <w:rFonts w:ascii="黑体" w:cs="宋体"/>
      <w:szCs w:val="32"/>
    </w:rPr>
  </w:style>
  <w:style w:type="paragraph" w:customStyle="1" w:styleId="2211212Char1CharH21111Char10">
    <w:name w:val="样式 标题 2标题 21标题 121标题 2 Char1 Char节H2节标题 1.1节标题 1.1 Char...1"/>
    <w:basedOn w:val="2"/>
    <w:rsid w:val="00CE4BDA"/>
    <w:pPr>
      <w:adjustRightInd w:val="0"/>
      <w:spacing w:before="260" w:after="260" w:line="360" w:lineRule="auto"/>
      <w:textAlignment w:val="baseline"/>
    </w:pPr>
    <w:rPr>
      <w:rFonts w:ascii="黑体" w:hAnsi="黑体" w:cs="Times New Roman"/>
      <w:b/>
      <w:bCs/>
      <w:color w:val="000000"/>
      <w:sz w:val="28"/>
      <w:szCs w:val="20"/>
    </w:rPr>
  </w:style>
  <w:style w:type="paragraph" w:customStyle="1" w:styleId="83">
    <w:name w:val="样式83"/>
    <w:basedOn w:val="a"/>
    <w:rsid w:val="00CE4BDA"/>
    <w:pPr>
      <w:keepNext/>
      <w:keepLines/>
      <w:numPr>
        <w:ilvl w:val="2"/>
        <w:numId w:val="7"/>
      </w:numPr>
      <w:tabs>
        <w:tab w:val="left" w:pos="920"/>
        <w:tab w:val="left" w:pos="1740"/>
      </w:tabs>
      <w:spacing w:beforeLines="50" w:afterLines="50"/>
      <w:outlineLvl w:val="2"/>
    </w:pPr>
    <w:rPr>
      <w:rFonts w:ascii="宋体" w:hAnsi="宋体"/>
      <w:b/>
      <w:color w:val="000000"/>
      <w:szCs w:val="32"/>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rsid w:val="00CE4BDA"/>
    <w:rPr>
      <w:rFonts w:ascii="宋体" w:hAnsi="宋体" w:cs="宋体"/>
      <w:szCs w:val="24"/>
    </w:rPr>
  </w:style>
  <w:style w:type="paragraph" w:customStyle="1" w:styleId="afffffffffffffff">
    <w:name w:val="图注"/>
    <w:basedOn w:val="a"/>
    <w:rsid w:val="00CE4BDA"/>
    <w:pPr>
      <w:spacing w:before="120" w:after="120"/>
      <w:jc w:val="center"/>
    </w:pPr>
    <w:rPr>
      <w:rFonts w:ascii="Times New Roman" w:eastAsia="黑体" w:hAnsi="Times New Roman"/>
      <w:b/>
      <w:szCs w:val="20"/>
    </w:rPr>
  </w:style>
  <w:style w:type="paragraph" w:customStyle="1" w:styleId="2ff6">
    <w:name w:val="样式 标题 2 + 非加粗"/>
    <w:basedOn w:val="2"/>
    <w:uiPriority w:val="99"/>
    <w:rsid w:val="00CE4BDA"/>
    <w:pPr>
      <w:tabs>
        <w:tab w:val="left" w:pos="840"/>
      </w:tabs>
      <w:spacing w:before="260" w:after="260" w:line="312" w:lineRule="auto"/>
      <w:ind w:left="840" w:hanging="420"/>
    </w:pPr>
    <w:rPr>
      <w:rFonts w:cs="Times New Roman"/>
      <w:b/>
      <w:sz w:val="24"/>
      <w:szCs w:val="24"/>
    </w:rPr>
  </w:style>
  <w:style w:type="paragraph" w:customStyle="1" w:styleId="afffffffffffffff0">
    <w:name w:val="条"/>
    <w:basedOn w:val="10"/>
    <w:next w:val="4"/>
    <w:rsid w:val="00CE4BDA"/>
    <w:pPr>
      <w:tabs>
        <w:tab w:val="left" w:pos="983"/>
      </w:tabs>
      <w:ind w:left="983" w:firstLineChars="200" w:hanging="570"/>
      <w:jc w:val="center"/>
      <w:outlineLvl w:val="9"/>
    </w:pPr>
    <w:rPr>
      <w:rFonts w:ascii="黑体" w:hAnsi="Cambria"/>
      <w:b/>
      <w:sz w:val="36"/>
      <w:szCs w:val="24"/>
    </w:rPr>
  </w:style>
  <w:style w:type="paragraph" w:customStyle="1" w:styleId="afffffffffffffff1">
    <w:name w:val="列项·"/>
    <w:rsid w:val="00CE4BDA"/>
    <w:pPr>
      <w:tabs>
        <w:tab w:val="left" w:pos="480"/>
        <w:tab w:val="left" w:pos="840"/>
      </w:tabs>
      <w:ind w:leftChars="200" w:left="200" w:hangingChars="200" w:hanging="420"/>
      <w:jc w:val="both"/>
    </w:pPr>
    <w:rPr>
      <w:rFonts w:ascii="宋体" w:hAnsi="Times New Roman"/>
      <w:sz w:val="21"/>
    </w:rPr>
  </w:style>
  <w:style w:type="paragraph" w:customStyle="1" w:styleId="HTML10">
    <w:name w:val="HTML 预设格式1"/>
    <w:basedOn w:val="a"/>
    <w:rsid w:val="00CE4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pPr>
    <w:rPr>
      <w:rFonts w:ascii="Courier New" w:hAnsi="Courier New" w:cs="Courier New"/>
      <w:sz w:val="20"/>
      <w:szCs w:val="20"/>
    </w:rPr>
  </w:style>
  <w:style w:type="paragraph" w:customStyle="1" w:styleId="afffffffffffffff2">
    <w:name w:val="设计院说明书正文"/>
    <w:basedOn w:val="a"/>
    <w:rsid w:val="00CE4BDA"/>
    <w:pPr>
      <w:spacing w:line="560" w:lineRule="exact"/>
    </w:pPr>
    <w:rPr>
      <w:rFonts w:ascii="Arial Unicode MS" w:eastAsia="幼圆" w:hAnsi="Arial Unicode MS" w:cs="宋体"/>
      <w:szCs w:val="28"/>
    </w:rPr>
  </w:style>
  <w:style w:type="paragraph" w:customStyle="1" w:styleId="font6">
    <w:name w:val="font6"/>
    <w:basedOn w:val="a"/>
    <w:rsid w:val="00CE4BDA"/>
    <w:pPr>
      <w:spacing w:before="100" w:beforeAutospacing="1" w:after="100" w:afterAutospacing="1"/>
    </w:pPr>
    <w:rPr>
      <w:rFonts w:ascii="Times New Roman" w:eastAsia="Arial Unicode MS" w:hAnsi="Times New Roman"/>
      <w:szCs w:val="24"/>
    </w:rPr>
  </w:style>
  <w:style w:type="paragraph" w:customStyle="1" w:styleId="xl42">
    <w:name w:val="xl42"/>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宋体" w:hAnsi="宋体"/>
      <w:szCs w:val="24"/>
    </w:rPr>
  </w:style>
  <w:style w:type="paragraph" w:customStyle="1" w:styleId="afffffffffffffff3">
    <w:name w:val="自动表格内部"/>
    <w:basedOn w:val="a"/>
    <w:rsid w:val="00CE4BDA"/>
    <w:pPr>
      <w:framePr w:hSpace="180" w:wrap="around" w:vAnchor="text" w:hAnchor="text" w:y="158"/>
      <w:adjustRightInd w:val="0"/>
      <w:snapToGrid w:val="0"/>
      <w:spacing w:before="120" w:after="120"/>
      <w:jc w:val="center"/>
    </w:pPr>
    <w:rPr>
      <w:rFonts w:ascii="Times New Roman" w:hAnsi="Times New Roman"/>
      <w:szCs w:val="21"/>
    </w:rPr>
  </w:style>
  <w:style w:type="paragraph" w:customStyle="1" w:styleId="CharCharCharChar7">
    <w:name w:val="Char Char Char Char7"/>
    <w:basedOn w:val="a"/>
    <w:uiPriority w:val="99"/>
    <w:rsid w:val="00CE4BDA"/>
    <w:rPr>
      <w:rFonts w:ascii="宋体" w:hAnsi="宋体" w:cs="宋体"/>
      <w:szCs w:val="24"/>
    </w:rPr>
  </w:style>
  <w:style w:type="paragraph" w:customStyle="1" w:styleId="1fff5">
    <w:name w:val="表标题1"/>
    <w:basedOn w:val="a"/>
    <w:next w:val="a"/>
    <w:rsid w:val="00CE4BDA"/>
    <w:pPr>
      <w:spacing w:beforeLines="50" w:after="120" w:line="300" w:lineRule="auto"/>
      <w:jc w:val="center"/>
    </w:pPr>
    <w:rPr>
      <w:rFonts w:ascii="宋体" w:hAnsi="宋体" w:cs="宋体"/>
      <w:szCs w:val="20"/>
    </w:rPr>
  </w:style>
  <w:style w:type="paragraph" w:customStyle="1" w:styleId="328158151">
    <w:name w:val="样式 标题 3 + 首行缩进:  2 字符 段前: 8.15 磅 段后: 8.15 磅1"/>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CharCharCharChar1">
    <w:name w:val="Char Char Char Char1"/>
    <w:basedOn w:val="a"/>
    <w:rsid w:val="00CE4BDA"/>
    <w:rPr>
      <w:rFonts w:ascii="Times New Roman" w:hAnsi="Times New Roman"/>
      <w:szCs w:val="20"/>
    </w:rPr>
  </w:style>
  <w:style w:type="paragraph" w:customStyle="1" w:styleId="123456">
    <w:name w:val="123456"/>
    <w:basedOn w:val="a"/>
    <w:rsid w:val="00CE4BDA"/>
    <w:pPr>
      <w:spacing w:before="120" w:after="120"/>
    </w:pPr>
    <w:rPr>
      <w:rFonts w:ascii="Times New Roman" w:hAnsi="Times New Roman"/>
      <w:szCs w:val="24"/>
    </w:rPr>
  </w:style>
  <w:style w:type="paragraph" w:customStyle="1" w:styleId="Charffffffa">
    <w:name w:val="粤东核电报告正文 Char"/>
    <w:basedOn w:val="a"/>
    <w:rsid w:val="00CE4BDA"/>
    <w:pPr>
      <w:ind w:right="210" w:firstLine="480"/>
    </w:pPr>
    <w:rPr>
      <w:rFonts w:ascii="宋体" w:hAnsi="宋体" w:cs="宋体"/>
      <w:b/>
      <w:szCs w:val="24"/>
    </w:rPr>
  </w:style>
  <w:style w:type="paragraph" w:customStyle="1" w:styleId="afffffffffffffff4">
    <w:name w:val="样式正文"/>
    <w:basedOn w:val="a"/>
    <w:rsid w:val="00CE4BDA"/>
    <w:pPr>
      <w:spacing w:line="600" w:lineRule="exact"/>
    </w:pPr>
    <w:rPr>
      <w:sz w:val="28"/>
      <w:szCs w:val="20"/>
    </w:rPr>
  </w:style>
  <w:style w:type="paragraph" w:customStyle="1" w:styleId="afffffffffffffff5">
    <w:name w:val="表头名称"/>
    <w:basedOn w:val="af4"/>
    <w:rsid w:val="00CE4BDA"/>
    <w:pPr>
      <w:autoSpaceDE w:val="0"/>
      <w:autoSpaceDN w:val="0"/>
      <w:snapToGrid/>
      <w:spacing w:line="360" w:lineRule="auto"/>
      <w:ind w:firstLineChars="0" w:firstLine="0"/>
      <w:jc w:val="center"/>
    </w:pPr>
    <w:rPr>
      <w:rFonts w:ascii="黑体" w:eastAsia="黑体" w:hAnsi="宋体"/>
      <w:szCs w:val="22"/>
    </w:rPr>
  </w:style>
  <w:style w:type="paragraph" w:customStyle="1" w:styleId="2Se211212Char1CharH21111Ch2">
    <w:name w:val="样式 标题 2Se标题 21标题 121标题 2 Char1 Char节H2节标题 1.1节标题 1.1 Ch...2"/>
    <w:basedOn w:val="2"/>
    <w:rsid w:val="00CE4BDA"/>
    <w:pPr>
      <w:spacing w:before="156" w:after="156"/>
      <w:ind w:leftChars="50" w:left="50" w:rightChars="50" w:right="50"/>
    </w:pPr>
    <w:rPr>
      <w:rFonts w:eastAsia="宋体" w:cs="宋体"/>
      <w:b/>
      <w:sz w:val="28"/>
    </w:rPr>
  </w:style>
  <w:style w:type="paragraph" w:customStyle="1" w:styleId="04">
    <w:name w:val="样式 正文 + 四号 加粗 首行缩进:  0 厘米"/>
    <w:basedOn w:val="affffffff6"/>
    <w:rsid w:val="00CE4BDA"/>
    <w:pPr>
      <w:jc w:val="center"/>
    </w:pPr>
    <w:rPr>
      <w:rFonts w:ascii="等线" w:eastAsia="等线" w:hAnsi="等线"/>
      <w:b/>
      <w:bCs/>
      <w:sz w:val="28"/>
    </w:rPr>
  </w:style>
  <w:style w:type="paragraph" w:customStyle="1" w:styleId="15212">
    <w:name w:val="样式 样式 四号 行距: 1.5 倍行距 首行缩进:  2 字符1 + 首行缩进:  2 字符"/>
    <w:basedOn w:val="a"/>
    <w:uiPriority w:val="99"/>
    <w:rsid w:val="00CE4BDA"/>
    <w:rPr>
      <w:rFonts w:ascii="Times New Roman" w:hAnsi="Times New Roman" w:cs="宋体"/>
      <w:sz w:val="28"/>
      <w:szCs w:val="20"/>
    </w:rPr>
  </w:style>
  <w:style w:type="paragraph" w:customStyle="1" w:styleId="afffffffffffffff6">
    <w:name w:val="一级"/>
    <w:basedOn w:val="10"/>
    <w:rsid w:val="00CE4BDA"/>
    <w:pPr>
      <w:adjustRightInd w:val="0"/>
      <w:snapToGrid w:val="0"/>
      <w:jc w:val="center"/>
    </w:pPr>
    <w:rPr>
      <w:rFonts w:ascii="黑体"/>
      <w:bCs/>
      <w:sz w:val="36"/>
      <w:szCs w:val="30"/>
    </w:rPr>
  </w:style>
  <w:style w:type="paragraph" w:customStyle="1" w:styleId="xl55">
    <w:name w:val="xl55"/>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afffffffffffffff7">
    <w:name w:val="表内容"/>
    <w:basedOn w:val="a"/>
    <w:rsid w:val="00CE4BDA"/>
    <w:pPr>
      <w:adjustRightInd w:val="0"/>
      <w:jc w:val="center"/>
      <w:textAlignment w:val="center"/>
    </w:pPr>
    <w:rPr>
      <w:rFonts w:ascii="Times New Roman" w:hAnsi="Times New Roman"/>
      <w:szCs w:val="20"/>
    </w:rPr>
  </w:style>
  <w:style w:type="paragraph" w:customStyle="1" w:styleId="GB-111">
    <w:name w:val="GB-1.1.1"/>
    <w:basedOn w:val="GB-11"/>
    <w:rsid w:val="00CE4BDA"/>
    <w:pPr>
      <w:adjustRightInd w:val="0"/>
      <w:outlineLvl w:val="2"/>
    </w:pPr>
    <w:rPr>
      <w:rFonts w:ascii="宋体" w:eastAsia="宋体"/>
    </w:rPr>
  </w:style>
  <w:style w:type="paragraph" w:customStyle="1" w:styleId="xl132">
    <w:name w:val="xl13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xl70">
    <w:name w:val="xl70"/>
    <w:basedOn w:val="a"/>
    <w:rsid w:val="00CE4B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Cs w:val="24"/>
    </w:rPr>
  </w:style>
  <w:style w:type="paragraph" w:customStyle="1" w:styleId="GB-11">
    <w:name w:val="GB-1.1"/>
    <w:rsid w:val="00CE4BDA"/>
    <w:pPr>
      <w:outlineLvl w:val="1"/>
    </w:pPr>
    <w:rPr>
      <w:rFonts w:ascii="黑体" w:eastAsia="黑体" w:hAnsi="宋体"/>
      <w:sz w:val="21"/>
    </w:rPr>
  </w:style>
  <w:style w:type="paragraph" w:customStyle="1" w:styleId="2ff7">
    <w:name w:val="表格 2"/>
    <w:basedOn w:val="a"/>
    <w:rsid w:val="00CE4BDA"/>
    <w:pPr>
      <w:autoSpaceDE w:val="0"/>
      <w:autoSpaceDN w:val="0"/>
      <w:adjustRightInd w:val="0"/>
      <w:jc w:val="center"/>
      <w:textAlignment w:val="baseline"/>
    </w:pPr>
    <w:rPr>
      <w:rFonts w:ascii="Times New Roman" w:hAnsi="Times New Roman"/>
      <w:szCs w:val="20"/>
    </w:rPr>
  </w:style>
  <w:style w:type="paragraph" w:customStyle="1" w:styleId="CharCharCharCharCharCharCharCharCharCharCharChar">
    <w:name w:val="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1CharCharChar">
    <w:name w:val="正文1 Char Char Char"/>
    <w:basedOn w:val="a"/>
    <w:rsid w:val="00CE4BDA"/>
    <w:pPr>
      <w:adjustRightInd w:val="0"/>
      <w:snapToGrid w:val="0"/>
    </w:pPr>
    <w:rPr>
      <w:szCs w:val="20"/>
    </w:rPr>
  </w:style>
  <w:style w:type="paragraph" w:customStyle="1" w:styleId="2222222">
    <w:name w:val="2222222"/>
    <w:basedOn w:val="a"/>
    <w:uiPriority w:val="99"/>
    <w:rsid w:val="00CE4BDA"/>
    <w:pPr>
      <w:keepNext/>
      <w:keepLines/>
      <w:numPr>
        <w:ilvl w:val="1"/>
        <w:numId w:val="8"/>
      </w:numPr>
      <w:tabs>
        <w:tab w:val="left" w:pos="720"/>
      </w:tabs>
      <w:spacing w:before="50" w:after="50"/>
      <w:outlineLvl w:val="1"/>
    </w:pPr>
    <w:rPr>
      <w:rFonts w:ascii="黑体" w:eastAsia="黑体" w:hAnsi="Arial"/>
      <w:b/>
      <w:bCs/>
      <w:color w:val="000000"/>
      <w:sz w:val="28"/>
      <w:szCs w:val="28"/>
    </w:rPr>
  </w:style>
  <w:style w:type="paragraph" w:customStyle="1" w:styleId="1111CharTimesNewRoman0">
    <w:name w:val="样式 标题 1标题 11一、标题 1 Char章 + Times New Roman 小三 非加粗 黑色 行距:..."/>
    <w:basedOn w:val="10"/>
    <w:rsid w:val="00CE4BDA"/>
    <w:pPr>
      <w:spacing w:line="460" w:lineRule="exact"/>
    </w:pPr>
    <w:rPr>
      <w:rFonts w:cs="宋体"/>
      <w:bCs/>
      <w:color w:val="000000"/>
      <w:sz w:val="30"/>
      <w:szCs w:val="20"/>
    </w:rPr>
  </w:style>
  <w:style w:type="paragraph" w:customStyle="1" w:styleId="afffffffffffffff8">
    <w:name w:val="填表内容"/>
    <w:basedOn w:val="a"/>
    <w:uiPriority w:val="99"/>
    <w:rsid w:val="00CE4BDA"/>
    <w:pPr>
      <w:adjustRightInd w:val="0"/>
      <w:spacing w:line="480" w:lineRule="exact"/>
      <w:ind w:firstLine="560"/>
      <w:textAlignment w:val="baseline"/>
    </w:pPr>
    <w:rPr>
      <w:rFonts w:ascii="楷体_GB2312" w:eastAsia="楷体_GB2312" w:hAnsi="Times New Roman"/>
      <w:sz w:val="28"/>
      <w:szCs w:val="20"/>
    </w:rPr>
  </w:style>
  <w:style w:type="paragraph" w:customStyle="1" w:styleId="154">
    <w:name w:val="正文 宋体 小四 行距: 1.5 倍行距"/>
    <w:basedOn w:val="a"/>
    <w:rsid w:val="00CE4BDA"/>
    <w:pPr>
      <w:ind w:firstLine="480"/>
    </w:pPr>
    <w:rPr>
      <w:rFonts w:ascii="宋体" w:hAnsi="Times New Roman" w:cs="宋体"/>
      <w:szCs w:val="20"/>
    </w:rPr>
  </w:style>
  <w:style w:type="paragraph" w:customStyle="1" w:styleId="232">
    <w:name w:val="样式 小四 行距: 固定值 23 磅"/>
    <w:basedOn w:val="a"/>
    <w:rsid w:val="00CE4BDA"/>
    <w:rPr>
      <w:rFonts w:ascii="宋体" w:hAnsi="宋体" w:cs="宋体"/>
      <w:sz w:val="28"/>
      <w:szCs w:val="24"/>
    </w:rPr>
  </w:style>
  <w:style w:type="paragraph" w:customStyle="1" w:styleId="afffffffffffffff9">
    <w:name w:val="表格头"/>
    <w:basedOn w:val="a"/>
    <w:link w:val="Charffffffb"/>
    <w:rsid w:val="00CE4BDA"/>
    <w:pPr>
      <w:adjustRightInd w:val="0"/>
      <w:snapToGrid w:val="0"/>
      <w:spacing w:line="460" w:lineRule="exact"/>
    </w:pPr>
    <w:rPr>
      <w:rFonts w:ascii="Times New Roman" w:hAnsi="Times New Roman"/>
      <w:b/>
      <w:szCs w:val="24"/>
    </w:rPr>
  </w:style>
  <w:style w:type="character" w:customStyle="1" w:styleId="Charffffffb">
    <w:name w:val="表格头 Char"/>
    <w:link w:val="afffffffffffffff9"/>
    <w:rsid w:val="00CE4BDA"/>
    <w:rPr>
      <w:rFonts w:ascii="Times New Roman" w:hAnsi="Times New Roman"/>
      <w:b/>
      <w:kern w:val="2"/>
      <w:sz w:val="24"/>
      <w:szCs w:val="24"/>
    </w:rPr>
  </w:style>
  <w:style w:type="paragraph" w:customStyle="1" w:styleId="33Char3CharChar111H31113113">
    <w:name w:val="样式 标题 3标题 3 Char标题 3 Char Char条标题1.1.1H31.1.1标题 31.1标题 3 +..."/>
    <w:basedOn w:val="3"/>
    <w:rsid w:val="00CE4BDA"/>
    <w:pPr>
      <w:tabs>
        <w:tab w:val="left" w:pos="0"/>
        <w:tab w:val="left" w:pos="630"/>
      </w:tabs>
      <w:adjustRightInd w:val="0"/>
      <w:snapToGrid w:val="0"/>
      <w:spacing w:line="500" w:lineRule="exact"/>
    </w:pPr>
    <w:rPr>
      <w:rFonts w:ascii="宋体" w:hAnsi="宋体" w:cs="宋体"/>
      <w:b/>
      <w:bCs/>
      <w:szCs w:val="20"/>
    </w:rPr>
  </w:style>
  <w:style w:type="paragraph" w:customStyle="1" w:styleId="xl21">
    <w:name w:val="xl21"/>
    <w:basedOn w:val="a"/>
    <w:rsid w:val="00CE4BDA"/>
    <w:pPr>
      <w:spacing w:before="100" w:beforeAutospacing="1" w:after="100" w:afterAutospacing="1"/>
      <w:jc w:val="center"/>
    </w:pPr>
    <w:rPr>
      <w:rFonts w:ascii="宋体" w:hAnsi="宋体" w:cs="宋体"/>
      <w:szCs w:val="24"/>
    </w:rPr>
  </w:style>
  <w:style w:type="paragraph" w:customStyle="1" w:styleId="xl109">
    <w:name w:val="xl10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CharChar1CharCharCharCharCharCharChar">
    <w:name w:val="Char Char1 Char Char Char Char Char Char Char"/>
    <w:basedOn w:val="a"/>
    <w:rsid w:val="00CE4BDA"/>
    <w:rPr>
      <w:rFonts w:ascii="Times New Roman" w:hAnsi="Times New Roman"/>
      <w:szCs w:val="24"/>
    </w:rPr>
  </w:style>
  <w:style w:type="paragraph" w:customStyle="1" w:styleId="132">
    <w:name w:val="1标题3级"/>
    <w:basedOn w:val="a"/>
    <w:rsid w:val="00CE4BDA"/>
    <w:pPr>
      <w:snapToGrid w:val="0"/>
    </w:pPr>
    <w:rPr>
      <w:rFonts w:ascii="Times New Roman" w:eastAsia="仿宋_GB2312" w:hAnsi="Times New Roman"/>
      <w:sz w:val="28"/>
      <w:szCs w:val="20"/>
    </w:rPr>
  </w:style>
  <w:style w:type="paragraph" w:customStyle="1" w:styleId="TOC21">
    <w:name w:val="TOC 标题21"/>
    <w:basedOn w:val="10"/>
    <w:next w:val="a"/>
    <w:unhideWhenUsed/>
    <w:rsid w:val="00CE4BDA"/>
    <w:pPr>
      <w:spacing w:before="480" w:line="276" w:lineRule="auto"/>
      <w:outlineLvl w:val="9"/>
    </w:pPr>
    <w:rPr>
      <w:rFonts w:ascii="等线 Light" w:eastAsia="等线 Light" w:hAnsi="等线 Light"/>
      <w:b/>
      <w:color w:val="2E74B5"/>
      <w:sz w:val="28"/>
      <w:szCs w:val="28"/>
    </w:rPr>
  </w:style>
  <w:style w:type="paragraph" w:customStyle="1" w:styleId="reader-word-layerreader-word-s1-17">
    <w:name w:val="reader-word-layer reader-word-s1-17"/>
    <w:basedOn w:val="a"/>
    <w:uiPriority w:val="99"/>
    <w:rsid w:val="00CE4BDA"/>
    <w:pPr>
      <w:spacing w:before="100" w:beforeAutospacing="1" w:after="100" w:afterAutospacing="1"/>
    </w:pPr>
    <w:rPr>
      <w:rFonts w:ascii="宋体" w:hAnsi="宋体" w:cs="宋体"/>
      <w:szCs w:val="24"/>
    </w:rPr>
  </w:style>
  <w:style w:type="paragraph" w:customStyle="1" w:styleId="afffffffffffffffa">
    <w:name w:val="流程图"/>
    <w:basedOn w:val="a"/>
    <w:rsid w:val="00CE4BDA"/>
    <w:pPr>
      <w:tabs>
        <w:tab w:val="left" w:pos="0"/>
      </w:tabs>
      <w:autoSpaceDE w:val="0"/>
      <w:autoSpaceDN w:val="0"/>
      <w:adjustRightInd w:val="0"/>
      <w:spacing w:line="240" w:lineRule="atLeast"/>
      <w:jc w:val="center"/>
      <w:textAlignment w:val="bottom"/>
    </w:pPr>
    <w:rPr>
      <w:rFonts w:ascii="宋体" w:hAnsi="Times New Roman"/>
      <w:szCs w:val="20"/>
    </w:rPr>
  </w:style>
  <w:style w:type="paragraph" w:customStyle="1" w:styleId="afffffffffffffffb">
    <w:name w:val="一级无标题条"/>
    <w:basedOn w:val="a"/>
    <w:rsid w:val="00CE4BDA"/>
    <w:pPr>
      <w:ind w:left="1740" w:hanging="420"/>
    </w:pPr>
    <w:rPr>
      <w:rFonts w:ascii="Times New Roman" w:hAnsi="Times New Roman"/>
      <w:szCs w:val="24"/>
    </w:rPr>
  </w:style>
  <w:style w:type="paragraph" w:customStyle="1" w:styleId="3f6">
    <w:name w:val="样式 标题 3"/>
    <w:basedOn w:val="3"/>
    <w:rsid w:val="00CE4BDA"/>
    <w:pPr>
      <w:adjustRightInd w:val="0"/>
      <w:snapToGrid w:val="0"/>
      <w:spacing w:line="360" w:lineRule="auto"/>
    </w:pPr>
    <w:rPr>
      <w:rFonts w:ascii="宋体" w:hAnsi="宋体"/>
      <w:spacing w:val="20"/>
      <w:kern w:val="11"/>
      <w:szCs w:val="20"/>
      <w:lang w:val="zh-CN"/>
    </w:rPr>
  </w:style>
  <w:style w:type="paragraph" w:customStyle="1" w:styleId="1111111">
    <w:name w:val="1111111"/>
    <w:basedOn w:val="a"/>
    <w:rsid w:val="00CE4BDA"/>
    <w:pPr>
      <w:autoSpaceDE w:val="0"/>
      <w:autoSpaceDN w:val="0"/>
      <w:adjustRightInd w:val="0"/>
    </w:pPr>
    <w:rPr>
      <w:rFonts w:ascii="宋体" w:eastAsia="黑体" w:hAnsi="宋体" w:cs="宋体"/>
      <w:b/>
      <w:bCs/>
      <w:sz w:val="28"/>
      <w:szCs w:val="32"/>
    </w:rPr>
  </w:style>
  <w:style w:type="paragraph" w:customStyle="1" w:styleId="afffffffffffffffc">
    <w:name w:val="质表单位"/>
    <w:basedOn w:val="a"/>
    <w:rsid w:val="00CE4BDA"/>
    <w:pPr>
      <w:jc w:val="center"/>
    </w:pPr>
    <w:rPr>
      <w:rFonts w:ascii="宋体" w:hAnsi="宋体"/>
      <w:szCs w:val="24"/>
    </w:rPr>
  </w:style>
  <w:style w:type="paragraph" w:customStyle="1" w:styleId="DefinitionTerm">
    <w:name w:val="Definition Term"/>
    <w:basedOn w:val="a"/>
    <w:next w:val="a"/>
    <w:rsid w:val="00CE4BDA"/>
    <w:pPr>
      <w:autoSpaceDE w:val="0"/>
      <w:autoSpaceDN w:val="0"/>
      <w:adjustRightInd w:val="0"/>
    </w:pPr>
    <w:rPr>
      <w:rFonts w:ascii="Times New Roman" w:hAnsi="Times New Roman"/>
      <w:szCs w:val="20"/>
    </w:rPr>
  </w:style>
  <w:style w:type="paragraph" w:customStyle="1" w:styleId="3132121">
    <w:name w:val="样式 标题 3标题 13 + (中文) 黑体 四号 非加粗 黑色 段前: 21 磅 段后: 21 磅 行距: 单倍..."/>
    <w:basedOn w:val="3"/>
    <w:rsid w:val="00CE4BDA"/>
    <w:pPr>
      <w:adjustRightInd w:val="0"/>
      <w:snapToGrid w:val="0"/>
      <w:spacing w:before="420" w:after="420"/>
    </w:pPr>
    <w:rPr>
      <w:rFonts w:ascii="黑体" w:cs="宋体"/>
      <w:b/>
      <w:bCs/>
      <w:color w:val="000000"/>
      <w:szCs w:val="20"/>
    </w:rPr>
  </w:style>
  <w:style w:type="paragraph" w:customStyle="1" w:styleId="MTDisplayEquation">
    <w:name w:val="MTDisplayEquation"/>
    <w:basedOn w:val="a"/>
    <w:next w:val="a"/>
    <w:rsid w:val="00CE4BDA"/>
    <w:pPr>
      <w:tabs>
        <w:tab w:val="center" w:pos="4160"/>
        <w:tab w:val="right" w:pos="8320"/>
      </w:tabs>
      <w:ind w:firstLine="480"/>
    </w:pPr>
    <w:rPr>
      <w:rFonts w:ascii="Times New Roman" w:hAnsi="Times New Roman"/>
      <w:szCs w:val="20"/>
    </w:rPr>
  </w:style>
  <w:style w:type="paragraph" w:customStyle="1" w:styleId="afffffffffffffffd">
    <w:name w:val="表表"/>
    <w:basedOn w:val="aff2"/>
    <w:uiPriority w:val="99"/>
    <w:rsid w:val="00CE4BDA"/>
    <w:pPr>
      <w:spacing w:beforeLines="50" w:afterLines="50" w:line="240" w:lineRule="auto"/>
      <w:ind w:firstLineChars="200" w:firstLine="422"/>
    </w:pPr>
    <w:rPr>
      <w:rFonts w:ascii="黑体" w:eastAsia="宋体" w:hAnsi="等线"/>
      <w:b w:val="0"/>
    </w:rPr>
  </w:style>
  <w:style w:type="paragraph" w:customStyle="1" w:styleId="HeadingBase">
    <w:name w:val="Heading Base"/>
    <w:basedOn w:val="aff0"/>
    <w:next w:val="aff0"/>
    <w:rsid w:val="00CE4BDA"/>
    <w:pPr>
      <w:spacing w:after="0"/>
    </w:pPr>
    <w:rPr>
      <w:sz w:val="18"/>
      <w:szCs w:val="20"/>
    </w:rPr>
  </w:style>
  <w:style w:type="paragraph" w:customStyle="1" w:styleId="4a4Char25">
    <w:name w:val="样式 标题 4标题 a标题 4 Char + 行距: 固定值 25 磅"/>
    <w:basedOn w:val="4"/>
    <w:rsid w:val="00CE4BDA"/>
    <w:pPr>
      <w:tabs>
        <w:tab w:val="left" w:pos="0"/>
      </w:tabs>
      <w:spacing w:beforeLines="50" w:before="280" w:afterLines="50" w:after="290" w:line="360" w:lineRule="auto"/>
    </w:pPr>
    <w:rPr>
      <w:rFonts w:ascii="宋体" w:eastAsia="宋体" w:hAnsi="宋体" w:cs="宋体"/>
      <w:b/>
      <w:bCs w:val="0"/>
      <w:color w:val="000000"/>
      <w:lang w:val="zh-CN"/>
    </w:rPr>
  </w:style>
  <w:style w:type="paragraph" w:customStyle="1" w:styleId="66">
    <w:name w:val="样式66"/>
    <w:basedOn w:val="a"/>
    <w:rsid w:val="00CE4BDA"/>
    <w:pPr>
      <w:ind w:firstLine="480"/>
    </w:pPr>
    <w:rPr>
      <w:rFonts w:ascii="Times New Roman" w:hAnsi="Times New Roman"/>
      <w:szCs w:val="24"/>
    </w:rPr>
  </w:style>
  <w:style w:type="paragraph" w:customStyle="1" w:styleId="afffffffffffffffe">
    <w:name w:val="标准条文"/>
    <w:basedOn w:val="Default"/>
    <w:next w:val="Default"/>
    <w:rsid w:val="00CE4BDA"/>
    <w:rPr>
      <w:rFonts w:ascii="Times New Roman" w:hAnsi="Times New Roman" w:cs="Times New Roman"/>
      <w:color w:val="auto"/>
    </w:rPr>
  </w:style>
  <w:style w:type="paragraph" w:customStyle="1" w:styleId="xl69">
    <w:name w:val="xl6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Cs w:val="24"/>
    </w:rPr>
  </w:style>
  <w:style w:type="paragraph" w:customStyle="1" w:styleId="31315">
    <w:name w:val="样式 标题 3标题 13 + (中文) 宋体 小四 行距: 1.5 倍行距"/>
    <w:basedOn w:val="3"/>
    <w:rsid w:val="00CE4BDA"/>
    <w:pPr>
      <w:adjustRightInd w:val="0"/>
      <w:snapToGrid w:val="0"/>
      <w:spacing w:line="360" w:lineRule="auto"/>
    </w:pPr>
    <w:rPr>
      <w:rFonts w:ascii="黑体" w:cs="宋体"/>
      <w:sz w:val="24"/>
      <w:szCs w:val="28"/>
    </w:rPr>
  </w:style>
  <w:style w:type="paragraph" w:customStyle="1" w:styleId="T">
    <w:name w:val="T正文"/>
    <w:basedOn w:val="a"/>
    <w:next w:val="a"/>
    <w:rsid w:val="00CE4BDA"/>
    <w:pPr>
      <w:autoSpaceDE w:val="0"/>
      <w:autoSpaceDN w:val="0"/>
      <w:adjustRightInd w:val="0"/>
    </w:pPr>
    <w:rPr>
      <w:rFonts w:ascii="楷体_GB2312" w:eastAsia="楷体_GB2312" w:hAnsi="宋体" w:cs="宋体"/>
      <w:szCs w:val="24"/>
    </w:rPr>
  </w:style>
  <w:style w:type="paragraph" w:customStyle="1" w:styleId="420">
    <w:name w:val="样式42"/>
    <w:basedOn w:val="4"/>
    <w:rsid w:val="00CE4BDA"/>
    <w:pPr>
      <w:spacing w:before="120" w:after="120" w:line="377" w:lineRule="auto"/>
    </w:pPr>
    <w:rPr>
      <w:rFonts w:ascii="宋体" w:eastAsia="宋体" w:hAnsi="宋体" w:cs="仿宋_GB2312"/>
      <w:b/>
      <w:bCs w:val="0"/>
      <w:color w:val="000000"/>
    </w:rPr>
  </w:style>
  <w:style w:type="paragraph" w:customStyle="1" w:styleId="affffffffffffffff">
    <w:name w:val="环正文"/>
    <w:basedOn w:val="a"/>
    <w:rsid w:val="00CE4BDA"/>
    <w:pPr>
      <w:suppressAutoHyphens/>
      <w:adjustRightInd w:val="0"/>
      <w:snapToGrid w:val="0"/>
      <w:spacing w:line="460" w:lineRule="atLeast"/>
      <w:ind w:firstLine="549"/>
      <w:textAlignment w:val="baseline"/>
    </w:pPr>
    <w:rPr>
      <w:rFonts w:ascii="宋体" w:hAnsi="宋体"/>
      <w:szCs w:val="20"/>
    </w:rPr>
  </w:style>
  <w:style w:type="paragraph" w:customStyle="1" w:styleId="3f7">
    <w:name w:val="小3楷顶"/>
    <w:basedOn w:val="3f3"/>
    <w:uiPriority w:val="99"/>
    <w:rsid w:val="00CE4BDA"/>
    <w:pPr>
      <w:spacing w:before="240"/>
    </w:pPr>
    <w:rPr>
      <w:rFonts w:eastAsia="楷体_GB2312"/>
    </w:rPr>
  </w:style>
  <w:style w:type="paragraph" w:customStyle="1" w:styleId="affffffffffffffff0">
    <w:name w:val="注："/>
    <w:next w:val="af4"/>
    <w:rsid w:val="00CE4BDA"/>
    <w:pPr>
      <w:widowControl w:val="0"/>
      <w:tabs>
        <w:tab w:val="left" w:pos="303"/>
        <w:tab w:val="left" w:pos="480"/>
      </w:tabs>
      <w:autoSpaceDE w:val="0"/>
      <w:autoSpaceDN w:val="0"/>
      <w:ind w:left="480" w:hanging="480"/>
      <w:jc w:val="both"/>
    </w:pPr>
    <w:rPr>
      <w:rFonts w:ascii="宋体" w:hAnsi="Times New Roman"/>
      <w:sz w:val="18"/>
    </w:rPr>
  </w:style>
  <w:style w:type="paragraph" w:customStyle="1" w:styleId="65">
    <w:name w:val="样式65"/>
    <w:basedOn w:val="a"/>
    <w:rsid w:val="00CE4BDA"/>
    <w:pPr>
      <w:spacing w:beforeLines="50" w:afterLines="50"/>
      <w:ind w:firstLine="480"/>
    </w:pPr>
    <w:rPr>
      <w:rFonts w:ascii="Times New Roman" w:hAnsi="Times New Roman"/>
      <w:szCs w:val="24"/>
    </w:rPr>
  </w:style>
  <w:style w:type="paragraph" w:customStyle="1" w:styleId="font8">
    <w:name w:val="font8"/>
    <w:basedOn w:val="a"/>
    <w:rsid w:val="00CE4BDA"/>
    <w:pPr>
      <w:spacing w:before="100" w:beforeAutospacing="1" w:after="100" w:afterAutospacing="1"/>
    </w:pPr>
    <w:rPr>
      <w:rFonts w:ascii="宋体" w:hAnsi="宋体" w:hint="eastAsia"/>
      <w:b/>
      <w:bCs/>
      <w:color w:val="000000"/>
      <w:szCs w:val="24"/>
    </w:rPr>
  </w:style>
  <w:style w:type="paragraph" w:customStyle="1" w:styleId="3f8">
    <w:name w:val="样式 标题 3 + 加粗"/>
    <w:basedOn w:val="3"/>
    <w:rsid w:val="00CE4BDA"/>
    <w:pPr>
      <w:adjustRightInd w:val="0"/>
      <w:snapToGrid w:val="0"/>
      <w:spacing w:line="360" w:lineRule="auto"/>
    </w:pPr>
    <w:rPr>
      <w:rFonts w:ascii="黑体"/>
      <w:sz w:val="24"/>
      <w:szCs w:val="24"/>
    </w:rPr>
  </w:style>
  <w:style w:type="paragraph" w:customStyle="1" w:styleId="84">
    <w:name w:val="样式84"/>
    <w:basedOn w:val="110"/>
    <w:rsid w:val="00CE4BDA"/>
    <w:pPr>
      <w:overflowPunct w:val="0"/>
      <w:autoSpaceDE w:val="0"/>
      <w:autoSpaceDN w:val="0"/>
      <w:adjustRightInd w:val="0"/>
      <w:spacing w:beforeLines="50" w:afterLines="10" w:line="240" w:lineRule="auto"/>
      <w:textAlignment w:val="bottom"/>
    </w:pPr>
    <w:rPr>
      <w:rFonts w:ascii="黑体" w:eastAsia="黑体" w:hAnsi="等线"/>
      <w:b/>
      <w:color w:val="000000"/>
      <w:szCs w:val="21"/>
      <w:lang w:val="zh-CN"/>
    </w:rPr>
  </w:style>
  <w:style w:type="paragraph" w:customStyle="1" w:styleId="PlainText1">
    <w:name w:val="Plain Text1"/>
    <w:basedOn w:val="a"/>
    <w:rsid w:val="00CE4BDA"/>
    <w:pPr>
      <w:adjustRightInd w:val="0"/>
      <w:ind w:firstLine="465"/>
      <w:textAlignment w:val="baseline"/>
    </w:pPr>
    <w:rPr>
      <w:rFonts w:ascii="宋体" w:hAnsi="Courier New"/>
      <w:szCs w:val="20"/>
    </w:rPr>
  </w:style>
  <w:style w:type="paragraph" w:customStyle="1" w:styleId="affffffffffffffff1">
    <w:name w:val="附录标识"/>
    <w:basedOn w:val="afffff3"/>
    <w:rsid w:val="00CE4BDA"/>
    <w:pPr>
      <w:tabs>
        <w:tab w:val="clear" w:pos="903"/>
        <w:tab w:val="left" w:pos="6405"/>
      </w:tabs>
      <w:spacing w:after="200"/>
      <w:ind w:left="0" w:firstLine="0"/>
    </w:pPr>
    <w:rPr>
      <w:sz w:val="21"/>
    </w:rPr>
  </w:style>
  <w:style w:type="paragraph" w:customStyle="1" w:styleId="0010">
    <w:name w:val="正文001"/>
    <w:basedOn w:val="a"/>
    <w:link w:val="001Char"/>
    <w:rsid w:val="00CE4BDA"/>
    <w:pPr>
      <w:spacing w:before="60" w:line="460" w:lineRule="exact"/>
    </w:pPr>
    <w:rPr>
      <w:rFonts w:ascii="Arial" w:hAnsi="Arial"/>
      <w:szCs w:val="20"/>
    </w:rPr>
  </w:style>
  <w:style w:type="character" w:customStyle="1" w:styleId="001Char">
    <w:name w:val="正文001 Char"/>
    <w:link w:val="0010"/>
    <w:rsid w:val="00CE4BDA"/>
    <w:rPr>
      <w:rFonts w:ascii="Arial" w:hAnsi="Arial"/>
      <w:kern w:val="2"/>
      <w:sz w:val="24"/>
    </w:rPr>
  </w:style>
  <w:style w:type="paragraph" w:customStyle="1" w:styleId="affffffffffffffff2">
    <w:name w:val="스타일"/>
    <w:uiPriority w:val="99"/>
    <w:rsid w:val="00CE4BD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70" w:lineRule="auto"/>
      <w:jc w:val="both"/>
    </w:pPr>
    <w:rPr>
      <w:rFonts w:ascii="Batang" w:eastAsia="Batang" w:hAnsi="Times New Roman"/>
      <w:b/>
      <w:bCs/>
      <w:color w:val="000000"/>
      <w:sz w:val="32"/>
      <w:szCs w:val="32"/>
      <w:lang w:eastAsia="ko-KR"/>
    </w:rPr>
  </w:style>
  <w:style w:type="paragraph" w:customStyle="1" w:styleId="affffffffffffffff3">
    <w:name w:val="正文 + (西文) 宋体"/>
    <w:basedOn w:val="a"/>
    <w:uiPriority w:val="99"/>
    <w:rsid w:val="00CE4BDA"/>
    <w:pPr>
      <w:tabs>
        <w:tab w:val="left" w:pos="360"/>
      </w:tabs>
      <w:ind w:left="360" w:firstLine="510"/>
    </w:pPr>
    <w:rPr>
      <w:rFonts w:ascii="宋体" w:eastAsia="仿宋_GB2312" w:hAnsi="宋体"/>
      <w:szCs w:val="24"/>
    </w:rPr>
  </w:style>
  <w:style w:type="paragraph" w:customStyle="1" w:styleId="33333">
    <w:name w:val="自动标题33333"/>
    <w:basedOn w:val="afffffe"/>
    <w:uiPriority w:val="99"/>
    <w:rsid w:val="00CE4BDA"/>
    <w:pPr>
      <w:tabs>
        <w:tab w:val="left" w:pos="720"/>
      </w:tabs>
      <w:spacing w:before="120" w:after="120"/>
    </w:pPr>
    <w:rPr>
      <w:color w:val="000000"/>
    </w:rPr>
  </w:style>
  <w:style w:type="paragraph" w:customStyle="1" w:styleId="affffffffffffffff4">
    <w:name w:val="正文表标题"/>
    <w:next w:val="af4"/>
    <w:rsid w:val="00CE4BDA"/>
    <w:pPr>
      <w:tabs>
        <w:tab w:val="left" w:pos="360"/>
      </w:tabs>
      <w:jc w:val="center"/>
    </w:pPr>
    <w:rPr>
      <w:rFonts w:ascii="黑体" w:eastAsia="黑体" w:hAnsi="Times New Roman"/>
      <w:sz w:val="21"/>
    </w:rPr>
  </w:style>
  <w:style w:type="paragraph" w:customStyle="1" w:styleId="32815815">
    <w:name w:val="样式 标题 3 + 首行缩进:  2 字符 段前: 8.15 磅 段后: 8.15 磅"/>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affffffffffffffff5">
    <w:name w:val="表格内文字"/>
    <w:basedOn w:val="a"/>
    <w:rsid w:val="00CE4BDA"/>
    <w:pPr>
      <w:kinsoku w:val="0"/>
      <w:wordWrap w:val="0"/>
      <w:overflowPunct w:val="0"/>
      <w:spacing w:line="425" w:lineRule="atLeast"/>
      <w:jc w:val="center"/>
      <w:textAlignment w:val="baseline"/>
    </w:pPr>
    <w:rPr>
      <w:rFonts w:ascii="Times New Roman" w:hAnsi="Times New Roman"/>
      <w:color w:val="000000"/>
      <w:szCs w:val="20"/>
      <w:u w:color="00000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next w:val="a"/>
    <w:rsid w:val="00CE4BDA"/>
    <w:rPr>
      <w:rFonts w:cs="宋体"/>
      <w:szCs w:val="24"/>
    </w:rPr>
  </w:style>
  <w:style w:type="paragraph" w:customStyle="1" w:styleId="affffffffffffffff6">
    <w:name w:val="正文（模板）"/>
    <w:basedOn w:val="a"/>
    <w:link w:val="Charffffffc"/>
    <w:rsid w:val="00CE4BDA"/>
    <w:pPr>
      <w:ind w:firstLine="480"/>
    </w:pPr>
    <w:rPr>
      <w:color w:val="000000"/>
    </w:rPr>
  </w:style>
  <w:style w:type="character" w:customStyle="1" w:styleId="Charffffffc">
    <w:name w:val="正文（模板） Char"/>
    <w:link w:val="affffffffffffffff6"/>
    <w:rsid w:val="00CE4BDA"/>
    <w:rPr>
      <w:color w:val="000000"/>
      <w:sz w:val="24"/>
      <w:szCs w:val="22"/>
    </w:rPr>
  </w:style>
  <w:style w:type="paragraph" w:customStyle="1" w:styleId="333333333">
    <w:name w:val="333333333"/>
    <w:basedOn w:val="a"/>
    <w:rsid w:val="00CE4BDA"/>
    <w:pPr>
      <w:keepNext/>
      <w:keepLines/>
      <w:tabs>
        <w:tab w:val="left" w:pos="680"/>
      </w:tabs>
      <w:spacing w:before="50" w:after="50"/>
      <w:ind w:left="720" w:hanging="720"/>
      <w:outlineLvl w:val="2"/>
    </w:pPr>
    <w:rPr>
      <w:rFonts w:ascii="宋体" w:hAnsi="宋体" w:cs="Arial Unicode MS"/>
      <w:b/>
      <w:color w:val="000000"/>
      <w:szCs w:val="24"/>
    </w:rPr>
  </w:style>
  <w:style w:type="paragraph" w:customStyle="1" w:styleId="40">
    <w:name w:val="自动标题4"/>
    <w:basedOn w:val="a"/>
    <w:rsid w:val="00CE4BDA"/>
    <w:pPr>
      <w:keepNext/>
      <w:keepLines/>
      <w:numPr>
        <w:ilvl w:val="3"/>
        <w:numId w:val="9"/>
      </w:numPr>
      <w:tabs>
        <w:tab w:val="left" w:pos="1680"/>
      </w:tabs>
      <w:spacing w:beforeLines="50" w:afterLines="50"/>
      <w:outlineLvl w:val="3"/>
    </w:pPr>
    <w:rPr>
      <w:rFonts w:ascii="宋体" w:hAnsi="宋体"/>
      <w:bCs/>
      <w:color w:val="000000"/>
      <w:szCs w:val="24"/>
    </w:rPr>
  </w:style>
  <w:style w:type="paragraph" w:customStyle="1" w:styleId="CharChar1CharCharCharCharCharCharCharCharCharCharCharCharCharChar">
    <w:name w:val="Char Char1 Char 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affffffffffffffff7">
    <w:name w:val="其他标准称谓"/>
    <w:rsid w:val="00CE4BDA"/>
    <w:pPr>
      <w:spacing w:line="0" w:lineRule="atLeast"/>
      <w:jc w:val="distribute"/>
    </w:pPr>
    <w:rPr>
      <w:rFonts w:ascii="黑体" w:eastAsia="黑体" w:hAnsi="宋体"/>
      <w:sz w:val="52"/>
    </w:rPr>
  </w:style>
  <w:style w:type="paragraph" w:customStyle="1" w:styleId="xl56">
    <w:name w:val="xl56"/>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000">
    <w:name w:val="000 正文"/>
    <w:basedOn w:val="a"/>
    <w:rsid w:val="00CE4BDA"/>
    <w:pPr>
      <w:spacing w:beforeLines="50" w:afterLines="50" w:line="324" w:lineRule="auto"/>
    </w:pPr>
    <w:rPr>
      <w:rFonts w:ascii="Times New Roman" w:hAnsi="Times New Roman"/>
      <w:szCs w:val="24"/>
    </w:rPr>
  </w:style>
  <w:style w:type="paragraph" w:customStyle="1" w:styleId="affffffffffffffff8">
    <w:name w:val="图目"/>
    <w:basedOn w:val="a"/>
    <w:rsid w:val="00CE4BDA"/>
    <w:pPr>
      <w:adjustRightInd w:val="0"/>
      <w:snapToGrid w:val="0"/>
      <w:spacing w:beforeLines="50" w:line="440" w:lineRule="atLeast"/>
      <w:jc w:val="center"/>
      <w:textAlignment w:val="baseline"/>
    </w:pPr>
    <w:rPr>
      <w:rFonts w:ascii="仿宋_GB2312" w:eastAsia="仿宋_GB2312" w:hAnsi="Arial" w:cs="Arial"/>
      <w:spacing w:val="10"/>
      <w:position w:val="12"/>
      <w:sz w:val="28"/>
      <w:szCs w:val="20"/>
    </w:rPr>
  </w:style>
  <w:style w:type="paragraph" w:customStyle="1" w:styleId="525">
    <w:name w:val="样式 标题 5 + 行距: 固定值 25 磅"/>
    <w:basedOn w:val="5"/>
    <w:rsid w:val="00CE4BDA"/>
    <w:pPr>
      <w:tabs>
        <w:tab w:val="left" w:pos="0"/>
      </w:tabs>
      <w:spacing w:line="500" w:lineRule="exact"/>
      <w:jc w:val="left"/>
    </w:pPr>
    <w:rPr>
      <w:rFonts w:ascii="仿宋" w:hAnsi="仿宋" w:cs="宋体"/>
      <w:b w:val="0"/>
      <w:bCs/>
      <w:sz w:val="28"/>
      <w:szCs w:val="20"/>
      <w:lang w:val="zh-CN"/>
    </w:rPr>
  </w:style>
  <w:style w:type="paragraph" w:customStyle="1" w:styleId="affffffffffffffff9">
    <w:name w:val="表 头"/>
    <w:basedOn w:val="a"/>
    <w:rsid w:val="00CE4BDA"/>
    <w:pPr>
      <w:adjustRightInd w:val="0"/>
      <w:spacing w:before="120" w:after="120" w:line="360" w:lineRule="atLeast"/>
      <w:jc w:val="center"/>
    </w:pPr>
    <w:rPr>
      <w:rFonts w:ascii="Times New Roman" w:eastAsia="黑体" w:hAnsi="Times New Roman"/>
      <w:spacing w:val="10"/>
      <w:szCs w:val="20"/>
    </w:rPr>
  </w:style>
  <w:style w:type="paragraph" w:customStyle="1" w:styleId="CharCharCharCharCharCharCharCharChar1Char">
    <w:name w:val="Char Char Char Char Char Char Char Char Char1 Char"/>
    <w:basedOn w:val="a"/>
    <w:rsid w:val="00CE4BDA"/>
    <w:rPr>
      <w:rFonts w:ascii="宋体" w:hAnsi="宋体" w:cs="宋体"/>
      <w:szCs w:val="24"/>
    </w:rPr>
  </w:style>
  <w:style w:type="paragraph" w:customStyle="1" w:styleId="4e">
    <w:name w:val="学校规范标题4"/>
    <w:basedOn w:val="4"/>
    <w:rsid w:val="00CE4BDA"/>
    <w:pPr>
      <w:spacing w:before="240" w:after="120"/>
    </w:pPr>
    <w:rPr>
      <w:rFonts w:ascii="宋体" w:hAnsi="宋体" w:cs="Times New Roman"/>
      <w:b/>
      <w:color w:val="000000"/>
    </w:rPr>
  </w:style>
  <w:style w:type="paragraph" w:customStyle="1" w:styleId="2ff8">
    <w:name w:val="小2黑"/>
    <w:basedOn w:val="2"/>
    <w:uiPriority w:val="99"/>
    <w:rsid w:val="00CE4BDA"/>
    <w:pPr>
      <w:tabs>
        <w:tab w:val="left" w:pos="840"/>
      </w:tabs>
      <w:spacing w:before="260" w:after="260" w:line="540" w:lineRule="exact"/>
      <w:ind w:left="840" w:hanging="420"/>
    </w:pPr>
    <w:rPr>
      <w:rFonts w:ascii="黑体" w:eastAsia="仿宋_GB2312" w:hAnsi="Arial" w:cs="Times New Roman"/>
      <w:b/>
      <w:bCs/>
      <w:color w:val="000000"/>
      <w:sz w:val="36"/>
    </w:rPr>
  </w:style>
  <w:style w:type="paragraph" w:customStyle="1" w:styleId="ENFI0">
    <w:name w:val="ENFI表体"/>
    <w:basedOn w:val="a"/>
    <w:rsid w:val="00CE4BDA"/>
    <w:pPr>
      <w:adjustRightInd w:val="0"/>
      <w:snapToGrid w:val="0"/>
      <w:spacing w:line="240" w:lineRule="atLeast"/>
      <w:jc w:val="center"/>
    </w:pPr>
    <w:rPr>
      <w:rFonts w:ascii="Times New Roman" w:eastAsia="仿宋_GB2312" w:hAnsi="Times New Roman"/>
      <w:szCs w:val="20"/>
    </w:rPr>
  </w:style>
  <w:style w:type="paragraph" w:customStyle="1" w:styleId="ParaCharCharChar1CharCharCharChar">
    <w:name w:val="默认段落字体 Para Char Char Char1 Char Char Char Char"/>
    <w:basedOn w:val="a"/>
    <w:rsid w:val="00CE4BDA"/>
    <w:rPr>
      <w:rFonts w:ascii="Times New Roman" w:hAnsi="Times New Roman"/>
      <w:szCs w:val="24"/>
    </w:rPr>
  </w:style>
  <w:style w:type="paragraph" w:customStyle="1" w:styleId="15Timenewrome">
    <w:name w:val="四号 1.5倍行距 宋体 Timenewrome"/>
    <w:basedOn w:val="a"/>
    <w:next w:val="a"/>
    <w:uiPriority w:val="99"/>
    <w:rsid w:val="00CE4BDA"/>
    <w:rPr>
      <w:rFonts w:ascii="Times New Roman" w:hAnsi="Times New Roman"/>
      <w:szCs w:val="21"/>
    </w:rPr>
  </w:style>
  <w:style w:type="paragraph" w:customStyle="1" w:styleId="affffffffffffffffa">
    <w:name w:val="目次、标准名称标题"/>
    <w:basedOn w:val="afffff3"/>
    <w:next w:val="af4"/>
    <w:rsid w:val="00CE4BDA"/>
    <w:pPr>
      <w:tabs>
        <w:tab w:val="left" w:pos="1215"/>
      </w:tabs>
      <w:spacing w:line="460" w:lineRule="exact"/>
      <w:ind w:left="0" w:firstLine="0"/>
    </w:pPr>
  </w:style>
  <w:style w:type="paragraph" w:customStyle="1" w:styleId="GB2312085186">
    <w:name w:val="样式 (中文) 楷体_GB2312 小四 黑色 居中 首行缩进:  0.85 厘米 段前: 18 磅 段后: 6 磅..."/>
    <w:basedOn w:val="a"/>
    <w:uiPriority w:val="99"/>
    <w:rsid w:val="00CE4BDA"/>
    <w:pPr>
      <w:jc w:val="center"/>
    </w:pPr>
    <w:rPr>
      <w:rFonts w:ascii="Times New Roman" w:hAnsi="Times New Roman" w:cs="宋体"/>
      <w:color w:val="000000"/>
      <w:szCs w:val="20"/>
    </w:rPr>
  </w:style>
  <w:style w:type="paragraph" w:customStyle="1" w:styleId="1fff6">
    <w:name w:val="1四级标题"/>
    <w:basedOn w:val="affffffffffa"/>
    <w:uiPriority w:val="99"/>
    <w:rsid w:val="00CE4BDA"/>
    <w:pPr>
      <w:spacing w:beforeLines="50" w:afterLines="50"/>
      <w:jc w:val="center"/>
    </w:pPr>
    <w:rPr>
      <w:rFonts w:eastAsia="宋体" w:cs="宋体"/>
      <w:sz w:val="24"/>
    </w:rPr>
  </w:style>
  <w:style w:type="paragraph" w:customStyle="1" w:styleId="2ff9">
    <w:name w:val="标题 2，节"/>
    <w:basedOn w:val="2"/>
    <w:rsid w:val="00CE4BDA"/>
    <w:pPr>
      <w:spacing w:beforeLines="50" w:before="260" w:after="260" w:line="416" w:lineRule="auto"/>
    </w:pPr>
    <w:rPr>
      <w:rFonts w:ascii="宋体" w:eastAsia="宋体" w:hAnsi="宋体" w:cs="Times New Roman"/>
      <w:b/>
      <w:sz w:val="24"/>
    </w:rPr>
  </w:style>
  <w:style w:type="paragraph" w:customStyle="1" w:styleId="2ffa">
    <w:name w:val="小标题2"/>
    <w:basedOn w:val="a"/>
    <w:rsid w:val="00CE4BDA"/>
    <w:pPr>
      <w:tabs>
        <w:tab w:val="left" w:pos="5400"/>
      </w:tabs>
      <w:overflowPunct w:val="0"/>
      <w:spacing w:line="336" w:lineRule="auto"/>
      <w:ind w:firstLine="480"/>
    </w:pPr>
    <w:rPr>
      <w:rFonts w:ascii="Times New Roman" w:hAnsi="Times New Roman"/>
      <w:szCs w:val="24"/>
    </w:rPr>
  </w:style>
  <w:style w:type="paragraph" w:customStyle="1" w:styleId="1fff7">
    <w:name w:val="文本块1"/>
    <w:basedOn w:val="a"/>
    <w:rsid w:val="00CE4BDA"/>
    <w:pPr>
      <w:spacing w:afterLines="50"/>
      <w:ind w:leftChars="700" w:left="700" w:rightChars="700" w:right="700"/>
    </w:pPr>
    <w:rPr>
      <w:szCs w:val="21"/>
    </w:rPr>
  </w:style>
  <w:style w:type="paragraph" w:customStyle="1" w:styleId="affffffffffffffffb">
    <w:name w:val="样式 宋体 四号"/>
    <w:basedOn w:val="a"/>
    <w:next w:val="38"/>
    <w:rsid w:val="00CE4BDA"/>
    <w:pPr>
      <w:ind w:firstLine="560"/>
    </w:pPr>
    <w:rPr>
      <w:rFonts w:ascii="宋体" w:hAnsi="宋体" w:cs="宋体"/>
      <w:sz w:val="28"/>
      <w:szCs w:val="20"/>
    </w:rPr>
  </w:style>
  <w:style w:type="paragraph" w:customStyle="1" w:styleId="2ffb">
    <w:name w:val="表格2"/>
    <w:basedOn w:val="a"/>
    <w:rsid w:val="00CE4BDA"/>
    <w:pPr>
      <w:spacing w:beforeLines="5"/>
      <w:jc w:val="center"/>
    </w:pPr>
    <w:rPr>
      <w:rFonts w:ascii="宋体" w:hAnsi="Times New Roman"/>
      <w:szCs w:val="20"/>
    </w:rPr>
  </w:style>
  <w:style w:type="paragraph" w:customStyle="1" w:styleId="2ffc">
    <w:name w:val="文档结构图2"/>
    <w:basedOn w:val="a"/>
    <w:uiPriority w:val="99"/>
    <w:rsid w:val="00CE4BDA"/>
    <w:rPr>
      <w:rFonts w:ascii="宋体" w:hAnsi="Times New Roman"/>
      <w:sz w:val="18"/>
      <w:szCs w:val="18"/>
    </w:rPr>
  </w:style>
  <w:style w:type="paragraph" w:customStyle="1" w:styleId="Charffffffd">
    <w:name w:val="表名称 Char"/>
    <w:basedOn w:val="a"/>
    <w:rsid w:val="00CE4BDA"/>
    <w:pPr>
      <w:tabs>
        <w:tab w:val="left" w:pos="-120"/>
      </w:tabs>
      <w:overflowPunct w:val="0"/>
      <w:topLinePunct/>
      <w:autoSpaceDE w:val="0"/>
      <w:adjustRightInd w:val="0"/>
      <w:snapToGrid w:val="0"/>
      <w:spacing w:before="120" w:after="120" w:line="240" w:lineRule="atLeast"/>
      <w:jc w:val="center"/>
      <w:textAlignment w:val="baseline"/>
    </w:pPr>
    <w:rPr>
      <w:rFonts w:ascii="Times New Roman" w:hAnsi="Times New Roman"/>
      <w:b/>
      <w:szCs w:val="24"/>
    </w:rPr>
  </w:style>
  <w:style w:type="paragraph" w:customStyle="1" w:styleId="10303">
    <w:name w:val="样式 标题 1第一标题 + 段前: 0.3 行 段后: 0.3 行"/>
    <w:basedOn w:val="10"/>
    <w:semiHidden/>
    <w:rsid w:val="00CE4BDA"/>
    <w:pPr>
      <w:tabs>
        <w:tab w:val="left" w:pos="1340"/>
      </w:tabs>
      <w:autoSpaceDE w:val="0"/>
      <w:autoSpaceDN w:val="0"/>
      <w:adjustRightInd w:val="0"/>
      <w:spacing w:beforeLines="50" w:before="340" w:afterLines="30" w:after="330"/>
      <w:ind w:left="1340" w:hanging="420"/>
    </w:pPr>
    <w:rPr>
      <w:rFonts w:cs="宋体"/>
      <w:bCs/>
      <w:szCs w:val="20"/>
      <w:lang w:val="zh-CN"/>
    </w:rPr>
  </w:style>
  <w:style w:type="paragraph" w:customStyle="1" w:styleId="xl44">
    <w:name w:val="xl44"/>
    <w:basedOn w:val="a"/>
    <w:rsid w:val="00CE4BDA"/>
    <w:pPr>
      <w:pBdr>
        <w:right w:val="single" w:sz="4" w:space="0" w:color="auto"/>
      </w:pBdr>
      <w:spacing w:before="100" w:beforeAutospacing="1" w:after="100" w:afterAutospacing="1"/>
      <w:jc w:val="center"/>
    </w:pPr>
    <w:rPr>
      <w:rFonts w:ascii="Arial Unicode MS" w:hAnsi="Arial Unicode MS"/>
      <w:szCs w:val="21"/>
    </w:rPr>
  </w:style>
  <w:style w:type="paragraph" w:customStyle="1" w:styleId="3f9">
    <w:name w:val="3级标题 + 黑体"/>
    <w:basedOn w:val="a"/>
    <w:link w:val="3Charc"/>
    <w:rsid w:val="00CE4BDA"/>
    <w:pPr>
      <w:overflowPunct w:val="0"/>
      <w:autoSpaceDE w:val="0"/>
      <w:autoSpaceDN w:val="0"/>
      <w:adjustRightInd w:val="0"/>
      <w:spacing w:before="20" w:after="20"/>
      <w:textAlignment w:val="baseline"/>
      <w:outlineLvl w:val="2"/>
    </w:pPr>
    <w:rPr>
      <w:rFonts w:ascii="黑体" w:eastAsia="黑体" w:hAnsi="黑体"/>
      <w:kern w:val="20"/>
      <w:szCs w:val="20"/>
    </w:rPr>
  </w:style>
  <w:style w:type="character" w:customStyle="1" w:styleId="3Charc">
    <w:name w:val="3级标题 + 黑体 Char"/>
    <w:link w:val="3f9"/>
    <w:rsid w:val="00CE4BDA"/>
    <w:rPr>
      <w:rFonts w:ascii="黑体" w:eastAsia="黑体" w:hAnsi="黑体"/>
      <w:kern w:val="20"/>
      <w:sz w:val="24"/>
    </w:rPr>
  </w:style>
  <w:style w:type="paragraph" w:customStyle="1" w:styleId="dc">
    <w:name w:val="dc"/>
    <w:basedOn w:val="a"/>
    <w:rsid w:val="00CE4BDA"/>
    <w:pPr>
      <w:spacing w:before="100" w:beforeAutospacing="1" w:after="100" w:afterAutospacing="1" w:line="270" w:lineRule="atLeast"/>
    </w:pPr>
    <w:rPr>
      <w:rFonts w:ascii="宋体" w:hAnsi="宋体"/>
      <w:sz w:val="18"/>
      <w:szCs w:val="20"/>
    </w:rPr>
  </w:style>
  <w:style w:type="paragraph" w:customStyle="1" w:styleId="font12">
    <w:name w:val="font12"/>
    <w:basedOn w:val="a"/>
    <w:rsid w:val="00CE4BDA"/>
    <w:pPr>
      <w:spacing w:before="100" w:beforeAutospacing="1" w:after="100" w:afterAutospacing="1"/>
    </w:pPr>
    <w:rPr>
      <w:color w:val="000000"/>
    </w:rPr>
  </w:style>
  <w:style w:type="paragraph" w:customStyle="1" w:styleId="4651152">
    <w:name w:val="样式 样式 段前: 4.65 磅 行距: 多倍行距 1.15 字行 + 首行缩进:  2 字符"/>
    <w:basedOn w:val="a"/>
    <w:rsid w:val="00CE4BDA"/>
    <w:pPr>
      <w:tabs>
        <w:tab w:val="left" w:pos="720"/>
      </w:tabs>
      <w:spacing w:before="93" w:line="312" w:lineRule="auto"/>
      <w:ind w:left="720" w:hanging="720"/>
    </w:pPr>
    <w:rPr>
      <w:rFonts w:ascii="Times New Roman" w:hAnsi="Times New Roman" w:cs="宋体"/>
      <w:szCs w:val="20"/>
    </w:rPr>
  </w:style>
  <w:style w:type="paragraph" w:customStyle="1" w:styleId="190">
    <w:name w:val="样式19"/>
    <w:basedOn w:val="af4"/>
    <w:rsid w:val="00CE4BDA"/>
    <w:pPr>
      <w:adjustRightInd/>
      <w:snapToGrid/>
      <w:spacing w:beforeLines="50" w:afterLines="50" w:line="360" w:lineRule="auto"/>
      <w:ind w:firstLine="480"/>
      <w:jc w:val="both"/>
    </w:pPr>
    <w:rPr>
      <w:rFonts w:ascii="等线" w:eastAsia="等线" w:hAnsi="等线"/>
      <w:szCs w:val="24"/>
    </w:rPr>
  </w:style>
  <w:style w:type="paragraph" w:customStyle="1" w:styleId="11111CharTimesNewRoman">
    <w:name w:val="样式 标题 1标题 1环评标题 11一、标题 1 Char章 + Times New Roman 加粗 黑色 两..."/>
    <w:next w:val="affffffffffffffffc"/>
    <w:uiPriority w:val="99"/>
    <w:semiHidden/>
    <w:rsid w:val="00CE4BDA"/>
    <w:pPr>
      <w:spacing w:before="156" w:after="156"/>
      <w:jc w:val="both"/>
    </w:pPr>
    <w:rPr>
      <w:rFonts w:ascii="Times New Roman" w:eastAsia="黑体" w:hAnsi="Times New Roman" w:cs="宋体"/>
      <w:b/>
      <w:bCs/>
      <w:color w:val="000000"/>
      <w:kern w:val="44"/>
      <w:sz w:val="30"/>
    </w:rPr>
  </w:style>
  <w:style w:type="paragraph" w:styleId="affffffffffffffffc">
    <w:name w:val="Title"/>
    <w:aliases w:val="标题2"/>
    <w:basedOn w:val="a"/>
    <w:next w:val="a"/>
    <w:link w:val="Charffffffe"/>
    <w:rsid w:val="00CE4BDA"/>
    <w:pPr>
      <w:spacing w:after="300" w:line="240" w:lineRule="auto"/>
      <w:contextualSpacing/>
    </w:pPr>
    <w:rPr>
      <w:smallCaps/>
      <w:sz w:val="52"/>
      <w:szCs w:val="52"/>
    </w:rPr>
  </w:style>
  <w:style w:type="character" w:customStyle="1" w:styleId="Charffffffe">
    <w:name w:val="标题 Char"/>
    <w:aliases w:val="标题2 Char"/>
    <w:basedOn w:val="a0"/>
    <w:link w:val="affffffffffffffffc"/>
    <w:rsid w:val="00CE4BDA"/>
    <w:rPr>
      <w:smallCaps/>
      <w:sz w:val="52"/>
      <w:szCs w:val="52"/>
    </w:rPr>
  </w:style>
  <w:style w:type="paragraph" w:customStyle="1" w:styleId="312">
    <w:name w:val="正文文本 31"/>
    <w:basedOn w:val="a"/>
    <w:rsid w:val="00CE4BDA"/>
    <w:pPr>
      <w:suppressAutoHyphens/>
    </w:pPr>
    <w:rPr>
      <w:rFonts w:ascii="Times New Roman" w:hAnsi="Times New Roman"/>
      <w:kern w:val="1"/>
      <w:szCs w:val="24"/>
      <w:lang w:eastAsia="ar-SA"/>
    </w:rPr>
  </w:style>
  <w:style w:type="paragraph" w:customStyle="1" w:styleId="2H2h2heading2IndentLeft025in11heading10">
    <w:name w:val="样式 样式 样式 标题 2H2h2heading 2+ Indent: Left 0.25 in二级节名1.1  heading...1"/>
    <w:basedOn w:val="2H2h2heading2IndentLeft025in11heading1"/>
    <w:rsid w:val="00CE4BDA"/>
    <w:pPr>
      <w:spacing w:before="240"/>
    </w:pPr>
  </w:style>
  <w:style w:type="paragraph" w:customStyle="1" w:styleId="630">
    <w:name w:val="样式63"/>
    <w:basedOn w:val="a"/>
    <w:rsid w:val="00CE4BDA"/>
    <w:pPr>
      <w:spacing w:beforeLines="50" w:afterLines="50"/>
      <w:ind w:firstLine="480"/>
    </w:pPr>
    <w:rPr>
      <w:rFonts w:ascii="Times New Roman" w:hAnsi="Times New Roman"/>
      <w:szCs w:val="24"/>
    </w:rPr>
  </w:style>
  <w:style w:type="paragraph" w:customStyle="1" w:styleId="affffffffffffffffd">
    <w:name w:val="表格编号"/>
    <w:basedOn w:val="a"/>
    <w:rsid w:val="00CE4BDA"/>
    <w:pPr>
      <w:adjustRightInd w:val="0"/>
      <w:snapToGrid w:val="0"/>
      <w:jc w:val="right"/>
    </w:pPr>
    <w:rPr>
      <w:szCs w:val="20"/>
    </w:rPr>
  </w:style>
  <w:style w:type="paragraph" w:customStyle="1" w:styleId="affffffffffffffffe">
    <w:name w:val="节标题"/>
    <w:basedOn w:val="2"/>
    <w:uiPriority w:val="99"/>
    <w:rsid w:val="00CE4BDA"/>
    <w:pPr>
      <w:spacing w:before="260" w:after="260"/>
      <w:jc w:val="center"/>
    </w:pPr>
    <w:rPr>
      <w:rFonts w:ascii="Arial" w:eastAsia="宋体" w:hAnsi="Arial" w:cs="Times New Roman"/>
      <w:b/>
      <w:sz w:val="32"/>
    </w:rPr>
  </w:style>
  <w:style w:type="paragraph" w:customStyle="1" w:styleId="afffffffffffffffff">
    <w:name w:val="左侧"/>
    <w:semiHidden/>
    <w:rsid w:val="00CE4BDA"/>
    <w:pPr>
      <w:spacing w:line="280" w:lineRule="exact"/>
      <w:jc w:val="center"/>
    </w:pPr>
    <w:rPr>
      <w:rFonts w:ascii="Batang" w:hAnsi="Batang"/>
      <w:color w:val="000000"/>
      <w:sz w:val="21"/>
    </w:rPr>
  </w:style>
  <w:style w:type="paragraph" w:customStyle="1" w:styleId="afffffffffffffffff0">
    <w:name w:val="正文图标题"/>
    <w:next w:val="af4"/>
    <w:rsid w:val="00CE4BDA"/>
    <w:pPr>
      <w:tabs>
        <w:tab w:val="left" w:pos="420"/>
        <w:tab w:val="left" w:pos="1080"/>
      </w:tabs>
      <w:ind w:left="1080" w:hanging="420"/>
      <w:jc w:val="center"/>
    </w:pPr>
    <w:rPr>
      <w:rFonts w:ascii="黑体" w:eastAsia="黑体" w:hAnsi="Times New Roman"/>
      <w:sz w:val="21"/>
    </w:rPr>
  </w:style>
  <w:style w:type="paragraph" w:customStyle="1" w:styleId="afffffffffffffffff1">
    <w:name w:val="样式 纯文本 + 黑体"/>
    <w:basedOn w:val="aff1"/>
    <w:rsid w:val="00CE4BDA"/>
    <w:pPr>
      <w:tabs>
        <w:tab w:val="left" w:pos="1620"/>
      </w:tabs>
      <w:spacing w:line="240" w:lineRule="auto"/>
    </w:pPr>
    <w:rPr>
      <w:rFonts w:ascii="黑体" w:eastAsia="等线" w:hAnsi="黑体" w:cs="Times New Roman"/>
      <w:bCs/>
      <w:sz w:val="24"/>
    </w:rPr>
  </w:style>
  <w:style w:type="paragraph" w:customStyle="1" w:styleId="CharCharCharCharCharCharChar1CharCharChar">
    <w:name w:val="Char Char Char Char Char Char Char1 Char Char Char"/>
    <w:basedOn w:val="a"/>
    <w:rsid w:val="00CE4BDA"/>
    <w:pPr>
      <w:tabs>
        <w:tab w:val="left" w:pos="1404"/>
      </w:tabs>
      <w:spacing w:before="100" w:beforeAutospacing="1" w:after="100" w:afterAutospacing="1"/>
      <w:ind w:left="1404" w:hanging="420"/>
    </w:pPr>
    <w:rPr>
      <w:rFonts w:ascii="ˎ̥" w:eastAsia="仿宋_GB2312" w:hAnsi="ˎ̥" w:cs="宋体"/>
      <w:color w:val="51585D"/>
      <w:sz w:val="32"/>
      <w:szCs w:val="18"/>
    </w:rPr>
  </w:style>
  <w:style w:type="paragraph" w:customStyle="1" w:styleId="020212">
    <w:name w:val="样式 小五 居中 段前: 0.2 行 段后: 0.2 行 行距: 最小值 12 磅"/>
    <w:basedOn w:val="a"/>
    <w:uiPriority w:val="99"/>
    <w:rsid w:val="00CE4BDA"/>
    <w:pPr>
      <w:snapToGrid w:val="0"/>
      <w:spacing w:line="240" w:lineRule="atLeast"/>
      <w:jc w:val="center"/>
    </w:pPr>
    <w:rPr>
      <w:rFonts w:ascii="Times New Roman" w:hAnsi="Times New Roman" w:cs="宋体"/>
      <w:sz w:val="18"/>
      <w:szCs w:val="20"/>
    </w:rPr>
  </w:style>
  <w:style w:type="paragraph" w:customStyle="1" w:styleId="GB-1111">
    <w:name w:val="GB-1.1.1.1"/>
    <w:basedOn w:val="GB-111"/>
    <w:rsid w:val="00CE4BDA"/>
    <w:pPr>
      <w:adjustRightInd/>
      <w:outlineLvl w:val="3"/>
    </w:pPr>
  </w:style>
  <w:style w:type="paragraph" w:customStyle="1" w:styleId="afffffffffffffffff2">
    <w:name w:val="表格式"/>
    <w:basedOn w:val="af0"/>
    <w:rsid w:val="00CE4BDA"/>
    <w:pPr>
      <w:spacing w:line="360" w:lineRule="exact"/>
      <w:ind w:left="3360" w:firstLineChars="0" w:firstLine="0"/>
    </w:pPr>
  </w:style>
  <w:style w:type="paragraph" w:customStyle="1" w:styleId="4f">
    <w:name w:val="样式 标题 4 + 左"/>
    <w:basedOn w:val="4"/>
    <w:rsid w:val="00CE4BDA"/>
    <w:pPr>
      <w:tabs>
        <w:tab w:val="left" w:pos="360"/>
      </w:tabs>
      <w:spacing w:line="440" w:lineRule="exact"/>
      <w:ind w:left="864" w:hanging="864"/>
    </w:pPr>
    <w:rPr>
      <w:rFonts w:eastAsia="宋体" w:cs="Times New Roman"/>
      <w:b/>
      <w:color w:val="000000"/>
      <w:kern w:val="24"/>
    </w:rPr>
  </w:style>
  <w:style w:type="paragraph" w:customStyle="1" w:styleId="1fff8">
    <w:name w:val="普通表格1"/>
    <w:basedOn w:val="aff1"/>
    <w:rsid w:val="00CE4BDA"/>
    <w:pPr>
      <w:snapToGrid w:val="0"/>
      <w:spacing w:beforeLines="50" w:afterLines="50" w:line="380" w:lineRule="exact"/>
    </w:pPr>
    <w:rPr>
      <w:rFonts w:ascii="Times New Roman" w:hAnsi="Times New Roman" w:cs="Times New Roman"/>
      <w:szCs w:val="24"/>
    </w:rPr>
  </w:style>
  <w:style w:type="paragraph" w:customStyle="1" w:styleId="2ffd">
    <w:name w:val="环评标题2"/>
    <w:basedOn w:val="10"/>
    <w:rsid w:val="00CE4BDA"/>
    <w:pPr>
      <w:spacing w:before="120" w:after="156"/>
    </w:pPr>
    <w:rPr>
      <w:rFonts w:cs="宋体"/>
      <w:bCs/>
      <w:color w:val="000000"/>
      <w:sz w:val="30"/>
      <w:szCs w:val="20"/>
    </w:rPr>
  </w:style>
  <w:style w:type="paragraph" w:customStyle="1" w:styleId="font0">
    <w:name w:val="font0"/>
    <w:basedOn w:val="a"/>
    <w:rsid w:val="00CE4BDA"/>
    <w:pPr>
      <w:spacing w:before="100" w:beforeAutospacing="1" w:after="100" w:afterAutospacing="1"/>
    </w:pPr>
    <w:rPr>
      <w:rFonts w:ascii="宋体" w:hAnsi="宋体" w:cs="Arial Unicode MS" w:hint="eastAsia"/>
      <w:szCs w:val="24"/>
    </w:rPr>
  </w:style>
  <w:style w:type="paragraph" w:customStyle="1" w:styleId="CM3">
    <w:name w:val="CM3"/>
    <w:basedOn w:val="a"/>
    <w:next w:val="a"/>
    <w:rsid w:val="00CE4BDA"/>
    <w:pPr>
      <w:autoSpaceDE w:val="0"/>
      <w:autoSpaceDN w:val="0"/>
      <w:adjustRightInd w:val="0"/>
      <w:spacing w:line="480" w:lineRule="atLeast"/>
    </w:pPr>
    <w:rPr>
      <w:rFonts w:ascii="TTE1CFADF8t00" w:eastAsia="TTE1CFADF8t00"/>
      <w:szCs w:val="24"/>
    </w:rPr>
  </w:style>
  <w:style w:type="paragraph" w:customStyle="1" w:styleId="1YHY0">
    <w:name w:val="标题1YHY"/>
    <w:basedOn w:val="a"/>
    <w:next w:val="a"/>
    <w:rsid w:val="00CE4BDA"/>
    <w:pPr>
      <w:keepNext/>
      <w:keepLines/>
      <w:tabs>
        <w:tab w:val="left" w:pos="567"/>
      </w:tabs>
      <w:spacing w:beforeLines="50" w:afterLines="50"/>
      <w:outlineLvl w:val="0"/>
    </w:pPr>
    <w:rPr>
      <w:rFonts w:ascii="黑体" w:eastAsia="黑体" w:hAnsi="Times New Roman" w:cs="宋体"/>
      <w:b/>
      <w:kern w:val="44"/>
      <w:sz w:val="30"/>
      <w:szCs w:val="30"/>
    </w:rPr>
  </w:style>
  <w:style w:type="paragraph" w:customStyle="1" w:styleId="xl57">
    <w:name w:val="xl57"/>
    <w:basedOn w:val="a"/>
    <w:rsid w:val="00CE4BDA"/>
    <w:pPr>
      <w:pBdr>
        <w:top w:val="single" w:sz="8" w:space="0" w:color="auto"/>
        <w:left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BG1">
    <w:name w:val="BG1"/>
    <w:basedOn w:val="a"/>
    <w:rsid w:val="00CE4BDA"/>
    <w:pPr>
      <w:autoSpaceDE w:val="0"/>
      <w:autoSpaceDN w:val="0"/>
      <w:spacing w:line="336" w:lineRule="auto"/>
      <w:jc w:val="center"/>
    </w:pPr>
    <w:rPr>
      <w:rFonts w:ascii="Times New Roman" w:hAnsi="Times New Roman"/>
      <w:szCs w:val="24"/>
    </w:rPr>
  </w:style>
  <w:style w:type="paragraph" w:customStyle="1" w:styleId="afffffffffffffffff3">
    <w:name w:val="文字"/>
    <w:basedOn w:val="a"/>
    <w:link w:val="Charfffffff"/>
    <w:uiPriority w:val="99"/>
    <w:rsid w:val="00CE4BDA"/>
    <w:pPr>
      <w:spacing w:afterLines="50"/>
      <w:ind w:firstLine="420"/>
    </w:pPr>
    <w:rPr>
      <w:rFonts w:ascii="Times New Roman" w:hAnsi="Times New Roman"/>
      <w:szCs w:val="24"/>
    </w:rPr>
  </w:style>
  <w:style w:type="character" w:customStyle="1" w:styleId="Charfffffff">
    <w:name w:val="文字 Char"/>
    <w:link w:val="afffffffffffffffff3"/>
    <w:uiPriority w:val="99"/>
    <w:rsid w:val="00CE4BDA"/>
    <w:rPr>
      <w:rFonts w:ascii="Times New Roman" w:hAnsi="Times New Roman"/>
      <w:sz w:val="24"/>
      <w:szCs w:val="24"/>
    </w:rPr>
  </w:style>
  <w:style w:type="paragraph" w:customStyle="1" w:styleId="600">
    <w:name w:val="样式60"/>
    <w:basedOn w:val="a"/>
    <w:rsid w:val="00CE4BDA"/>
    <w:pPr>
      <w:keepNext/>
      <w:keepLines/>
      <w:tabs>
        <w:tab w:val="left" w:pos="2175"/>
      </w:tabs>
      <w:spacing w:beforeLines="50" w:afterLines="50"/>
      <w:outlineLvl w:val="3"/>
    </w:pPr>
    <w:rPr>
      <w:rFonts w:ascii="Times New Roman" w:hAnsi="Times New Roman"/>
      <w:bCs/>
      <w:szCs w:val="24"/>
    </w:rPr>
  </w:style>
  <w:style w:type="paragraph" w:customStyle="1" w:styleId="afffffffffffffffff4">
    <w:name w:val="湛江沥青正文"/>
    <w:basedOn w:val="a"/>
    <w:rsid w:val="00CE4BDA"/>
    <w:pPr>
      <w:ind w:firstLine="480"/>
    </w:pPr>
    <w:rPr>
      <w:rFonts w:ascii="宋体" w:hAnsi="宋体"/>
      <w:szCs w:val="24"/>
    </w:rPr>
  </w:style>
  <w:style w:type="paragraph" w:customStyle="1" w:styleId="xl59">
    <w:name w:val="xl59"/>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1fff9">
    <w:name w:val="结束语1"/>
    <w:basedOn w:val="a"/>
    <w:rsid w:val="00CE4BDA"/>
    <w:pPr>
      <w:spacing w:afterLines="50"/>
      <w:ind w:left="4252"/>
    </w:pPr>
    <w:rPr>
      <w:rFonts w:ascii="Arial" w:eastAsia="MS Gothic" w:hAnsi="Arial"/>
      <w:spacing w:val="-5"/>
      <w:sz w:val="20"/>
      <w:szCs w:val="21"/>
      <w:lang w:eastAsia="ja-JP"/>
    </w:rPr>
  </w:style>
  <w:style w:type="paragraph" w:customStyle="1" w:styleId="Normal1">
    <w:name w:val="Normal1"/>
    <w:rsid w:val="00CE4BDA"/>
    <w:pPr>
      <w:widowControl w:val="0"/>
      <w:adjustRightInd w:val="0"/>
      <w:spacing w:line="360" w:lineRule="atLeast"/>
      <w:textAlignment w:val="baseline"/>
    </w:pPr>
    <w:rPr>
      <w:rFonts w:ascii="宋体" w:hAnsi="Times New Roman"/>
      <w:sz w:val="34"/>
    </w:rPr>
  </w:style>
  <w:style w:type="paragraph" w:customStyle="1" w:styleId="313">
    <w:name w:val="样式 标题 3标题 13 + 四号"/>
    <w:basedOn w:val="3"/>
    <w:uiPriority w:val="99"/>
    <w:rsid w:val="00CE4BDA"/>
    <w:pPr>
      <w:tabs>
        <w:tab w:val="left" w:pos="1202"/>
      </w:tabs>
      <w:adjustRightInd w:val="0"/>
      <w:snapToGrid w:val="0"/>
      <w:spacing w:line="360" w:lineRule="auto"/>
      <w:ind w:left="1202" w:hanging="720"/>
    </w:pPr>
    <w:rPr>
      <w:rFonts w:ascii="黑体"/>
      <w:szCs w:val="28"/>
    </w:rPr>
  </w:style>
  <w:style w:type="paragraph" w:customStyle="1" w:styleId="4f0">
    <w:name w:val="质标4"/>
    <w:basedOn w:val="a"/>
    <w:rsid w:val="00CE4BDA"/>
    <w:pPr>
      <w:adjustRightInd w:val="0"/>
      <w:snapToGrid w:val="0"/>
    </w:pPr>
    <w:rPr>
      <w:rFonts w:ascii="楷体_GB2312" w:eastAsia="楷体_GB2312" w:hAnsi="Times New Roman"/>
      <w:sz w:val="28"/>
      <w:szCs w:val="24"/>
    </w:rPr>
  </w:style>
  <w:style w:type="paragraph" w:customStyle="1" w:styleId="font5">
    <w:name w:val="font5"/>
    <w:basedOn w:val="a"/>
    <w:rsid w:val="00CE4BDA"/>
    <w:pPr>
      <w:spacing w:before="100" w:beforeAutospacing="1" w:after="100" w:afterAutospacing="1"/>
    </w:pPr>
    <w:rPr>
      <w:rFonts w:ascii="宋体" w:hAnsi="宋体" w:cs="Arial Unicode MS" w:hint="eastAsia"/>
      <w:sz w:val="18"/>
      <w:szCs w:val="18"/>
    </w:rPr>
  </w:style>
  <w:style w:type="paragraph" w:customStyle="1" w:styleId="xl52">
    <w:name w:val="xl52"/>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Chars4">
    <w:name w:val="样式 正文缩进正文缩进 Char首行缩进两字s4文本条款 + 宋体"/>
    <w:basedOn w:val="af4"/>
    <w:rsid w:val="00CE4BDA"/>
    <w:pPr>
      <w:spacing w:beforeLines="50" w:afterLines="50" w:line="360" w:lineRule="auto"/>
      <w:ind w:firstLineChars="0" w:firstLine="420"/>
      <w:jc w:val="both"/>
    </w:pPr>
    <w:rPr>
      <w:rFonts w:ascii="宋体" w:eastAsia="等线" w:hAnsi="宋体"/>
      <w:szCs w:val="22"/>
    </w:rPr>
  </w:style>
  <w:style w:type="paragraph" w:customStyle="1" w:styleId="155">
    <w:name w:val="样式 (西文) 宋体 小四 行距: 1.5 倍行距"/>
    <w:basedOn w:val="a"/>
    <w:rsid w:val="00CE4BDA"/>
    <w:pPr>
      <w:ind w:firstLine="480"/>
    </w:pPr>
    <w:rPr>
      <w:rFonts w:ascii="宋体" w:hAnsi="宋体" w:cs="宋体"/>
      <w:szCs w:val="20"/>
    </w:rPr>
  </w:style>
  <w:style w:type="paragraph" w:customStyle="1" w:styleId="CM8">
    <w:name w:val="CM8"/>
    <w:basedOn w:val="a"/>
    <w:next w:val="a"/>
    <w:rsid w:val="00CE4BDA"/>
    <w:pPr>
      <w:autoSpaceDE w:val="0"/>
      <w:autoSpaceDN w:val="0"/>
      <w:adjustRightInd w:val="0"/>
      <w:spacing w:after="320"/>
    </w:pPr>
    <w:rPr>
      <w:rFonts w:ascii="TTE1CFADF8t00" w:eastAsia="TTE1CFADF8t00"/>
      <w:szCs w:val="24"/>
    </w:rPr>
  </w:style>
  <w:style w:type="paragraph" w:customStyle="1" w:styleId="Char1CharCharCharCharCharChar">
    <w:name w:val="Char1 Char Char Char Char Char Char"/>
    <w:basedOn w:val="a"/>
    <w:rsid w:val="00CE4BDA"/>
    <w:pPr>
      <w:ind w:left="-48"/>
    </w:pPr>
    <w:rPr>
      <w:rFonts w:ascii="Times New Roman" w:hAnsi="Times New Roman"/>
      <w:szCs w:val="24"/>
    </w:rPr>
  </w:style>
  <w:style w:type="paragraph" w:customStyle="1" w:styleId="4f1">
    <w:name w:val="样式4"/>
    <w:basedOn w:val="a"/>
    <w:rsid w:val="00CE4BDA"/>
    <w:pPr>
      <w:adjustRightInd w:val="0"/>
      <w:snapToGrid w:val="0"/>
      <w:spacing w:line="460" w:lineRule="exact"/>
    </w:pPr>
    <w:rPr>
      <w:rFonts w:ascii="Times New Roman" w:eastAsia="黑体" w:hAnsi="Times New Roman"/>
      <w:b/>
      <w:bCs/>
      <w:szCs w:val="24"/>
    </w:rPr>
  </w:style>
  <w:style w:type="paragraph" w:customStyle="1" w:styleId="afffffffffffffffff5">
    <w:name w:val="黄埔正文"/>
    <w:rsid w:val="00CE4BDA"/>
    <w:pPr>
      <w:spacing w:beforeLines="50" w:line="440" w:lineRule="exact"/>
      <w:ind w:firstLine="480"/>
      <w:jc w:val="both"/>
    </w:pPr>
    <w:rPr>
      <w:rFonts w:ascii="宋体" w:hAnsi="Times New Roman"/>
      <w:color w:val="000000"/>
      <w:kern w:val="2"/>
      <w:sz w:val="24"/>
    </w:rPr>
  </w:style>
  <w:style w:type="paragraph" w:customStyle="1" w:styleId="GB-0">
    <w:name w:val="GB-段"/>
    <w:rsid w:val="00CE4BDA"/>
    <w:pPr>
      <w:widowControl w:val="0"/>
      <w:ind w:firstLineChars="200" w:firstLine="200"/>
      <w:jc w:val="both"/>
    </w:pPr>
    <w:rPr>
      <w:rFonts w:ascii="宋体" w:hAnsi="宋体"/>
      <w:sz w:val="21"/>
    </w:rPr>
  </w:style>
  <w:style w:type="paragraph" w:customStyle="1" w:styleId="3fa">
    <w:name w:val="自动标题3级"/>
    <w:basedOn w:val="a"/>
    <w:rsid w:val="00CE4BDA"/>
    <w:pPr>
      <w:keepNext/>
      <w:keepLines/>
      <w:spacing w:beforeLines="50" w:afterLines="50"/>
      <w:ind w:left="1260"/>
      <w:outlineLvl w:val="2"/>
    </w:pPr>
    <w:rPr>
      <w:rFonts w:ascii="宋体" w:hAnsi="宋体" w:cs="Arial Unicode MS"/>
      <w:b/>
      <w:color w:val="000000"/>
      <w:szCs w:val="24"/>
    </w:rPr>
  </w:style>
  <w:style w:type="paragraph" w:customStyle="1" w:styleId="afffffffffffffffff6">
    <w:name w:val="其他表格"/>
    <w:basedOn w:val="a"/>
    <w:rsid w:val="00CE4BDA"/>
    <w:pPr>
      <w:spacing w:line="360" w:lineRule="exact"/>
      <w:ind w:firstLineChars="300" w:firstLine="630"/>
    </w:pPr>
    <w:rPr>
      <w:rFonts w:ascii="宋体" w:hAnsi="宋体"/>
      <w:color w:val="FF0000"/>
      <w:szCs w:val="21"/>
    </w:rPr>
  </w:style>
  <w:style w:type="paragraph" w:customStyle="1" w:styleId="mytable">
    <w:name w:val="my table"/>
    <w:basedOn w:val="a"/>
    <w:locked/>
    <w:rsid w:val="00CE4BDA"/>
    <w:pPr>
      <w:snapToGrid w:val="0"/>
      <w:spacing w:line="240" w:lineRule="exact"/>
    </w:pPr>
    <w:rPr>
      <w:rFonts w:ascii="宋体" w:hAnsi="宋体"/>
      <w:szCs w:val="20"/>
    </w:rPr>
  </w:style>
  <w:style w:type="paragraph" w:customStyle="1" w:styleId="221121H2SeHeadwsa211125">
    <w:name w:val="样式 标题 2标题 21标题 121H2SeHead wsa2标题 1.1 + 小三 非加粗 段前: 12.5..."/>
    <w:basedOn w:val="2"/>
    <w:rsid w:val="00CE4BDA"/>
    <w:pPr>
      <w:tabs>
        <w:tab w:val="left" w:pos="840"/>
      </w:tabs>
      <w:spacing w:before="120" w:line="415" w:lineRule="auto"/>
      <w:ind w:left="840" w:hanging="420"/>
    </w:pPr>
    <w:rPr>
      <w:rFonts w:ascii="Arial" w:hAnsi="Arial" w:cs="宋体"/>
      <w:bCs/>
      <w:szCs w:val="20"/>
    </w:rPr>
  </w:style>
  <w:style w:type="paragraph" w:customStyle="1" w:styleId="1fffa">
    <w:name w:val="1文章"/>
    <w:basedOn w:val="a"/>
    <w:link w:val="1Charf"/>
    <w:uiPriority w:val="99"/>
    <w:rsid w:val="00CE4BDA"/>
    <w:pPr>
      <w:snapToGrid w:val="0"/>
      <w:ind w:firstLine="573"/>
      <w:outlineLvl w:val="4"/>
    </w:pPr>
    <w:rPr>
      <w:rFonts w:ascii="Times New Roman" w:eastAsia="仿宋_GB2312" w:hAnsi="Times New Roman"/>
      <w:sz w:val="28"/>
      <w:szCs w:val="24"/>
    </w:rPr>
  </w:style>
  <w:style w:type="character" w:customStyle="1" w:styleId="1Charf">
    <w:name w:val="1文章 Char"/>
    <w:link w:val="1fffa"/>
    <w:uiPriority w:val="99"/>
    <w:rsid w:val="00CE4BDA"/>
    <w:rPr>
      <w:rFonts w:ascii="Times New Roman" w:eastAsia="仿宋_GB2312" w:hAnsi="Times New Roman"/>
      <w:kern w:val="2"/>
      <w:sz w:val="28"/>
      <w:szCs w:val="24"/>
    </w:rPr>
  </w:style>
  <w:style w:type="paragraph" w:customStyle="1" w:styleId="-6">
    <w:name w:val="可研-表格标题"/>
    <w:basedOn w:val="-3"/>
    <w:next w:val="-5"/>
    <w:rsid w:val="00CE4BDA"/>
    <w:pPr>
      <w:ind w:firstLineChars="0" w:firstLine="0"/>
      <w:jc w:val="center"/>
    </w:pPr>
    <w:rPr>
      <w:b/>
      <w:sz w:val="24"/>
    </w:rPr>
  </w:style>
  <w:style w:type="paragraph" w:customStyle="1" w:styleId="3fb">
    <w:name w:val="表格 3"/>
    <w:basedOn w:val="a"/>
    <w:rsid w:val="00CE4BDA"/>
    <w:pPr>
      <w:autoSpaceDE w:val="0"/>
      <w:autoSpaceDN w:val="0"/>
      <w:adjustRightInd w:val="0"/>
      <w:jc w:val="center"/>
    </w:pPr>
    <w:rPr>
      <w:rFonts w:ascii="Times New Roman" w:hAnsi="Times New Roman"/>
      <w:szCs w:val="20"/>
    </w:rPr>
  </w:style>
  <w:style w:type="paragraph" w:customStyle="1" w:styleId="1fffb">
    <w:name w:val="样式 段落1 + 自动设置"/>
    <w:basedOn w:val="1ff1"/>
    <w:rsid w:val="00CE4BDA"/>
  </w:style>
  <w:style w:type="paragraph" w:customStyle="1" w:styleId="2ffe">
    <w:name w:val="表题 2"/>
    <w:basedOn w:val="a"/>
    <w:rsid w:val="00CE4BDA"/>
    <w:pPr>
      <w:adjustRightInd w:val="0"/>
      <w:spacing w:before="120" w:after="120"/>
      <w:jc w:val="center"/>
      <w:textAlignment w:val="baseline"/>
    </w:pPr>
    <w:rPr>
      <w:rFonts w:ascii="Times New Roman" w:hAnsi="Times New Roman"/>
      <w:sz w:val="28"/>
      <w:szCs w:val="20"/>
    </w:rPr>
  </w:style>
  <w:style w:type="paragraph" w:customStyle="1" w:styleId="afffffffffffffffff7">
    <w:name w:val="目录"/>
    <w:basedOn w:val="a"/>
    <w:rsid w:val="00CE4BDA"/>
    <w:pPr>
      <w:tabs>
        <w:tab w:val="right" w:leader="dot" w:pos="8505"/>
      </w:tabs>
      <w:overflowPunct w:val="0"/>
      <w:adjustRightInd w:val="0"/>
      <w:ind w:left="568" w:right="851" w:hanging="284"/>
      <w:textAlignment w:val="baseline"/>
    </w:pPr>
    <w:rPr>
      <w:rFonts w:ascii="Times New Roman" w:hAnsi="Times New Roman"/>
      <w:sz w:val="28"/>
      <w:szCs w:val="20"/>
    </w:rPr>
  </w:style>
  <w:style w:type="paragraph" w:customStyle="1" w:styleId="xl47">
    <w:name w:val="xl47"/>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affffe">
    <w:name w:val="附录四级条标题"/>
    <w:basedOn w:val="affffffffffffe"/>
    <w:next w:val="a"/>
    <w:rsid w:val="00CE4BDA"/>
    <w:pPr>
      <w:outlineLvl w:val="5"/>
    </w:pPr>
  </w:style>
  <w:style w:type="paragraph" w:customStyle="1" w:styleId="1fffc">
    <w:name w:val="正文 1"/>
    <w:basedOn w:val="a"/>
    <w:rsid w:val="00CE4BDA"/>
    <w:pPr>
      <w:spacing w:line="480" w:lineRule="exact"/>
      <w:ind w:firstLine="567"/>
    </w:pPr>
    <w:rPr>
      <w:rFonts w:ascii="宋体" w:hAnsi="宋体" w:cs="宋体"/>
      <w:sz w:val="28"/>
      <w:szCs w:val="24"/>
    </w:rPr>
  </w:style>
  <w:style w:type="paragraph" w:customStyle="1" w:styleId="GB23120561522">
    <w:name w:val="样式 样式 仿宋_GB2312 段前: 0.5 行 段后: 6 磅 行距: 1.5 倍行距 + 首行缩进:  2 字符 段后:...2"/>
    <w:basedOn w:val="a"/>
    <w:rsid w:val="00CE4BDA"/>
    <w:pPr>
      <w:adjustRightInd w:val="0"/>
      <w:snapToGrid w:val="0"/>
      <w:spacing w:afterLines="100" w:line="300" w:lineRule="auto"/>
    </w:pPr>
    <w:rPr>
      <w:rFonts w:ascii="仿宋_GB2312" w:eastAsia="仿宋_GB2312" w:hAnsi="Times New Roman" w:cs="宋体"/>
      <w:sz w:val="28"/>
      <w:szCs w:val="20"/>
    </w:rPr>
  </w:style>
  <w:style w:type="paragraph" w:customStyle="1" w:styleId="3fc">
    <w:name w:val="小标题（3黑）"/>
    <w:basedOn w:val="10"/>
    <w:uiPriority w:val="99"/>
    <w:rsid w:val="00CE4BDA"/>
    <w:pPr>
      <w:suppressLineNumbers/>
      <w:tabs>
        <w:tab w:val="left" w:pos="1260"/>
      </w:tabs>
      <w:adjustRightInd w:val="0"/>
      <w:snapToGrid w:val="0"/>
      <w:spacing w:line="500" w:lineRule="exact"/>
      <w:ind w:left="1260" w:firstLine="567"/>
    </w:pPr>
    <w:rPr>
      <w:rFonts w:ascii="仿宋_GB2312"/>
      <w:b/>
      <w:bCs/>
      <w:szCs w:val="20"/>
    </w:rPr>
  </w:style>
  <w:style w:type="paragraph" w:customStyle="1" w:styleId="xl43">
    <w:name w:val="xl43"/>
    <w:basedOn w:val="a"/>
    <w:rsid w:val="00CE4BDA"/>
    <w:pPr>
      <w:spacing w:before="100" w:beforeAutospacing="1" w:after="100" w:afterAutospacing="1"/>
      <w:jc w:val="right"/>
      <w:textAlignment w:val="center"/>
    </w:pPr>
    <w:rPr>
      <w:rFonts w:ascii="Arial Unicode MS" w:eastAsia="Arial Unicode MS" w:hAnsi="Arial Unicode MS"/>
      <w:szCs w:val="20"/>
    </w:rPr>
  </w:style>
  <w:style w:type="paragraph" w:customStyle="1" w:styleId="105v">
    <w:name w:val="105v"/>
    <w:basedOn w:val="a"/>
    <w:uiPriority w:val="99"/>
    <w:rsid w:val="00CE4BDA"/>
    <w:pPr>
      <w:spacing w:before="100" w:beforeAutospacing="1" w:after="100" w:afterAutospacing="1"/>
    </w:pPr>
    <w:rPr>
      <w:rFonts w:ascii="宋体" w:hAnsi="宋体"/>
      <w:szCs w:val="21"/>
    </w:rPr>
  </w:style>
  <w:style w:type="paragraph" w:customStyle="1" w:styleId="1030">
    <w:name w:val="样式103"/>
    <w:basedOn w:val="3"/>
    <w:rsid w:val="00CE4BDA"/>
    <w:pPr>
      <w:tabs>
        <w:tab w:val="left" w:pos="1140"/>
      </w:tabs>
      <w:adjustRightInd w:val="0"/>
      <w:snapToGrid w:val="0"/>
      <w:spacing w:afterLines="50" w:line="480" w:lineRule="exact"/>
      <w:ind w:left="1140" w:hanging="420"/>
    </w:pPr>
    <w:rPr>
      <w:rFonts w:ascii="黑体"/>
      <w:sz w:val="24"/>
      <w:szCs w:val="24"/>
    </w:rPr>
  </w:style>
  <w:style w:type="paragraph" w:customStyle="1" w:styleId="xl31">
    <w:name w:val="xl31"/>
    <w:basedOn w:val="a"/>
    <w:rsid w:val="00CE4BDA"/>
    <w:pPr>
      <w:spacing w:before="100" w:after="100"/>
      <w:jc w:val="center"/>
    </w:pPr>
    <w:rPr>
      <w:rFonts w:ascii="Times New Roman" w:hAnsi="Times New Roman"/>
      <w:szCs w:val="20"/>
    </w:rPr>
  </w:style>
  <w:style w:type="paragraph" w:customStyle="1" w:styleId="0020">
    <w:name w:val="标题002"/>
    <w:basedOn w:val="a"/>
    <w:semiHidden/>
    <w:rsid w:val="00CE4BDA"/>
    <w:pPr>
      <w:spacing w:before="160" w:line="480" w:lineRule="exact"/>
      <w:outlineLvl w:val="1"/>
    </w:pPr>
    <w:rPr>
      <w:rFonts w:ascii="Times New Roman" w:hAnsi="Times New Roman"/>
      <w:b/>
      <w:sz w:val="28"/>
      <w:szCs w:val="20"/>
    </w:rPr>
  </w:style>
  <w:style w:type="paragraph" w:customStyle="1" w:styleId="221TimesNewRoman24">
    <w:name w:val="样式 标题 2标题 21 + Times New Roman 小三 非加粗 行距: 最小值 24 磅"/>
    <w:basedOn w:val="2"/>
    <w:rsid w:val="00CE4BDA"/>
    <w:pPr>
      <w:tabs>
        <w:tab w:val="left" w:pos="840"/>
      </w:tabs>
      <w:spacing w:before="120" w:after="120" w:line="480" w:lineRule="atLeast"/>
      <w:ind w:left="840" w:hanging="420"/>
    </w:pPr>
    <w:rPr>
      <w:rFonts w:cs="宋体"/>
      <w:bCs/>
      <w:szCs w:val="20"/>
    </w:rPr>
  </w:style>
  <w:style w:type="paragraph" w:customStyle="1" w:styleId="xl46">
    <w:name w:val="xl46"/>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b/>
      <w:sz w:val="36"/>
      <w:szCs w:val="20"/>
    </w:rPr>
  </w:style>
  <w:style w:type="paragraph" w:customStyle="1" w:styleId="1fffd">
    <w:name w:val="文本框文字1"/>
    <w:rsid w:val="00CE4BDA"/>
    <w:pPr>
      <w:jc w:val="center"/>
    </w:pPr>
    <w:rPr>
      <w:rFonts w:ascii="Times New Roman" w:hAnsi="Times New Roman"/>
      <w:sz w:val="24"/>
    </w:rPr>
  </w:style>
  <w:style w:type="paragraph" w:customStyle="1" w:styleId="Losange1">
    <w:name w:val="Losange 1"/>
    <w:basedOn w:val="Retrait1"/>
    <w:rsid w:val="00CE4BDA"/>
    <w:pPr>
      <w:ind w:left="1531" w:hanging="397"/>
    </w:pPr>
  </w:style>
  <w:style w:type="paragraph" w:customStyle="1" w:styleId="870">
    <w:name w:val="8.7表头"/>
    <w:basedOn w:val="a"/>
    <w:rsid w:val="00CE4BDA"/>
    <w:pPr>
      <w:spacing w:line="460" w:lineRule="exact"/>
      <w:jc w:val="center"/>
    </w:pPr>
    <w:rPr>
      <w:rFonts w:ascii="Times New Roman" w:hAnsi="Times New Roman" w:cs="宋体"/>
      <w:b/>
      <w:bCs/>
      <w:sz w:val="28"/>
      <w:szCs w:val="20"/>
    </w:rPr>
  </w:style>
  <w:style w:type="paragraph" w:customStyle="1" w:styleId="page-current">
    <w:name w:val="page-current"/>
    <w:basedOn w:val="a"/>
    <w:rsid w:val="00CE4BDA"/>
    <w:pPr>
      <w:spacing w:before="100" w:beforeAutospacing="1" w:after="100" w:afterAutospacing="1"/>
    </w:pPr>
    <w:rPr>
      <w:rFonts w:ascii="宋体" w:cs="宋体"/>
      <w:szCs w:val="21"/>
    </w:rPr>
  </w:style>
  <w:style w:type="paragraph" w:customStyle="1" w:styleId="1fffe">
    <w:name w:val="框图文字1"/>
    <w:basedOn w:val="a"/>
    <w:rsid w:val="00CE4BDA"/>
    <w:pPr>
      <w:adjustRightInd w:val="0"/>
      <w:snapToGrid w:val="0"/>
      <w:spacing w:beforeLines="25"/>
      <w:jc w:val="center"/>
    </w:pPr>
    <w:rPr>
      <w:rFonts w:ascii="Times New Roman" w:hAnsi="Times New Roman"/>
      <w:sz w:val="18"/>
      <w:szCs w:val="24"/>
    </w:rPr>
  </w:style>
  <w:style w:type="paragraph" w:customStyle="1" w:styleId="point">
    <w:name w:val="point"/>
    <w:basedOn w:val="a"/>
    <w:rsid w:val="00CE4BDA"/>
    <w:pPr>
      <w:tabs>
        <w:tab w:val="left" w:pos="840"/>
      </w:tabs>
      <w:ind w:left="992" w:hanging="677"/>
    </w:pPr>
    <w:rPr>
      <w:rFonts w:ascii="Times New Roman" w:hAnsi="Times New Roman"/>
      <w:sz w:val="28"/>
      <w:szCs w:val="20"/>
    </w:rPr>
  </w:style>
  <w:style w:type="paragraph" w:customStyle="1" w:styleId="4143103">
    <w:name w:val="样式 标题 4标题 14 + 加粗 无下划线 自动设置 段前: 3 磅 段后: 10 磅3"/>
    <w:basedOn w:val="4"/>
    <w:next w:val="414"/>
    <w:rsid w:val="00CE4BDA"/>
    <w:pPr>
      <w:adjustRightInd w:val="0"/>
      <w:snapToGrid w:val="0"/>
      <w:spacing w:before="60" w:after="200"/>
    </w:pPr>
    <w:rPr>
      <w:rFonts w:eastAsia="宋体" w:cs="宋体"/>
      <w:color w:val="000000"/>
      <w:szCs w:val="20"/>
    </w:rPr>
  </w:style>
  <w:style w:type="paragraph" w:customStyle="1" w:styleId="Lux">
    <w:name w:val="Lux 正文"/>
    <w:basedOn w:val="a"/>
    <w:rsid w:val="00CE4BDA"/>
    <w:pPr>
      <w:spacing w:before="80" w:after="80" w:line="500" w:lineRule="exact"/>
    </w:pPr>
    <w:rPr>
      <w:rFonts w:ascii="Times New Roman" w:hAnsi="Times New Roman"/>
      <w:szCs w:val="20"/>
    </w:rPr>
  </w:style>
  <w:style w:type="paragraph" w:customStyle="1" w:styleId="321">
    <w:name w:val="样式32"/>
    <w:basedOn w:val="31"/>
    <w:rsid w:val="00CE4BDA"/>
    <w:pPr>
      <w:keepNext/>
      <w:keepLines/>
      <w:tabs>
        <w:tab w:val="left" w:pos="360"/>
        <w:tab w:val="left" w:pos="540"/>
      </w:tabs>
      <w:spacing w:beforeLines="50" w:afterLines="50"/>
      <w:ind w:hanging="1107"/>
      <w:outlineLvl w:val="1"/>
    </w:pPr>
    <w:rPr>
      <w:rFonts w:ascii="等线" w:eastAsia="黑体" w:hAnsi="等线"/>
      <w:sz w:val="28"/>
      <w:szCs w:val="28"/>
    </w:rPr>
  </w:style>
  <w:style w:type="paragraph" w:customStyle="1" w:styleId="1ffff">
    <w:name w:val="样式 样式1 + 居中"/>
    <w:basedOn w:val="a"/>
    <w:rsid w:val="00CE4BDA"/>
    <w:pPr>
      <w:jc w:val="center"/>
    </w:pPr>
    <w:rPr>
      <w:rFonts w:ascii="Times New Roman" w:hAnsi="Times New Roman"/>
      <w:szCs w:val="20"/>
    </w:rPr>
  </w:style>
  <w:style w:type="paragraph" w:customStyle="1" w:styleId="afffffffffffffffff8">
    <w:name w:val="一"/>
    <w:basedOn w:val="a"/>
    <w:rsid w:val="00CE4BDA"/>
    <w:pPr>
      <w:spacing w:before="100" w:beforeAutospacing="1" w:after="100" w:afterAutospacing="1"/>
    </w:pPr>
    <w:rPr>
      <w:rFonts w:ascii="Times New Roman" w:hAnsi="Times New Roman"/>
      <w:b/>
      <w:bCs/>
      <w:szCs w:val="20"/>
    </w:rPr>
  </w:style>
  <w:style w:type="paragraph" w:customStyle="1" w:styleId="1240">
    <w:name w:val="样式 标题 1 + 三号 行距: 最小值 24 磅"/>
    <w:basedOn w:val="10"/>
    <w:rsid w:val="00CE4BDA"/>
    <w:pPr>
      <w:tabs>
        <w:tab w:val="left" w:pos="885"/>
      </w:tabs>
      <w:spacing w:before="340" w:after="330" w:line="480" w:lineRule="atLeast"/>
      <w:ind w:left="885" w:hanging="360"/>
    </w:pPr>
    <w:rPr>
      <w:rFonts w:ascii="宋体" w:eastAsia="宋体" w:hAnsi="宋体" w:cs="宋体"/>
      <w:b/>
      <w:sz w:val="44"/>
    </w:rPr>
  </w:style>
  <w:style w:type="paragraph" w:customStyle="1" w:styleId="481">
    <w:name w:val="样式48"/>
    <w:basedOn w:val="a"/>
    <w:rsid w:val="00CE4BDA"/>
    <w:pPr>
      <w:adjustRightInd w:val="0"/>
      <w:snapToGrid w:val="0"/>
      <w:spacing w:before="50" w:after="50"/>
      <w:ind w:firstLine="480"/>
    </w:pPr>
    <w:rPr>
      <w:rFonts w:ascii="Times New Roman" w:hAnsi="Times New Roman"/>
      <w:color w:val="000000"/>
      <w:szCs w:val="24"/>
    </w:rPr>
  </w:style>
  <w:style w:type="paragraph" w:customStyle="1" w:styleId="11155">
    <w:name w:val="样式 标题 1标题 11一、 + (中文) 黑体 小二 非加粗 段前: 5 磅 段后: 5 磅 行距: 单倍行距"/>
    <w:basedOn w:val="10"/>
    <w:rsid w:val="00CE4BDA"/>
    <w:pPr>
      <w:spacing w:before="100" w:after="100"/>
    </w:pPr>
    <w:rPr>
      <w:rFonts w:cs="宋体"/>
      <w:bCs/>
      <w:sz w:val="36"/>
      <w:szCs w:val="20"/>
    </w:rPr>
  </w:style>
  <w:style w:type="paragraph" w:customStyle="1" w:styleId="233">
    <w:name w:val="样式 行距: 固定值 23 磅"/>
    <w:basedOn w:val="a"/>
    <w:rsid w:val="00CE4BDA"/>
    <w:pPr>
      <w:ind w:firstLineChars="900" w:firstLine="2168"/>
    </w:pPr>
    <w:rPr>
      <w:rFonts w:ascii="Times New Roman" w:hAnsi="Times New Roman"/>
      <w:b/>
      <w:color w:val="000000"/>
      <w:szCs w:val="24"/>
    </w:rPr>
  </w:style>
  <w:style w:type="paragraph" w:customStyle="1" w:styleId="afffffffffffffffff9">
    <w:name w:val="基准页眉样式"/>
    <w:basedOn w:val="aff0"/>
    <w:rsid w:val="00CE4BDA"/>
    <w:pPr>
      <w:keepLines/>
      <w:tabs>
        <w:tab w:val="center" w:pos="-18551"/>
        <w:tab w:val="right" w:pos="4320"/>
      </w:tabs>
      <w:spacing w:after="0" w:line="240" w:lineRule="atLeast"/>
      <w:jc w:val="center"/>
    </w:pPr>
    <w:rPr>
      <w:rFonts w:ascii="Garamond" w:hAnsi="Garamond"/>
      <w:smallCaps/>
      <w:spacing w:val="15"/>
      <w:szCs w:val="20"/>
    </w:rPr>
  </w:style>
  <w:style w:type="paragraph" w:customStyle="1" w:styleId="afffffffffffffffffa">
    <w:name w:val="表格文字（韶关规划）"/>
    <w:basedOn w:val="a"/>
    <w:rsid w:val="00CE4BDA"/>
    <w:pPr>
      <w:tabs>
        <w:tab w:val="left" w:pos="7996"/>
      </w:tabs>
      <w:autoSpaceDE w:val="0"/>
      <w:autoSpaceDN w:val="0"/>
      <w:adjustRightInd w:val="0"/>
      <w:snapToGrid w:val="0"/>
      <w:spacing w:line="264" w:lineRule="auto"/>
      <w:jc w:val="center"/>
    </w:pPr>
    <w:rPr>
      <w:rFonts w:ascii="Times New Roman" w:hAnsi="Times New Roman"/>
      <w:bCs/>
      <w:szCs w:val="21"/>
      <w:lang w:val="zh-CN"/>
    </w:rPr>
  </w:style>
  <w:style w:type="paragraph" w:customStyle="1" w:styleId="xl64">
    <w:name w:val="xl6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1"/>
    </w:rPr>
  </w:style>
  <w:style w:type="paragraph" w:customStyle="1" w:styleId="xl68">
    <w:name w:val="xl6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sz w:val="18"/>
      <w:szCs w:val="18"/>
    </w:rPr>
  </w:style>
  <w:style w:type="paragraph" w:customStyle="1" w:styleId="CharCharCharChar12">
    <w:name w:val="Char Char Char Char12"/>
    <w:basedOn w:val="a"/>
    <w:uiPriority w:val="99"/>
    <w:rsid w:val="00CE4BDA"/>
    <w:rPr>
      <w:rFonts w:ascii="宋体" w:hAnsi="宋体" w:cs="宋体"/>
      <w:szCs w:val="24"/>
    </w:rPr>
  </w:style>
  <w:style w:type="paragraph" w:customStyle="1" w:styleId="CharCharCharCharCharCharChar0">
    <w:name w:val="样式 正文缩进正文（首行缩进两字）正文（首行缩进两字） Char Char Char Char Char Char Char..."/>
    <w:basedOn w:val="af4"/>
    <w:rsid w:val="00CE4BDA"/>
    <w:pPr>
      <w:adjustRightInd/>
      <w:snapToGrid/>
      <w:spacing w:line="312" w:lineRule="auto"/>
      <w:ind w:firstLine="539"/>
      <w:jc w:val="both"/>
    </w:pPr>
    <w:rPr>
      <w:rFonts w:ascii="Calibri" w:hAnsi="Calibri"/>
      <w:sz w:val="28"/>
    </w:rPr>
  </w:style>
  <w:style w:type="paragraph" w:customStyle="1" w:styleId="CharCharCharChar22">
    <w:name w:val="Char Char Char Char22"/>
    <w:basedOn w:val="a"/>
    <w:uiPriority w:val="99"/>
    <w:rsid w:val="00CE4BDA"/>
    <w:rPr>
      <w:rFonts w:ascii="宋体" w:hAnsi="宋体" w:cs="宋体"/>
      <w:szCs w:val="24"/>
    </w:rPr>
  </w:style>
  <w:style w:type="paragraph" w:customStyle="1" w:styleId="CharCharCharChar31">
    <w:name w:val="Char Char Char Char31"/>
    <w:basedOn w:val="a"/>
    <w:uiPriority w:val="99"/>
    <w:rsid w:val="00CE4BDA"/>
    <w:pPr>
      <w:snapToGrid w:val="0"/>
    </w:pPr>
    <w:rPr>
      <w:rFonts w:ascii="Times New Roman" w:eastAsia="仿宋_GB2312" w:hAnsi="Times New Roman"/>
      <w:szCs w:val="24"/>
    </w:rPr>
  </w:style>
  <w:style w:type="paragraph" w:customStyle="1" w:styleId="Style176">
    <w:name w:val="_Style 176"/>
    <w:uiPriority w:val="99"/>
    <w:rsid w:val="00CE4BDA"/>
    <w:rPr>
      <w:rFonts w:ascii="等线" w:eastAsia="等线" w:hAnsi="等线"/>
      <w:kern w:val="2"/>
      <w:sz w:val="21"/>
    </w:rPr>
  </w:style>
  <w:style w:type="paragraph" w:customStyle="1" w:styleId="CharCharCharCharCharChar1Char1">
    <w:name w:val="Char Char Char Char Char Char1 Char1"/>
    <w:basedOn w:val="a"/>
    <w:rsid w:val="00CE4BDA"/>
    <w:pPr>
      <w:spacing w:after="160" w:line="240" w:lineRule="exact"/>
    </w:pPr>
    <w:rPr>
      <w:rFonts w:ascii="Arial" w:eastAsia="Times New Roman" w:hAnsi="Arial" w:cs="Verdana"/>
      <w:b/>
      <w:szCs w:val="20"/>
      <w:lang w:eastAsia="en-US"/>
    </w:rPr>
  </w:style>
  <w:style w:type="paragraph" w:customStyle="1" w:styleId="CharCharCharChar6">
    <w:name w:val="Char Char Char Char6"/>
    <w:basedOn w:val="a"/>
    <w:uiPriority w:val="99"/>
    <w:rsid w:val="00CE4BDA"/>
    <w:rPr>
      <w:rFonts w:ascii="宋体" w:hAnsi="宋体" w:cs="宋体"/>
      <w:szCs w:val="24"/>
    </w:rPr>
  </w:style>
  <w:style w:type="paragraph" w:customStyle="1" w:styleId="127">
    <w:name w:val="样式127"/>
    <w:basedOn w:val="115"/>
    <w:link w:val="127Char"/>
    <w:rsid w:val="00CE4BDA"/>
    <w:pPr>
      <w:spacing w:before="120" w:after="120"/>
    </w:pPr>
    <w:rPr>
      <w:color w:val="0000FF"/>
      <w:u w:val="single"/>
    </w:rPr>
  </w:style>
  <w:style w:type="character" w:customStyle="1" w:styleId="127Char">
    <w:name w:val="样式127 Char"/>
    <w:link w:val="127"/>
    <w:rsid w:val="00CE4BDA"/>
    <w:rPr>
      <w:color w:val="0000FF"/>
      <w:sz w:val="24"/>
      <w:szCs w:val="24"/>
      <w:u w:val="single"/>
    </w:rPr>
  </w:style>
  <w:style w:type="paragraph" w:customStyle="1" w:styleId="CharCharCharCharChar3">
    <w:name w:val="二号标题样式 Char Char Char Char Char"/>
    <w:basedOn w:val="a"/>
    <w:link w:val="CharCharCharCharCharChar0"/>
    <w:rsid w:val="00CE4BDA"/>
    <w:pPr>
      <w:keepNext/>
      <w:keepLines/>
      <w:spacing w:beforeLines="50" w:afterLines="50" w:line="520" w:lineRule="exact"/>
      <w:outlineLvl w:val="2"/>
    </w:pPr>
    <w:rPr>
      <w:rFonts w:ascii="Arial" w:eastAsia="黑体" w:hAnsi="Arial" w:cs="宋体"/>
      <w:sz w:val="28"/>
      <w:szCs w:val="20"/>
    </w:rPr>
  </w:style>
  <w:style w:type="character" w:customStyle="1" w:styleId="CharCharCharCharCharChar0">
    <w:name w:val="二号标题样式 Char Char Char Char Char Char"/>
    <w:link w:val="CharCharCharCharChar3"/>
    <w:rsid w:val="00CE4BDA"/>
    <w:rPr>
      <w:rFonts w:ascii="Arial" w:eastAsia="黑体" w:hAnsi="Arial" w:cs="宋体"/>
      <w:sz w:val="28"/>
    </w:rPr>
  </w:style>
  <w:style w:type="paragraph" w:customStyle="1" w:styleId="CharCharCharChara">
    <w:name w:val="表格文字 Char Char Char Char"/>
    <w:basedOn w:val="a"/>
    <w:link w:val="CharCharCharCharChar4"/>
    <w:rsid w:val="00CE4BDA"/>
    <w:pPr>
      <w:spacing w:line="360" w:lineRule="exact"/>
      <w:jc w:val="center"/>
    </w:pPr>
    <w:rPr>
      <w:sz w:val="20"/>
      <w:szCs w:val="20"/>
    </w:rPr>
  </w:style>
  <w:style w:type="character" w:customStyle="1" w:styleId="CharCharCharCharChar4">
    <w:name w:val="表格文字 Char Char Char Char Char"/>
    <w:link w:val="CharCharCharChara"/>
    <w:rsid w:val="00CE4BDA"/>
  </w:style>
  <w:style w:type="paragraph" w:customStyle="1" w:styleId="1ffff0">
    <w:name w:val="引用1"/>
    <w:basedOn w:val="a"/>
    <w:next w:val="a"/>
    <w:uiPriority w:val="29"/>
    <w:rsid w:val="00CE4BDA"/>
    <w:rPr>
      <w:i/>
      <w:szCs w:val="24"/>
    </w:rPr>
  </w:style>
  <w:style w:type="character" w:customStyle="1" w:styleId="Charfffffff0">
    <w:name w:val="引用 Char"/>
    <w:basedOn w:val="a0"/>
    <w:link w:val="afffffffffffffffffb"/>
    <w:uiPriority w:val="29"/>
    <w:rsid w:val="00CE4BDA"/>
    <w:rPr>
      <w:i/>
      <w:iCs/>
    </w:rPr>
  </w:style>
  <w:style w:type="paragraph" w:customStyle="1" w:styleId="cucd-0">
    <w:name w:val="cucd-0"/>
    <w:link w:val="cucd-0Char"/>
    <w:rsid w:val="00CE4BDA"/>
    <w:pPr>
      <w:spacing w:line="360" w:lineRule="auto"/>
      <w:ind w:firstLineChars="200" w:firstLine="480"/>
    </w:pPr>
    <w:rPr>
      <w:kern w:val="2"/>
      <w:sz w:val="24"/>
      <w:szCs w:val="24"/>
    </w:rPr>
  </w:style>
  <w:style w:type="character" w:customStyle="1" w:styleId="cucd-0Char">
    <w:name w:val="cucd-0 Char"/>
    <w:link w:val="cucd-0"/>
    <w:rsid w:val="00CE4BDA"/>
    <w:rPr>
      <w:kern w:val="2"/>
      <w:sz w:val="24"/>
      <w:szCs w:val="24"/>
    </w:rPr>
  </w:style>
  <w:style w:type="paragraph" w:customStyle="1" w:styleId="CUCD-00">
    <w:name w:val="CUCD-0"/>
    <w:basedOn w:val="a"/>
    <w:rsid w:val="00CE4BDA"/>
    <w:rPr>
      <w:rFonts w:ascii="Arial" w:hAnsi="Arial"/>
    </w:rPr>
  </w:style>
  <w:style w:type="paragraph" w:customStyle="1" w:styleId="8Char1">
    <w:name w:val="8 Char"/>
    <w:basedOn w:val="a"/>
    <w:link w:val="8CharChar"/>
    <w:rsid w:val="00CE4BDA"/>
    <w:pPr>
      <w:ind w:firstLine="480"/>
    </w:pPr>
    <w:rPr>
      <w:kern w:val="10"/>
      <w:szCs w:val="20"/>
    </w:rPr>
  </w:style>
  <w:style w:type="character" w:customStyle="1" w:styleId="8CharChar">
    <w:name w:val="8 Char Char"/>
    <w:link w:val="8Char1"/>
    <w:rsid w:val="00CE4BDA"/>
    <w:rPr>
      <w:kern w:val="10"/>
      <w:sz w:val="24"/>
    </w:rPr>
  </w:style>
  <w:style w:type="paragraph" w:customStyle="1" w:styleId="1CharCharCharChar">
    <w:name w:val="样式1 Char Char Char Char"/>
    <w:basedOn w:val="HTML"/>
    <w:link w:val="1CharCharCharCharChar"/>
    <w:rsid w:val="00CE4BDA"/>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5"/>
      </w:tabs>
      <w:adjustRightInd w:val="0"/>
      <w:spacing w:line="312" w:lineRule="atLeast"/>
      <w:jc w:val="both"/>
      <w:textAlignment w:val="baseline"/>
    </w:pPr>
    <w:rPr>
      <w:rFonts w:ascii="宋体" w:hAnsi="宋体" w:cs="Times New Roman"/>
      <w:szCs w:val="24"/>
    </w:rPr>
  </w:style>
  <w:style w:type="character" w:customStyle="1" w:styleId="1CharCharCharCharChar">
    <w:name w:val="样式1 Char Char Char Char Char"/>
    <w:link w:val="1CharCharCharChar"/>
    <w:rsid w:val="00CE4BDA"/>
    <w:rPr>
      <w:rFonts w:ascii="宋体" w:hAnsi="宋体"/>
      <w:sz w:val="24"/>
      <w:szCs w:val="24"/>
    </w:rPr>
  </w:style>
  <w:style w:type="paragraph" w:styleId="HTML">
    <w:name w:val="HTML Preformatted"/>
    <w:basedOn w:val="a"/>
    <w:link w:val="HTMLChar"/>
    <w:rsid w:val="00CE4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cs="Arial"/>
      <w:szCs w:val="21"/>
    </w:rPr>
  </w:style>
  <w:style w:type="character" w:customStyle="1" w:styleId="HTMLChar">
    <w:name w:val="HTML 预设格式 Char"/>
    <w:link w:val="HTML"/>
    <w:rsid w:val="00CE4BDA"/>
    <w:rPr>
      <w:rFonts w:ascii="Arial" w:hAnsi="Arial" w:cs="Arial"/>
      <w:sz w:val="21"/>
      <w:szCs w:val="21"/>
    </w:rPr>
  </w:style>
  <w:style w:type="paragraph" w:customStyle="1" w:styleId="afffffffffffffffffc">
    <w:name w:val="一级序号"/>
    <w:basedOn w:val="afffffffffffffffffd"/>
    <w:link w:val="Charfffffff1"/>
    <w:rsid w:val="00CE4BDA"/>
    <w:pPr>
      <w:tabs>
        <w:tab w:val="left" w:pos="425"/>
      </w:tabs>
      <w:ind w:left="436" w:firstLineChars="0" w:firstLine="560"/>
    </w:pPr>
    <w:rPr>
      <w:spacing w:val="20"/>
      <w:szCs w:val="24"/>
      <w:lang w:bidi="he-IL"/>
    </w:rPr>
  </w:style>
  <w:style w:type="character" w:customStyle="1" w:styleId="Charfffffff1">
    <w:name w:val="一级序号 Char"/>
    <w:link w:val="afffffffffffffffffc"/>
    <w:rsid w:val="00CE4BDA"/>
    <w:rPr>
      <w:rFonts w:ascii="宋体" w:hAnsi="宋体"/>
      <w:spacing w:val="20"/>
      <w:sz w:val="24"/>
      <w:szCs w:val="24"/>
      <w:lang w:bidi="he-IL"/>
    </w:rPr>
  </w:style>
  <w:style w:type="paragraph" w:customStyle="1" w:styleId="afffffffffffffffffd">
    <w:name w:val="正文样式"/>
    <w:basedOn w:val="a"/>
    <w:rsid w:val="00CE4BDA"/>
    <w:pPr>
      <w:ind w:firstLineChars="150" w:firstLine="360"/>
    </w:pPr>
    <w:rPr>
      <w:rFonts w:ascii="宋体" w:hAnsi="宋体"/>
      <w:szCs w:val="20"/>
    </w:rPr>
  </w:style>
  <w:style w:type="paragraph" w:customStyle="1" w:styleId="afffffffffffffffffe">
    <w:name w:val="二级 序号"/>
    <w:basedOn w:val="a"/>
    <w:link w:val="Charfffffff2"/>
    <w:rsid w:val="00CE4BDA"/>
    <w:pPr>
      <w:tabs>
        <w:tab w:val="left" w:pos="425"/>
      </w:tabs>
      <w:ind w:left="425" w:firstLine="560"/>
    </w:pPr>
    <w:rPr>
      <w:spacing w:val="20"/>
      <w:szCs w:val="24"/>
    </w:rPr>
  </w:style>
  <w:style w:type="character" w:customStyle="1" w:styleId="Charfffffff2">
    <w:name w:val="二级 序号 Char"/>
    <w:link w:val="afffffffffffffffffe"/>
    <w:rsid w:val="00CE4BDA"/>
    <w:rPr>
      <w:spacing w:val="20"/>
      <w:sz w:val="24"/>
      <w:szCs w:val="24"/>
    </w:rPr>
  </w:style>
  <w:style w:type="paragraph" w:customStyle="1" w:styleId="cucd-2">
    <w:name w:val="cucd-2"/>
    <w:next w:val="cucd-3"/>
    <w:link w:val="cucd-2Char1"/>
    <w:rsid w:val="00CE4BDA"/>
    <w:pPr>
      <w:tabs>
        <w:tab w:val="left" w:pos="567"/>
      </w:tabs>
      <w:spacing w:line="360" w:lineRule="auto"/>
      <w:ind w:left="567" w:hanging="567"/>
      <w:outlineLvl w:val="1"/>
    </w:pPr>
    <w:rPr>
      <w:rFonts w:eastAsia="黑体"/>
      <w:b/>
      <w:sz w:val="30"/>
      <w:szCs w:val="24"/>
    </w:rPr>
  </w:style>
  <w:style w:type="character" w:customStyle="1" w:styleId="cucd-2Char1">
    <w:name w:val="cucd-2 Char1"/>
    <w:link w:val="cucd-2"/>
    <w:rsid w:val="00CE4BDA"/>
    <w:rPr>
      <w:rFonts w:eastAsia="黑体"/>
      <w:b/>
      <w:sz w:val="30"/>
      <w:szCs w:val="24"/>
    </w:rPr>
  </w:style>
  <w:style w:type="paragraph" w:customStyle="1" w:styleId="cucd-3">
    <w:name w:val="cucd-3"/>
    <w:next w:val="cucd-4"/>
    <w:link w:val="cucd-3Char1"/>
    <w:rsid w:val="00CE4BDA"/>
    <w:pPr>
      <w:spacing w:line="360" w:lineRule="auto"/>
      <w:outlineLvl w:val="3"/>
    </w:pPr>
    <w:rPr>
      <w:rFonts w:ascii="黑体" w:eastAsia="黑体" w:hAnsi="黑体"/>
      <w:kern w:val="2"/>
      <w:sz w:val="24"/>
      <w:szCs w:val="24"/>
    </w:rPr>
  </w:style>
  <w:style w:type="character" w:customStyle="1" w:styleId="cucd-3Char1">
    <w:name w:val="cucd-3 Char1"/>
    <w:link w:val="cucd-3"/>
    <w:rsid w:val="00CE4BDA"/>
    <w:rPr>
      <w:rFonts w:ascii="黑体" w:eastAsia="黑体" w:hAnsi="黑体"/>
      <w:kern w:val="2"/>
      <w:sz w:val="24"/>
      <w:szCs w:val="24"/>
    </w:rPr>
  </w:style>
  <w:style w:type="paragraph" w:customStyle="1" w:styleId="cucd-4">
    <w:name w:val="cucd-4"/>
    <w:next w:val="cucd-0"/>
    <w:link w:val="cucd-4Char"/>
    <w:rsid w:val="00CE4BDA"/>
    <w:pPr>
      <w:adjustRightInd w:val="0"/>
      <w:snapToGrid w:val="0"/>
      <w:spacing w:line="360" w:lineRule="auto"/>
      <w:outlineLvl w:val="3"/>
    </w:pPr>
    <w:rPr>
      <w:rFonts w:ascii="黑体" w:eastAsia="黑体" w:hAnsi="黑体"/>
      <w:kern w:val="2"/>
      <w:sz w:val="24"/>
      <w:szCs w:val="24"/>
    </w:rPr>
  </w:style>
  <w:style w:type="character" w:customStyle="1" w:styleId="cucd-4Char">
    <w:name w:val="cucd-4 Char"/>
    <w:link w:val="cucd-4"/>
    <w:rsid w:val="00CE4BDA"/>
    <w:rPr>
      <w:rFonts w:ascii="黑体" w:eastAsia="黑体" w:hAnsi="黑体"/>
      <w:kern w:val="2"/>
      <w:sz w:val="24"/>
      <w:szCs w:val="24"/>
    </w:rPr>
  </w:style>
  <w:style w:type="paragraph" w:customStyle="1" w:styleId="1ffff1">
    <w:name w:val="电子邮件签名1"/>
    <w:basedOn w:val="a"/>
    <w:next w:val="a"/>
    <w:link w:val="Charfffffff3"/>
    <w:rsid w:val="00CE4BDA"/>
    <w:pPr>
      <w:spacing w:beforeLines="50" w:afterLines="50"/>
    </w:pPr>
    <w:rPr>
      <w:szCs w:val="24"/>
    </w:rPr>
  </w:style>
  <w:style w:type="character" w:customStyle="1" w:styleId="Charfffffff3">
    <w:name w:val="电子邮件签名 Char"/>
    <w:link w:val="1ffff1"/>
    <w:rsid w:val="00CE4BDA"/>
    <w:rPr>
      <w:sz w:val="24"/>
      <w:szCs w:val="24"/>
    </w:rPr>
  </w:style>
  <w:style w:type="paragraph" w:customStyle="1" w:styleId="aff4">
    <w:name w:val="第三标题"/>
    <w:basedOn w:val="3"/>
    <w:rsid w:val="00CE4BDA"/>
    <w:pPr>
      <w:tabs>
        <w:tab w:val="left" w:pos="720"/>
      </w:tabs>
      <w:adjustRightInd w:val="0"/>
      <w:snapToGrid w:val="0"/>
      <w:spacing w:beforeLines="50" w:afterLines="50" w:line="360" w:lineRule="auto"/>
      <w:ind w:firstLine="200"/>
    </w:pPr>
    <w:rPr>
      <w:rFonts w:ascii="Calibri" w:hAnsi="Calibri" w:cs="Arial"/>
      <w:b/>
      <w:szCs w:val="28"/>
    </w:rPr>
  </w:style>
  <w:style w:type="paragraph" w:customStyle="1" w:styleId="affffffffffffffffff">
    <w:name w:val="新正文"/>
    <w:basedOn w:val="a"/>
    <w:link w:val="Charfffffff4"/>
    <w:rsid w:val="00CE4BDA"/>
    <w:pPr>
      <w:spacing w:line="480" w:lineRule="exact"/>
      <w:ind w:firstLine="482"/>
    </w:pPr>
    <w:rPr>
      <w:rFonts w:ascii="仿宋_GB2312" w:eastAsia="仿宋_GB2312"/>
      <w:bCs/>
      <w:sz w:val="28"/>
      <w:szCs w:val="20"/>
    </w:rPr>
  </w:style>
  <w:style w:type="character" w:customStyle="1" w:styleId="Charfffffff4">
    <w:name w:val="新正文 Char"/>
    <w:link w:val="affffffffffffffffff"/>
    <w:rsid w:val="00CE4BDA"/>
    <w:rPr>
      <w:rFonts w:ascii="仿宋_GB2312" w:eastAsia="仿宋_GB2312"/>
      <w:bCs/>
      <w:sz w:val="28"/>
    </w:rPr>
  </w:style>
  <w:style w:type="paragraph" w:customStyle="1" w:styleId="930">
    <w:name w:val="样式93"/>
    <w:basedOn w:val="a"/>
    <w:link w:val="93Char"/>
    <w:rsid w:val="00CE4BDA"/>
    <w:pPr>
      <w:spacing w:line="520" w:lineRule="exact"/>
    </w:pPr>
    <w:rPr>
      <w:rFonts w:ascii="宋体" w:eastAsia="仿宋_GB2312" w:hAnsi="宋体"/>
      <w:kern w:val="11"/>
      <w:szCs w:val="20"/>
    </w:rPr>
  </w:style>
  <w:style w:type="character" w:customStyle="1" w:styleId="93Char">
    <w:name w:val="样式93 Char"/>
    <w:link w:val="930"/>
    <w:rsid w:val="00CE4BDA"/>
    <w:rPr>
      <w:rFonts w:ascii="宋体" w:eastAsia="仿宋_GB2312" w:hAnsi="宋体"/>
      <w:kern w:val="11"/>
      <w:sz w:val="24"/>
    </w:rPr>
  </w:style>
  <w:style w:type="paragraph" w:customStyle="1" w:styleId="1ffff2">
    <w:name w:val="表格名称1"/>
    <w:basedOn w:val="a"/>
    <w:link w:val="1Charf0"/>
    <w:rsid w:val="00CE4BDA"/>
    <w:pPr>
      <w:spacing w:line="500" w:lineRule="exact"/>
      <w:ind w:firstLine="482"/>
      <w:jc w:val="center"/>
    </w:pPr>
    <w:rPr>
      <w:b/>
      <w:szCs w:val="24"/>
      <w:u w:val="single"/>
    </w:rPr>
  </w:style>
  <w:style w:type="character" w:customStyle="1" w:styleId="1Charf0">
    <w:name w:val="表格名称1 Char"/>
    <w:link w:val="1ffff2"/>
    <w:rsid w:val="00CE4BDA"/>
    <w:rPr>
      <w:b/>
      <w:sz w:val="24"/>
      <w:szCs w:val="24"/>
      <w:u w:val="single"/>
    </w:rPr>
  </w:style>
  <w:style w:type="paragraph" w:customStyle="1" w:styleId="82">
    <w:name w:val="8说明(治)"/>
    <w:basedOn w:val="a"/>
    <w:next w:val="a"/>
    <w:link w:val="8Char2"/>
    <w:rsid w:val="00CE4BDA"/>
    <w:pPr>
      <w:ind w:firstLine="435"/>
    </w:pPr>
    <w:rPr>
      <w:rFonts w:eastAsia="仿宋_GB2312"/>
      <w:sz w:val="20"/>
      <w:szCs w:val="24"/>
    </w:rPr>
  </w:style>
  <w:style w:type="character" w:customStyle="1" w:styleId="8Char2">
    <w:name w:val="8说明(治) Char"/>
    <w:link w:val="82"/>
    <w:rsid w:val="00CE4BDA"/>
    <w:rPr>
      <w:rFonts w:eastAsia="仿宋_GB2312"/>
      <w:szCs w:val="24"/>
    </w:rPr>
  </w:style>
  <w:style w:type="paragraph" w:customStyle="1" w:styleId="affffffffffffffffff0">
    <w:name w:val="易三级标题"/>
    <w:basedOn w:val="a"/>
    <w:link w:val="Charfffffff5"/>
    <w:rsid w:val="00CE4BDA"/>
    <w:pPr>
      <w:keepNext/>
      <w:keepLines/>
      <w:spacing w:beforeLines="50" w:afterLines="50"/>
      <w:outlineLvl w:val="2"/>
    </w:pPr>
    <w:rPr>
      <w:rFonts w:eastAsia="黑体"/>
      <w:bCs/>
      <w:sz w:val="28"/>
      <w:szCs w:val="28"/>
    </w:rPr>
  </w:style>
  <w:style w:type="character" w:customStyle="1" w:styleId="Charfffffff5">
    <w:name w:val="易三级标题 Char"/>
    <w:link w:val="affffffffffffffffff0"/>
    <w:rsid w:val="00CE4BDA"/>
    <w:rPr>
      <w:rFonts w:eastAsia="黑体"/>
      <w:bCs/>
      <w:sz w:val="28"/>
      <w:szCs w:val="28"/>
    </w:rPr>
  </w:style>
  <w:style w:type="paragraph" w:customStyle="1" w:styleId="1ffff3">
    <w:name w:val="签名1"/>
    <w:basedOn w:val="a"/>
    <w:next w:val="a"/>
    <w:link w:val="Charfffffff6"/>
    <w:rsid w:val="00CE4BDA"/>
    <w:pPr>
      <w:spacing w:beforeLines="50" w:afterLines="50"/>
      <w:ind w:leftChars="2100" w:left="100"/>
    </w:pPr>
    <w:rPr>
      <w:szCs w:val="24"/>
    </w:rPr>
  </w:style>
  <w:style w:type="character" w:customStyle="1" w:styleId="Charfffffff6">
    <w:name w:val="签名 Char"/>
    <w:link w:val="1ffff3"/>
    <w:rsid w:val="00CE4BDA"/>
    <w:rPr>
      <w:sz w:val="24"/>
      <w:szCs w:val="24"/>
    </w:rPr>
  </w:style>
  <w:style w:type="paragraph" w:customStyle="1" w:styleId="cucd-1">
    <w:name w:val="cucd-1"/>
    <w:next w:val="cucd-2"/>
    <w:link w:val="cucd-1Char"/>
    <w:rsid w:val="00CE4BDA"/>
    <w:pPr>
      <w:pageBreakBefore/>
      <w:tabs>
        <w:tab w:val="left" w:pos="425"/>
      </w:tabs>
      <w:spacing w:beforeLines="100" w:afterLines="50" w:line="360" w:lineRule="auto"/>
      <w:ind w:left="425" w:hanging="425"/>
      <w:jc w:val="center"/>
      <w:outlineLvl w:val="0"/>
    </w:pPr>
    <w:rPr>
      <w:rFonts w:eastAsia="黑体"/>
      <w:b/>
      <w:sz w:val="36"/>
      <w:szCs w:val="24"/>
    </w:rPr>
  </w:style>
  <w:style w:type="character" w:customStyle="1" w:styleId="cucd-1Char">
    <w:name w:val="cucd-1 Char"/>
    <w:link w:val="cucd-1"/>
    <w:rsid w:val="00CE4BDA"/>
    <w:rPr>
      <w:rFonts w:eastAsia="黑体"/>
      <w:b/>
      <w:sz w:val="36"/>
      <w:szCs w:val="24"/>
    </w:rPr>
  </w:style>
  <w:style w:type="paragraph" w:customStyle="1" w:styleId="Char05">
    <w:name w:val="样式 表格文字 Char + 段前: 0.5 行"/>
    <w:basedOn w:val="a"/>
    <w:link w:val="Char05Char"/>
    <w:rsid w:val="00CE4BDA"/>
    <w:pPr>
      <w:spacing w:beforeLines="50"/>
      <w:jc w:val="center"/>
    </w:pPr>
    <w:rPr>
      <w:rFonts w:cs="宋体"/>
      <w:szCs w:val="20"/>
    </w:rPr>
  </w:style>
  <w:style w:type="character" w:customStyle="1" w:styleId="Char05Char">
    <w:name w:val="样式 表格文字 Char + 段前: 0.5 行 Char"/>
    <w:link w:val="Char05"/>
    <w:rsid w:val="00CE4BDA"/>
    <w:rPr>
      <w:rFonts w:cs="宋体"/>
      <w:sz w:val="24"/>
    </w:rPr>
  </w:style>
  <w:style w:type="paragraph" w:customStyle="1" w:styleId="HTML11">
    <w:name w:val="HTML 地址1"/>
    <w:basedOn w:val="a"/>
    <w:next w:val="a"/>
    <w:link w:val="HTMLChar0"/>
    <w:rsid w:val="00CE4BDA"/>
    <w:pPr>
      <w:spacing w:beforeLines="50" w:afterLines="50"/>
    </w:pPr>
    <w:rPr>
      <w:i/>
      <w:iCs/>
      <w:szCs w:val="24"/>
    </w:rPr>
  </w:style>
  <w:style w:type="character" w:customStyle="1" w:styleId="HTMLChar0">
    <w:name w:val="HTML 地址 Char"/>
    <w:link w:val="HTML11"/>
    <w:rsid w:val="00CE4BDA"/>
    <w:rPr>
      <w:i/>
      <w:iCs/>
      <w:sz w:val="24"/>
      <w:szCs w:val="24"/>
    </w:rPr>
  </w:style>
  <w:style w:type="paragraph" w:customStyle="1" w:styleId="323">
    <w:name w:val="样式 标题 3 + 首行缩进:  2 字符"/>
    <w:basedOn w:val="3"/>
    <w:rsid w:val="00CE4BDA"/>
    <w:pPr>
      <w:tabs>
        <w:tab w:val="left" w:pos="952"/>
      </w:tabs>
      <w:adjustRightInd w:val="0"/>
      <w:snapToGrid w:val="0"/>
      <w:spacing w:line="300" w:lineRule="auto"/>
      <w:ind w:left="952" w:hanging="680"/>
    </w:pPr>
    <w:rPr>
      <w:rFonts w:ascii="Cambria" w:hAnsi="Cambria" w:cs="宋体"/>
      <w:b/>
      <w:szCs w:val="20"/>
    </w:rPr>
  </w:style>
  <w:style w:type="paragraph" w:customStyle="1" w:styleId="1ffff4">
    <w:name w:val="正文标准格式1"/>
    <w:basedOn w:val="a"/>
    <w:link w:val="1Charf1"/>
    <w:rsid w:val="00CE4BDA"/>
    <w:pPr>
      <w:ind w:firstLine="600"/>
    </w:pPr>
    <w:rPr>
      <w:rFonts w:ascii="仿宋_GB2312" w:eastAsia="仿宋_GB2312" w:hAnsi="宋体"/>
      <w:sz w:val="30"/>
      <w:szCs w:val="24"/>
    </w:rPr>
  </w:style>
  <w:style w:type="character" w:customStyle="1" w:styleId="1Charf1">
    <w:name w:val="正文标准格式1 Char"/>
    <w:link w:val="1ffff4"/>
    <w:rsid w:val="00CE4BDA"/>
    <w:rPr>
      <w:rFonts w:ascii="仿宋_GB2312" w:eastAsia="仿宋_GB2312" w:hAnsi="宋体"/>
      <w:sz w:val="30"/>
      <w:szCs w:val="24"/>
    </w:rPr>
  </w:style>
  <w:style w:type="paragraph" w:customStyle="1" w:styleId="affffffffffffffffff1">
    <w:name w:val="自动编号"/>
    <w:next w:val="a"/>
    <w:link w:val="Charfffffff7"/>
    <w:rsid w:val="00CE4BDA"/>
    <w:pPr>
      <w:tabs>
        <w:tab w:val="left" w:pos="-480"/>
      </w:tabs>
      <w:spacing w:line="360" w:lineRule="auto"/>
      <w:ind w:left="360" w:hanging="360"/>
    </w:pPr>
    <w:rPr>
      <w:rFonts w:ascii="宋体" w:hAnsi="宋体"/>
      <w:spacing w:val="20"/>
      <w:sz w:val="24"/>
      <w:szCs w:val="24"/>
      <w:lang w:bidi="he-IL"/>
    </w:rPr>
  </w:style>
  <w:style w:type="character" w:customStyle="1" w:styleId="Charfffffff7">
    <w:name w:val="自动编号 Char"/>
    <w:link w:val="affffffffffffffffff1"/>
    <w:rsid w:val="00CE4BDA"/>
    <w:rPr>
      <w:rFonts w:ascii="宋体" w:hAnsi="宋体"/>
      <w:spacing w:val="20"/>
      <w:sz w:val="24"/>
      <w:szCs w:val="24"/>
      <w:lang w:bidi="he-IL"/>
    </w:rPr>
  </w:style>
  <w:style w:type="paragraph" w:customStyle="1" w:styleId="affffffffffffffffff2">
    <w:name w:val="样式 表头"/>
    <w:link w:val="Charfffffff8"/>
    <w:rsid w:val="00CE4BDA"/>
    <w:pPr>
      <w:spacing w:beforeLines="50"/>
      <w:jc w:val="center"/>
    </w:pPr>
    <w:rPr>
      <w:rFonts w:eastAsia="黑体"/>
      <w:b/>
      <w:bCs/>
      <w:sz w:val="24"/>
      <w:szCs w:val="24"/>
    </w:rPr>
  </w:style>
  <w:style w:type="character" w:customStyle="1" w:styleId="Charfffffff8">
    <w:name w:val="样式 表头 Char"/>
    <w:link w:val="affffffffffffffffff2"/>
    <w:rsid w:val="00CE4BDA"/>
    <w:rPr>
      <w:rFonts w:eastAsia="黑体"/>
      <w:b/>
      <w:bCs/>
      <w:sz w:val="24"/>
      <w:szCs w:val="24"/>
    </w:rPr>
  </w:style>
  <w:style w:type="paragraph" w:customStyle="1" w:styleId="affffffffffffffffff3">
    <w:name w:val="表格字体"/>
    <w:basedOn w:val="a"/>
    <w:link w:val="Charfffffff9"/>
    <w:rsid w:val="00CE4BDA"/>
    <w:pPr>
      <w:adjustRightInd w:val="0"/>
      <w:spacing w:beforeLines="20"/>
      <w:jc w:val="center"/>
    </w:pPr>
    <w:rPr>
      <w:sz w:val="20"/>
      <w:szCs w:val="21"/>
    </w:rPr>
  </w:style>
  <w:style w:type="character" w:customStyle="1" w:styleId="Charfffffff9">
    <w:name w:val="表格字体 Char"/>
    <w:link w:val="affffffffffffffffff3"/>
    <w:rsid w:val="00CE4BDA"/>
    <w:rPr>
      <w:szCs w:val="21"/>
    </w:rPr>
  </w:style>
  <w:style w:type="paragraph" w:customStyle="1" w:styleId="4f2">
    <w:name w:val="4标题(治)"/>
    <w:basedOn w:val="a"/>
    <w:next w:val="a"/>
    <w:link w:val="4Chara"/>
    <w:rsid w:val="00CE4BDA"/>
    <w:pPr>
      <w:adjustRightInd w:val="0"/>
      <w:snapToGrid w:val="0"/>
      <w:textAlignment w:val="baseline"/>
      <w:outlineLvl w:val="3"/>
    </w:pPr>
    <w:rPr>
      <w:rFonts w:eastAsia="黑体"/>
      <w:sz w:val="28"/>
      <w:szCs w:val="20"/>
    </w:rPr>
  </w:style>
  <w:style w:type="character" w:customStyle="1" w:styleId="4Chara">
    <w:name w:val="4标题(治) Char"/>
    <w:link w:val="4f2"/>
    <w:rsid w:val="00CE4BDA"/>
    <w:rPr>
      <w:rFonts w:eastAsia="黑体"/>
      <w:sz w:val="28"/>
    </w:rPr>
  </w:style>
  <w:style w:type="paragraph" w:customStyle="1" w:styleId="cucd-TB-Head">
    <w:name w:val="cucd-TB-Head"/>
    <w:basedOn w:val="a"/>
    <w:next w:val="cucd-0"/>
    <w:link w:val="cucd-TB-HeadChar"/>
    <w:rsid w:val="00CE4BDA"/>
    <w:pPr>
      <w:outlineLvl w:val="3"/>
    </w:pPr>
    <w:rPr>
      <w:rFonts w:eastAsia="黑体"/>
      <w:szCs w:val="24"/>
    </w:rPr>
  </w:style>
  <w:style w:type="character" w:customStyle="1" w:styleId="cucd-TB-HeadChar">
    <w:name w:val="cucd-TB-Head Char"/>
    <w:link w:val="cucd-TB-Head"/>
    <w:rsid w:val="00CE4BDA"/>
    <w:rPr>
      <w:rFonts w:eastAsia="黑体"/>
      <w:sz w:val="24"/>
      <w:szCs w:val="24"/>
    </w:rPr>
  </w:style>
  <w:style w:type="paragraph" w:customStyle="1" w:styleId="411114CharChar4Char1H4H41L4Mi1">
    <w:name w:val="样式 标题 4款标题1.1.1.1标题 4 Char Char标题 4 Char四表格1目H4H41L4Mi...1"/>
    <w:basedOn w:val="4"/>
    <w:link w:val="411114CharChar4Char1H4H41L4Mi1Char"/>
    <w:rsid w:val="00CE4BDA"/>
    <w:pPr>
      <w:adjustRightInd w:val="0"/>
      <w:snapToGrid w:val="0"/>
      <w:spacing w:line="360" w:lineRule="auto"/>
      <w:ind w:left="1134" w:hanging="1134"/>
      <w:jc w:val="center"/>
      <w:textAlignment w:val="baseline"/>
    </w:pPr>
    <w:rPr>
      <w:rFonts w:ascii="仿宋_GB2312" w:eastAsia="仿宋_GB2312" w:hAnsi="仿宋_GB2312" w:cs="Times New Roman"/>
      <w:szCs w:val="20"/>
    </w:rPr>
  </w:style>
  <w:style w:type="character" w:customStyle="1" w:styleId="411114CharChar4Char1H4H41L4Mi1Char">
    <w:name w:val="样式 标题 4款标题1.1.1.1标题 4 Char Char标题 4 Char四表格1目H4H41L4Mi...1 Char"/>
    <w:link w:val="411114CharChar4Char1H4H41L4Mi1"/>
    <w:rsid w:val="00CE4BDA"/>
    <w:rPr>
      <w:rFonts w:ascii="仿宋_GB2312" w:eastAsia="仿宋_GB2312" w:hAnsi="仿宋_GB2312" w:cs="Times New Roman"/>
      <w:bCs/>
      <w:spacing w:val="5"/>
      <w:sz w:val="24"/>
      <w:szCs w:val="20"/>
    </w:rPr>
  </w:style>
  <w:style w:type="paragraph" w:customStyle="1" w:styleId="2fff">
    <w:name w:val="2标题(治)"/>
    <w:basedOn w:val="2"/>
    <w:link w:val="2Charf8"/>
    <w:rsid w:val="00CE4BDA"/>
    <w:pPr>
      <w:tabs>
        <w:tab w:val="center" w:pos="567"/>
      </w:tabs>
      <w:adjustRightInd w:val="0"/>
      <w:snapToGrid w:val="0"/>
      <w:spacing w:line="360" w:lineRule="auto"/>
      <w:ind w:firstLine="200"/>
    </w:pPr>
    <w:rPr>
      <w:rFonts w:ascii="Calibri" w:hAnsi="Calibri" w:cs="Times New Roman"/>
      <w:b/>
      <w:bCs/>
      <w:sz w:val="32"/>
      <w:szCs w:val="20"/>
    </w:rPr>
  </w:style>
  <w:style w:type="character" w:customStyle="1" w:styleId="2Charf8">
    <w:name w:val="2标题(治) Char"/>
    <w:link w:val="2fff"/>
    <w:rsid w:val="00CE4BDA"/>
    <w:rPr>
      <w:rFonts w:ascii="Calibri" w:eastAsia="黑体" w:hAnsi="Calibri" w:cs="Times New Roman"/>
      <w:b/>
      <w:bCs/>
      <w:smallCaps/>
      <w:sz w:val="32"/>
      <w:szCs w:val="20"/>
    </w:rPr>
  </w:style>
  <w:style w:type="paragraph" w:customStyle="1" w:styleId="085125125125">
    <w:name w:val="样式 四号 首行缩进:  0.85 厘米 段前: 1.25 磅 段后: 1.25 磅 行距: 多倍行距 1.25 字行"/>
    <w:basedOn w:val="a"/>
    <w:link w:val="085125125125Char"/>
    <w:rsid w:val="00CE4BDA"/>
    <w:pPr>
      <w:spacing w:before="60" w:after="60" w:line="300" w:lineRule="auto"/>
      <w:ind w:firstLine="482"/>
    </w:pPr>
    <w:rPr>
      <w:rFonts w:cs="宋体"/>
      <w:sz w:val="28"/>
      <w:szCs w:val="20"/>
    </w:rPr>
  </w:style>
  <w:style w:type="character" w:customStyle="1" w:styleId="085125125125Char">
    <w:name w:val="样式 四号 首行缩进:  0.85 厘米 段前: 1.25 磅 段后: 1.25 磅 行距: 多倍行距 1.25 字行 Char"/>
    <w:link w:val="085125125125"/>
    <w:rsid w:val="00CE4BDA"/>
    <w:rPr>
      <w:rFonts w:cs="宋体"/>
      <w:sz w:val="28"/>
    </w:rPr>
  </w:style>
  <w:style w:type="paragraph" w:customStyle="1" w:styleId="78">
    <w:name w:val="样式78"/>
    <w:basedOn w:val="a"/>
    <w:link w:val="78Char"/>
    <w:rsid w:val="00CE4BDA"/>
    <w:pPr>
      <w:spacing w:beforeLines="50" w:afterLines="50"/>
      <w:ind w:firstLine="480"/>
    </w:pPr>
    <w:rPr>
      <w:szCs w:val="24"/>
    </w:rPr>
  </w:style>
  <w:style w:type="character" w:customStyle="1" w:styleId="78Char">
    <w:name w:val="样式78 Char"/>
    <w:link w:val="78"/>
    <w:rsid w:val="00CE4BDA"/>
    <w:rPr>
      <w:sz w:val="24"/>
      <w:szCs w:val="24"/>
    </w:rPr>
  </w:style>
  <w:style w:type="paragraph" w:customStyle="1" w:styleId="xl97">
    <w:name w:val="xl9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106223">
    <w:name w:val="样式 样式 样式 样式 样式 样式 宋体 首行缩进:  1.06 厘米 + 首行缩进:  2 字符 + 首行缩进:  2 字符 ...3"/>
    <w:basedOn w:val="a"/>
    <w:link w:val="106223Char"/>
    <w:rsid w:val="00CE4BDA"/>
    <w:pPr>
      <w:adjustRightInd w:val="0"/>
      <w:ind w:firstLine="480"/>
    </w:pPr>
    <w:rPr>
      <w:rFonts w:ascii="宋体" w:hAnsi="宋体" w:cs="宋体"/>
      <w:szCs w:val="24"/>
    </w:rPr>
  </w:style>
  <w:style w:type="character" w:customStyle="1" w:styleId="106223Char">
    <w:name w:val="样式 样式 样式 样式 样式 样式 宋体 首行缩进:  1.06 厘米 + 首行缩进:  2 字符 + 首行缩进:  2 字符 ...3 Char"/>
    <w:link w:val="106223"/>
    <w:rsid w:val="00CE4BDA"/>
    <w:rPr>
      <w:rFonts w:ascii="宋体" w:hAnsi="宋体" w:cs="宋体"/>
      <w:sz w:val="24"/>
      <w:szCs w:val="24"/>
    </w:rPr>
  </w:style>
  <w:style w:type="paragraph" w:customStyle="1" w:styleId="218">
    <w:name w:val="列表 21"/>
    <w:basedOn w:val="a"/>
    <w:rsid w:val="00CE4BDA"/>
    <w:pPr>
      <w:spacing w:afterLines="50"/>
      <w:ind w:left="840" w:hanging="420"/>
    </w:pPr>
    <w:rPr>
      <w:szCs w:val="21"/>
    </w:rPr>
  </w:style>
  <w:style w:type="paragraph" w:customStyle="1" w:styleId="1ffff5">
    <w:name w:val="称呼1"/>
    <w:basedOn w:val="a"/>
    <w:next w:val="a"/>
    <w:link w:val="Charfffffffa"/>
    <w:rsid w:val="00CE4BDA"/>
    <w:pPr>
      <w:spacing w:beforeLines="50" w:afterLines="50"/>
    </w:pPr>
    <w:rPr>
      <w:szCs w:val="24"/>
    </w:rPr>
  </w:style>
  <w:style w:type="character" w:customStyle="1" w:styleId="Charfffffffa">
    <w:name w:val="称呼 Char"/>
    <w:link w:val="1ffff5"/>
    <w:rsid w:val="00CE4BDA"/>
    <w:rPr>
      <w:sz w:val="24"/>
      <w:szCs w:val="24"/>
    </w:rPr>
  </w:style>
  <w:style w:type="paragraph" w:customStyle="1" w:styleId="xl91">
    <w:name w:val="xl91"/>
    <w:basedOn w:val="a"/>
    <w:rsid w:val="00CE4BDA"/>
    <w:pPr>
      <w:spacing w:before="100" w:beforeAutospacing="1" w:after="100" w:afterAutospacing="1"/>
    </w:pPr>
    <w:rPr>
      <w:b/>
      <w:bCs/>
      <w:szCs w:val="24"/>
    </w:rPr>
  </w:style>
  <w:style w:type="paragraph" w:customStyle="1" w:styleId="411114CharChar4Char1H4H41L4Mi3">
    <w:name w:val="样式 标题 4款标题1.1.1.1标题 4 Char Char标题 4 Char四表格1目H4H41L4Mi...3"/>
    <w:basedOn w:val="4"/>
    <w:link w:val="411114CharChar4Char1H4H41L4Mi3Char"/>
    <w:rsid w:val="00CE4BDA"/>
    <w:pPr>
      <w:adjustRightInd w:val="0"/>
      <w:snapToGrid w:val="0"/>
      <w:spacing w:line="360" w:lineRule="auto"/>
      <w:ind w:leftChars="200" w:left="1334" w:hanging="1134"/>
      <w:jc w:val="center"/>
      <w:textAlignment w:val="baseline"/>
    </w:pPr>
    <w:rPr>
      <w:rFonts w:ascii="宋体" w:eastAsia="宋体" w:hAnsi="宋体" w:cs="Times New Roman"/>
      <w:color w:val="000000"/>
      <w:szCs w:val="20"/>
    </w:rPr>
  </w:style>
  <w:style w:type="character" w:customStyle="1" w:styleId="411114CharChar4Char1H4H41L4Mi3Char">
    <w:name w:val="样式 标题 4款标题1.1.1.1标题 4 Char Char标题 4 Char四表格1目H4H41L4Mi...3 Char"/>
    <w:link w:val="411114CharChar4Char1H4H41L4Mi3"/>
    <w:rsid w:val="00CE4BDA"/>
    <w:rPr>
      <w:rFonts w:ascii="宋体" w:eastAsia="宋体" w:hAnsi="宋体" w:cs="Times New Roman"/>
      <w:bCs/>
      <w:color w:val="000000"/>
      <w:spacing w:val="5"/>
      <w:sz w:val="24"/>
      <w:szCs w:val="20"/>
    </w:rPr>
  </w:style>
  <w:style w:type="paragraph" w:customStyle="1" w:styleId="cucd-TB">
    <w:name w:val="cucd-TB"/>
    <w:link w:val="cucd-TBChar"/>
    <w:rsid w:val="00CE4BDA"/>
    <w:pPr>
      <w:spacing w:line="360" w:lineRule="auto"/>
      <w:jc w:val="center"/>
    </w:pPr>
    <w:rPr>
      <w:szCs w:val="24"/>
    </w:rPr>
  </w:style>
  <w:style w:type="character" w:customStyle="1" w:styleId="cucd-TBChar">
    <w:name w:val="cucd-TB Char"/>
    <w:link w:val="cucd-TB"/>
    <w:rsid w:val="00CE4BDA"/>
    <w:rPr>
      <w:szCs w:val="24"/>
    </w:rPr>
  </w:style>
  <w:style w:type="paragraph" w:customStyle="1" w:styleId="760">
    <w:name w:val="样式76"/>
    <w:basedOn w:val="a"/>
    <w:link w:val="76Char"/>
    <w:rsid w:val="00CE4BDA"/>
    <w:pPr>
      <w:keepNext/>
      <w:keepLines/>
      <w:tabs>
        <w:tab w:val="left" w:pos="2175"/>
      </w:tabs>
      <w:spacing w:beforeLines="50" w:afterLines="50"/>
      <w:outlineLvl w:val="2"/>
    </w:pPr>
    <w:rPr>
      <w:rFonts w:ascii="黑体" w:eastAsia="黑体" w:hAnsi="宋体" w:cs="黑体"/>
      <w:bCs/>
      <w:sz w:val="28"/>
      <w:szCs w:val="28"/>
    </w:rPr>
  </w:style>
  <w:style w:type="character" w:customStyle="1" w:styleId="76Char">
    <w:name w:val="样式76 Char"/>
    <w:link w:val="760"/>
    <w:rsid w:val="00CE4BDA"/>
    <w:rPr>
      <w:rFonts w:ascii="黑体" w:eastAsia="黑体" w:hAnsi="宋体" w:cs="黑体"/>
      <w:bCs/>
      <w:sz w:val="28"/>
      <w:szCs w:val="28"/>
    </w:rPr>
  </w:style>
  <w:style w:type="paragraph" w:customStyle="1" w:styleId="affffffffffffffffff4">
    <w:name w:val="表格，五宋"/>
    <w:rsid w:val="00CE4BDA"/>
    <w:pPr>
      <w:adjustRightInd w:val="0"/>
      <w:spacing w:line="360" w:lineRule="exact"/>
      <w:jc w:val="center"/>
    </w:pPr>
  </w:style>
  <w:style w:type="paragraph" w:customStyle="1" w:styleId="CharCharCharCharCharCharCharCharCharCharCharCharChar1">
    <w:name w:val="报告书正文 Char Char Char Char Char Char Char Char Char Char Char Char Char"/>
    <w:basedOn w:val="a"/>
    <w:link w:val="CharCharCharCharCharCharCharCharCharCharCharCharCharChar0"/>
    <w:rsid w:val="00CE4BDA"/>
    <w:pPr>
      <w:spacing w:line="300" w:lineRule="auto"/>
      <w:ind w:firstLine="480"/>
    </w:pPr>
    <w:rPr>
      <w:color w:val="000000"/>
      <w:szCs w:val="24"/>
    </w:rPr>
  </w:style>
  <w:style w:type="character" w:customStyle="1" w:styleId="CharCharCharCharCharCharCharCharCharCharCharCharCharChar0">
    <w:name w:val="报告书正文 Char Char Char Char Char Char Char Char Char Char Char Char Char Char"/>
    <w:link w:val="CharCharCharCharCharCharCharCharCharCharCharCharChar1"/>
    <w:rsid w:val="00CE4BDA"/>
    <w:rPr>
      <w:color w:val="000000"/>
      <w:sz w:val="24"/>
      <w:szCs w:val="24"/>
    </w:rPr>
  </w:style>
  <w:style w:type="paragraph" w:customStyle="1" w:styleId="jbGB2312">
    <w:name w:val="jb仿宋_GB2312"/>
    <w:basedOn w:val="a"/>
    <w:link w:val="jbGB2312Char"/>
    <w:rsid w:val="00CE4BDA"/>
    <w:pPr>
      <w:snapToGrid w:val="0"/>
      <w:spacing w:line="560" w:lineRule="exact"/>
      <w:ind w:firstLine="560"/>
    </w:pPr>
    <w:rPr>
      <w:rFonts w:hAnsi="仿宋_GB2312"/>
      <w:szCs w:val="20"/>
    </w:rPr>
  </w:style>
  <w:style w:type="character" w:customStyle="1" w:styleId="jbGB2312Char">
    <w:name w:val="jb仿宋_GB2312 Char"/>
    <w:link w:val="jbGB2312"/>
    <w:rsid w:val="00CE4BDA"/>
    <w:rPr>
      <w:rFonts w:hAnsi="仿宋_GB2312"/>
      <w:sz w:val="24"/>
    </w:rPr>
  </w:style>
  <w:style w:type="paragraph" w:customStyle="1" w:styleId="Lux0">
    <w:name w:val="Lux 表格标题"/>
    <w:basedOn w:val="a"/>
    <w:link w:val="LuxChar"/>
    <w:rsid w:val="00CE4BDA"/>
    <w:pPr>
      <w:ind w:left="420"/>
      <w:jc w:val="center"/>
    </w:pPr>
    <w:rPr>
      <w:rFonts w:ascii="宋体" w:hAnsi="宋体"/>
      <w:szCs w:val="20"/>
    </w:rPr>
  </w:style>
  <w:style w:type="character" w:customStyle="1" w:styleId="LuxChar">
    <w:name w:val="Lux 表格标题 Char"/>
    <w:link w:val="Lux0"/>
    <w:rsid w:val="00CE4BDA"/>
    <w:rPr>
      <w:rFonts w:ascii="宋体" w:hAnsi="宋体"/>
      <w:sz w:val="22"/>
    </w:rPr>
  </w:style>
  <w:style w:type="paragraph" w:customStyle="1" w:styleId="affffffffffffffffff5">
    <w:name w:val="+正文"/>
    <w:basedOn w:val="a"/>
    <w:link w:val="Charfffffffb"/>
    <w:rsid w:val="00CE4BDA"/>
    <w:rPr>
      <w:sz w:val="28"/>
      <w:szCs w:val="20"/>
    </w:rPr>
  </w:style>
  <w:style w:type="character" w:customStyle="1" w:styleId="Charfffffffb">
    <w:name w:val="+正文 Char"/>
    <w:link w:val="affffffffffffffffff5"/>
    <w:rsid w:val="00CE4BDA"/>
    <w:rPr>
      <w:sz w:val="28"/>
    </w:rPr>
  </w:style>
  <w:style w:type="paragraph" w:customStyle="1" w:styleId="7a">
    <w:name w:val="样式 7表格(治) + (西文) 宋体 (中文) 黑体 加粗 黑色"/>
    <w:basedOn w:val="70"/>
    <w:link w:val="7Char3"/>
    <w:rsid w:val="00CE4BDA"/>
    <w:rPr>
      <w:rFonts w:hAnsi="Calibri"/>
      <w:b/>
      <w:bCs/>
      <w:szCs w:val="20"/>
    </w:rPr>
  </w:style>
  <w:style w:type="character" w:customStyle="1" w:styleId="7Char3">
    <w:name w:val="样式 7表格(治) + (西文) 宋体 (中文) 黑体 加粗 黑色 Char"/>
    <w:link w:val="7a"/>
    <w:rsid w:val="00CE4BDA"/>
    <w:rPr>
      <w:b/>
      <w:bCs/>
      <w:color w:val="000000"/>
      <w:sz w:val="24"/>
    </w:rPr>
  </w:style>
  <w:style w:type="paragraph" w:customStyle="1" w:styleId="Affffffffffffffffff6">
    <w:name w:val="样式 自动A +"/>
    <w:basedOn w:val="Afffffa"/>
    <w:link w:val="AChar1"/>
    <w:rsid w:val="00CE4BDA"/>
    <w:pPr>
      <w:widowControl w:val="0"/>
      <w:jc w:val="both"/>
    </w:pPr>
    <w:rPr>
      <w:rFonts w:ascii="Calibri" w:hAnsi="Calibri" w:cs="黑体"/>
    </w:rPr>
  </w:style>
  <w:style w:type="character" w:customStyle="1" w:styleId="AChar1">
    <w:name w:val="样式 自动A + Char"/>
    <w:link w:val="Affffffffffffffffff6"/>
    <w:rsid w:val="00CE4BDA"/>
    <w:rPr>
      <w:rFonts w:cs="黑体"/>
      <w:color w:val="000000"/>
      <w:sz w:val="24"/>
    </w:rPr>
  </w:style>
  <w:style w:type="paragraph" w:customStyle="1" w:styleId="ABC">
    <w:name w:val="正文ABC"/>
    <w:basedOn w:val="a"/>
    <w:link w:val="ABCChar"/>
    <w:rsid w:val="00CE4BDA"/>
    <w:pPr>
      <w:snapToGrid w:val="0"/>
      <w:ind w:firstLine="560"/>
      <w:textAlignment w:val="center"/>
    </w:pPr>
    <w:rPr>
      <w:rFonts w:ascii="宋体"/>
      <w:spacing w:val="20"/>
      <w:szCs w:val="24"/>
    </w:rPr>
  </w:style>
  <w:style w:type="character" w:customStyle="1" w:styleId="ABCChar">
    <w:name w:val="正文ABC Char"/>
    <w:link w:val="ABC"/>
    <w:rsid w:val="00CE4BDA"/>
    <w:rPr>
      <w:rFonts w:ascii="宋体"/>
      <w:spacing w:val="20"/>
      <w:sz w:val="24"/>
      <w:szCs w:val="24"/>
    </w:rPr>
  </w:style>
  <w:style w:type="paragraph" w:customStyle="1" w:styleId="810">
    <w:name w:val="样式81"/>
    <w:basedOn w:val="760"/>
    <w:rsid w:val="00CE4BDA"/>
    <w:rPr>
      <w:rFonts w:ascii="Times New Roman"/>
    </w:rPr>
  </w:style>
  <w:style w:type="paragraph" w:customStyle="1" w:styleId="affffffffffffffffff7">
    <w:name w:val="修改后"/>
    <w:basedOn w:val="Afffffa"/>
    <w:link w:val="Charfffffffc"/>
    <w:rsid w:val="00CE4BDA"/>
    <w:pPr>
      <w:widowControl w:val="0"/>
      <w:jc w:val="both"/>
    </w:pPr>
    <w:rPr>
      <w:rFonts w:ascii="Calibri" w:hAnsi="Calibri" w:cs="黑体"/>
      <w:shd w:val="clear" w:color="auto" w:fill="00FFFF"/>
    </w:rPr>
  </w:style>
  <w:style w:type="character" w:customStyle="1" w:styleId="Charfffffffc">
    <w:name w:val="修改后 Char"/>
    <w:link w:val="affffffffffffffffff7"/>
    <w:rsid w:val="00CE4BDA"/>
    <w:rPr>
      <w:rFonts w:cs="黑体"/>
      <w:color w:val="000000"/>
      <w:sz w:val="24"/>
    </w:rPr>
  </w:style>
  <w:style w:type="paragraph" w:customStyle="1" w:styleId="1ffff6">
    <w:name w:val="正文首行缩进1"/>
    <w:basedOn w:val="aff0"/>
    <w:link w:val="Char2f7"/>
    <w:rsid w:val="00CE4BDA"/>
    <w:pPr>
      <w:spacing w:line="500" w:lineRule="exact"/>
      <w:ind w:firstLineChars="100" w:firstLine="420"/>
    </w:pPr>
    <w:rPr>
      <w:rFonts w:cs="黑体"/>
      <w:sz w:val="28"/>
      <w:szCs w:val="24"/>
    </w:rPr>
  </w:style>
  <w:style w:type="character" w:customStyle="1" w:styleId="Char2f7">
    <w:name w:val="正文首行缩进 Char2"/>
    <w:aliases w:val="正文首行缩进 Char Char1,正文首行缩进 Char1 Char Char,正文首行缩进 Char Char Char Char,正文首行缩进 Char1 Char Char Char Char,正文首行缩进 Char Char Char Char Char Char,正文首行缩进 Char Char1 Char Char,正文首行缩进 Char1 Char1 Char,正文首行缩进 Char Char Char1 Char,正文首行缩进2 Char"/>
    <w:link w:val="1ffff6"/>
    <w:rsid w:val="00CE4BDA"/>
    <w:rPr>
      <w:rFonts w:cs="黑体"/>
      <w:sz w:val="28"/>
      <w:szCs w:val="24"/>
    </w:rPr>
  </w:style>
  <w:style w:type="paragraph" w:customStyle="1" w:styleId="lux1">
    <w:name w:val="lux 表格 标题"/>
    <w:next w:val="a"/>
    <w:link w:val="luxCharChar"/>
    <w:rsid w:val="00CE4BDA"/>
    <w:pPr>
      <w:spacing w:beforeLines="50" w:afterLines="50" w:line="360" w:lineRule="auto"/>
      <w:ind w:firstLine="482"/>
      <w:jc w:val="center"/>
    </w:pPr>
    <w:rPr>
      <w:rFonts w:eastAsia="黑体"/>
      <w:bCs/>
      <w:sz w:val="24"/>
      <w:szCs w:val="21"/>
    </w:rPr>
  </w:style>
  <w:style w:type="character" w:customStyle="1" w:styleId="luxCharChar">
    <w:name w:val="lux 表格 标题 Char Char"/>
    <w:link w:val="lux1"/>
    <w:rsid w:val="00CE4BDA"/>
    <w:rPr>
      <w:rFonts w:eastAsia="黑体"/>
      <w:bCs/>
      <w:sz w:val="24"/>
      <w:szCs w:val="21"/>
    </w:rPr>
  </w:style>
  <w:style w:type="paragraph" w:customStyle="1" w:styleId="3fd">
    <w:name w:val="3标题(治)"/>
    <w:basedOn w:val="3"/>
    <w:link w:val="3Chard"/>
    <w:rsid w:val="00CE4BDA"/>
    <w:pPr>
      <w:adjustRightInd w:val="0"/>
      <w:snapToGrid w:val="0"/>
      <w:spacing w:after="60" w:line="360" w:lineRule="auto"/>
      <w:ind w:firstLine="200"/>
    </w:pPr>
    <w:rPr>
      <w:rFonts w:ascii="Calibri" w:eastAsia="宋体" w:hAnsi="Calibri"/>
    </w:rPr>
  </w:style>
  <w:style w:type="character" w:customStyle="1" w:styleId="3Chard">
    <w:name w:val="3标题(治) Char"/>
    <w:link w:val="3fd"/>
    <w:rsid w:val="00CE4BDA"/>
    <w:rPr>
      <w:rFonts w:ascii="Calibri" w:eastAsia="宋体" w:hAnsi="Calibri"/>
      <w:iCs/>
      <w:smallCaps/>
      <w:spacing w:val="5"/>
      <w:sz w:val="28"/>
      <w:szCs w:val="26"/>
    </w:rPr>
  </w:style>
  <w:style w:type="paragraph" w:customStyle="1" w:styleId="affffffffffffffffff8">
    <w:name w:val="正文内容"/>
    <w:basedOn w:val="a"/>
    <w:link w:val="Charfffffffd"/>
    <w:rsid w:val="00CE4BDA"/>
    <w:pPr>
      <w:adjustRightInd w:val="0"/>
      <w:snapToGrid w:val="0"/>
    </w:pPr>
    <w:rPr>
      <w:rFonts w:ascii="宋体" w:cs="宋体"/>
      <w:szCs w:val="20"/>
    </w:rPr>
  </w:style>
  <w:style w:type="character" w:customStyle="1" w:styleId="Charfffffffd">
    <w:name w:val="正文内容 Char"/>
    <w:link w:val="affffffffffffffffff8"/>
    <w:rsid w:val="00CE4BDA"/>
    <w:rPr>
      <w:rFonts w:ascii="宋体" w:cs="宋体"/>
      <w:sz w:val="24"/>
    </w:rPr>
  </w:style>
  <w:style w:type="paragraph" w:customStyle="1" w:styleId="800">
    <w:name w:val="样式80"/>
    <w:basedOn w:val="72"/>
    <w:link w:val="80Char"/>
    <w:rsid w:val="00CE4BDA"/>
    <w:pPr>
      <w:tabs>
        <w:tab w:val="left" w:pos="1022"/>
      </w:tabs>
      <w:autoSpaceDE/>
      <w:autoSpaceDN/>
      <w:adjustRightInd/>
      <w:jc w:val="both"/>
    </w:pPr>
    <w:rPr>
      <w:rFonts w:ascii="Calibri" w:hAnsi="Calibri" w:cs="Times New Roman"/>
      <w:b w:val="0"/>
      <w:szCs w:val="28"/>
    </w:rPr>
  </w:style>
  <w:style w:type="character" w:customStyle="1" w:styleId="80Char">
    <w:name w:val="样式80 Char"/>
    <w:link w:val="800"/>
    <w:rsid w:val="00CE4BDA"/>
    <w:rPr>
      <w:color w:val="000000"/>
      <w:sz w:val="24"/>
      <w:szCs w:val="28"/>
    </w:rPr>
  </w:style>
  <w:style w:type="paragraph" w:customStyle="1" w:styleId="4CharCharChar">
    <w:name w:val="标4 Char Char Char"/>
    <w:basedOn w:val="1d"/>
    <w:link w:val="4CharCharCharChar"/>
    <w:rsid w:val="00CE4BDA"/>
    <w:pPr>
      <w:spacing w:line="560" w:lineRule="atLeast"/>
      <w:outlineLvl w:val="3"/>
    </w:pPr>
    <w:rPr>
      <w:rFonts w:ascii="宋体" w:eastAsia="宋体" w:hAnsi="宋体" w:cs="宋体"/>
      <w:b w:val="0"/>
      <w:bCs w:val="0"/>
      <w:sz w:val="24"/>
      <w:szCs w:val="30"/>
    </w:rPr>
  </w:style>
  <w:style w:type="character" w:customStyle="1" w:styleId="4CharCharCharChar">
    <w:name w:val="标4 Char Char Char Char"/>
    <w:link w:val="4CharCharChar"/>
    <w:rsid w:val="00CE4BDA"/>
    <w:rPr>
      <w:rFonts w:ascii="宋体" w:hAnsi="宋体" w:cs="宋体"/>
      <w:sz w:val="24"/>
      <w:szCs w:val="30"/>
    </w:rPr>
  </w:style>
  <w:style w:type="paragraph" w:customStyle="1" w:styleId="affffffffffffffffff9">
    <w:name w:val="表蕊"/>
    <w:basedOn w:val="a"/>
    <w:link w:val="Char1fc"/>
    <w:rsid w:val="00CE4BDA"/>
    <w:pPr>
      <w:adjustRightInd w:val="0"/>
      <w:spacing w:line="320" w:lineRule="atLeast"/>
      <w:textAlignment w:val="baseline"/>
    </w:pPr>
    <w:rPr>
      <w:rFonts w:eastAsia="楷体_GB2312"/>
      <w:spacing w:val="-10"/>
      <w:sz w:val="20"/>
      <w:szCs w:val="21"/>
    </w:rPr>
  </w:style>
  <w:style w:type="character" w:customStyle="1" w:styleId="Char1fc">
    <w:name w:val="表蕊 Char1"/>
    <w:link w:val="affffffffffffffffff9"/>
    <w:rsid w:val="00CE4BDA"/>
    <w:rPr>
      <w:rFonts w:eastAsia="楷体_GB2312"/>
      <w:spacing w:val="-10"/>
      <w:szCs w:val="21"/>
    </w:rPr>
  </w:style>
  <w:style w:type="paragraph" w:customStyle="1" w:styleId="xl122">
    <w:name w:val="xl122"/>
    <w:basedOn w:val="a"/>
    <w:rsid w:val="00CE4BD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ch">
    <w:name w:val="ch中文正文"/>
    <w:link w:val="chChar"/>
    <w:rsid w:val="00CE4BDA"/>
    <w:pPr>
      <w:spacing w:beforeLines="50" w:afterLines="50" w:line="360" w:lineRule="auto"/>
      <w:ind w:firstLineChars="200" w:firstLine="200"/>
    </w:pPr>
    <w:rPr>
      <w:sz w:val="24"/>
    </w:rPr>
  </w:style>
  <w:style w:type="character" w:customStyle="1" w:styleId="chChar">
    <w:name w:val="ch中文正文 Char"/>
    <w:link w:val="ch"/>
    <w:rsid w:val="00CE4BDA"/>
    <w:rPr>
      <w:sz w:val="24"/>
    </w:rPr>
  </w:style>
  <w:style w:type="paragraph" w:customStyle="1" w:styleId="xl77">
    <w:name w:val="xl77"/>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1ffff7">
    <w:name w:val="1级标题"/>
    <w:basedOn w:val="11111h111Char1CharCharCharCh"/>
    <w:link w:val="1Charf2"/>
    <w:rsid w:val="00CE4BDA"/>
    <w:pPr>
      <w:tabs>
        <w:tab w:val="left" w:pos="432"/>
      </w:tabs>
    </w:pPr>
  </w:style>
  <w:style w:type="character" w:customStyle="1" w:styleId="1Charf2">
    <w:name w:val="1级标题 Char"/>
    <w:link w:val="1ffff7"/>
    <w:rsid w:val="00CE4BDA"/>
    <w:rPr>
      <w:rFonts w:ascii="黑体" w:eastAsia="黑体" w:hAnsi="Times New Roman" w:cs="宋体"/>
      <w:bCs/>
      <w:smallCaps/>
      <w:spacing w:val="5"/>
      <w:sz w:val="32"/>
      <w:szCs w:val="20"/>
    </w:rPr>
  </w:style>
  <w:style w:type="paragraph" w:customStyle="1" w:styleId="cauc-0">
    <w:name w:val="cauc-0"/>
    <w:link w:val="cauc-0Char1"/>
    <w:rsid w:val="00CE4BDA"/>
    <w:pPr>
      <w:spacing w:line="360" w:lineRule="auto"/>
      <w:ind w:firstLineChars="200" w:firstLine="480"/>
    </w:pPr>
    <w:rPr>
      <w:sz w:val="24"/>
      <w:szCs w:val="24"/>
    </w:rPr>
  </w:style>
  <w:style w:type="character" w:customStyle="1" w:styleId="cauc-0Char1">
    <w:name w:val="cauc-0 Char1"/>
    <w:link w:val="cauc-0"/>
    <w:rsid w:val="00CE4BDA"/>
    <w:rPr>
      <w:sz w:val="24"/>
      <w:szCs w:val="24"/>
    </w:rPr>
  </w:style>
  <w:style w:type="paragraph" w:customStyle="1" w:styleId="2fff0">
    <w:name w:val="样式 黑色 首行缩进:  2 字符"/>
    <w:basedOn w:val="a"/>
    <w:rsid w:val="00CE4BDA"/>
    <w:pPr>
      <w:snapToGrid w:val="0"/>
    </w:pPr>
    <w:rPr>
      <w:rFonts w:cs="宋体"/>
      <w:color w:val="000000"/>
      <w:szCs w:val="20"/>
    </w:rPr>
  </w:style>
  <w:style w:type="paragraph" w:customStyle="1" w:styleId="affffffffffffffffffa">
    <w:name w:val="正文楷体"/>
    <w:basedOn w:val="a"/>
    <w:rsid w:val="00CE4BDA"/>
    <w:rPr>
      <w:rFonts w:eastAsia="楷体_GB2312"/>
      <w:bCs/>
      <w:szCs w:val="20"/>
    </w:rPr>
  </w:style>
  <w:style w:type="paragraph" w:customStyle="1" w:styleId="CharChar1CharCharCharChar">
    <w:name w:val="Char Char1 Char Char Char Char"/>
    <w:basedOn w:val="a"/>
    <w:rsid w:val="00CE4BDA"/>
    <w:rPr>
      <w:szCs w:val="24"/>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rsid w:val="00CE4BDA"/>
    <w:pPr>
      <w:pBdr>
        <w:right w:val="single" w:sz="12" w:space="4" w:color="auto"/>
      </w:pBdr>
    </w:pPr>
    <w:rPr>
      <w:rFonts w:cs="宋体"/>
      <w:szCs w:val="24"/>
    </w:rPr>
  </w:style>
  <w:style w:type="paragraph" w:customStyle="1" w:styleId="xl83">
    <w:name w:val="xl8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2fff1">
    <w:name w:val="样式 电镀正文 + 首行缩进:  2 字符"/>
    <w:basedOn w:val="afa"/>
    <w:rsid w:val="00CE4BDA"/>
    <w:pPr>
      <w:spacing w:line="324" w:lineRule="auto"/>
    </w:pPr>
    <w:rPr>
      <w:rFonts w:hAnsi="Calibri" w:cs="Arial"/>
      <w:sz w:val="28"/>
      <w:szCs w:val="20"/>
    </w:rPr>
  </w:style>
  <w:style w:type="paragraph" w:customStyle="1" w:styleId="xl134">
    <w:name w:val="xl13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11a">
    <w:name w:val="文档结构图11"/>
    <w:basedOn w:val="a"/>
    <w:rsid w:val="00CE4BDA"/>
    <w:pPr>
      <w:shd w:val="clear" w:color="auto" w:fill="000080"/>
      <w:tabs>
        <w:tab w:val="left" w:pos="0"/>
      </w:tabs>
      <w:adjustRightInd w:val="0"/>
      <w:snapToGrid w:val="0"/>
      <w:ind w:right="-40" w:firstLine="595"/>
      <w:textAlignment w:val="center"/>
    </w:pPr>
    <w:rPr>
      <w:szCs w:val="20"/>
    </w:rPr>
  </w:style>
  <w:style w:type="paragraph" w:customStyle="1" w:styleId="xl125">
    <w:name w:val="xl125"/>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20"/>
      <w:szCs w:val="20"/>
    </w:rPr>
  </w:style>
  <w:style w:type="paragraph" w:customStyle="1" w:styleId="affffffffffffffffffb">
    <w:name w:val="表底说明"/>
    <w:basedOn w:val="a"/>
    <w:rsid w:val="00CE4BDA"/>
    <w:rPr>
      <w:rFonts w:cs="Arial"/>
      <w:sz w:val="18"/>
    </w:rPr>
  </w:style>
  <w:style w:type="paragraph" w:customStyle="1" w:styleId="affffffffffffffffffc">
    <w:name w:val="横页眉"/>
    <w:basedOn w:val="a"/>
    <w:next w:val="afffff1"/>
    <w:rsid w:val="00CE4BDA"/>
    <w:pPr>
      <w:pBdr>
        <w:bottom w:val="double" w:sz="6" w:space="1" w:color="auto"/>
      </w:pBdr>
      <w:tabs>
        <w:tab w:val="center" w:pos="6623"/>
        <w:tab w:val="right" w:pos="13245"/>
      </w:tabs>
      <w:adjustRightInd w:val="0"/>
      <w:spacing w:line="324" w:lineRule="auto"/>
      <w:ind w:firstLine="510"/>
    </w:pPr>
    <w:rPr>
      <w:szCs w:val="20"/>
    </w:rPr>
  </w:style>
  <w:style w:type="paragraph" w:customStyle="1" w:styleId="Char44">
    <w:name w:val="Char4"/>
    <w:basedOn w:val="a"/>
    <w:rsid w:val="00CE4BDA"/>
    <w:rPr>
      <w:rFonts w:ascii="宋体" w:cs="宋体"/>
      <w:szCs w:val="24"/>
    </w:rPr>
  </w:style>
  <w:style w:type="paragraph" w:customStyle="1" w:styleId="xl154">
    <w:name w:val="xl154"/>
    <w:basedOn w:val="a"/>
    <w:rsid w:val="00CE4BD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0"/>
      <w:szCs w:val="20"/>
    </w:rPr>
  </w:style>
  <w:style w:type="paragraph" w:customStyle="1" w:styleId="Char51">
    <w:name w:val="Char5"/>
    <w:basedOn w:val="affffffffffffffffffd"/>
    <w:rsid w:val="00CE4BDA"/>
    <w:pPr>
      <w:shd w:val="clear" w:color="auto" w:fill="000080"/>
      <w:adjustRightInd w:val="0"/>
      <w:spacing w:line="436" w:lineRule="exact"/>
      <w:ind w:left="357"/>
      <w:outlineLvl w:val="3"/>
    </w:pPr>
    <w:rPr>
      <w:rFonts w:ascii="Tahoma" w:hAnsi="Tahoma"/>
      <w:b/>
      <w:sz w:val="21"/>
      <w:szCs w:val="28"/>
    </w:rPr>
  </w:style>
  <w:style w:type="paragraph" w:styleId="affffffffffffffffffd">
    <w:name w:val="Document Map"/>
    <w:basedOn w:val="a"/>
    <w:link w:val="Charfffffffe"/>
    <w:rsid w:val="00CE4BDA"/>
    <w:rPr>
      <w:rFonts w:ascii="宋体" w:hAnsi="Times New Roman"/>
      <w:sz w:val="18"/>
      <w:szCs w:val="18"/>
    </w:rPr>
  </w:style>
  <w:style w:type="character" w:customStyle="1" w:styleId="Charfffffffe">
    <w:name w:val="文档结构图 Char"/>
    <w:link w:val="affffffffffffffffffd"/>
    <w:rsid w:val="00CE4BDA"/>
    <w:rPr>
      <w:rFonts w:ascii="宋体" w:hAnsi="Times New Roman"/>
      <w:kern w:val="2"/>
      <w:sz w:val="18"/>
      <w:szCs w:val="18"/>
    </w:rPr>
  </w:style>
  <w:style w:type="paragraph" w:customStyle="1" w:styleId="affffffffffffffffffe">
    <w:name w:val="正文段"/>
    <w:basedOn w:val="a"/>
    <w:rsid w:val="00CE4BDA"/>
    <w:pPr>
      <w:ind w:firstLine="420"/>
    </w:pPr>
    <w:rPr>
      <w:szCs w:val="20"/>
    </w:rPr>
  </w:style>
  <w:style w:type="paragraph" w:customStyle="1" w:styleId="105">
    <w:name w:val="10"/>
    <w:basedOn w:val="a"/>
    <w:next w:val="aff1"/>
    <w:rsid w:val="00CE4BDA"/>
    <w:pPr>
      <w:spacing w:line="312" w:lineRule="auto"/>
      <w:ind w:firstLine="624"/>
    </w:pPr>
    <w:rPr>
      <w:rFonts w:ascii="宋体" w:hAnsi="Courier New" w:hint="eastAsia"/>
      <w:w w:val="110"/>
      <w:szCs w:val="24"/>
    </w:rPr>
  </w:style>
  <w:style w:type="paragraph" w:customStyle="1" w:styleId="36614">
    <w:name w:val="样式 标题 3 + 华文中宋 小三 段前: 6 磅 段后: 6 磅 行距: 多倍行距 1.4 字行"/>
    <w:basedOn w:val="3"/>
    <w:rsid w:val="00CE4BDA"/>
    <w:pPr>
      <w:tabs>
        <w:tab w:val="left" w:pos="42"/>
        <w:tab w:val="left" w:pos="720"/>
        <w:tab w:val="left" w:pos="861"/>
      </w:tabs>
      <w:adjustRightInd w:val="0"/>
      <w:snapToGrid w:val="0"/>
      <w:spacing w:beforeLines="50" w:afterLines="50" w:line="360" w:lineRule="auto"/>
      <w:ind w:left="694" w:hanging="720"/>
    </w:pPr>
    <w:rPr>
      <w:rFonts w:ascii="华文中宋" w:eastAsia="华文中宋" w:hAnsi="Arial Unicode MS" w:cs="Arial"/>
      <w:color w:val="000000"/>
      <w:sz w:val="30"/>
      <w:szCs w:val="30"/>
    </w:rPr>
  </w:style>
  <w:style w:type="paragraph" w:customStyle="1" w:styleId="225">
    <w:name w:val="样式 正文首行缩进 2 + 首行缩进:  2 字符"/>
    <w:basedOn w:val="2fc"/>
    <w:rsid w:val="00CE4BDA"/>
    <w:pPr>
      <w:spacing w:line="360" w:lineRule="auto"/>
      <w:ind w:leftChars="0" w:left="0" w:firstLine="200"/>
    </w:pPr>
    <w:rPr>
      <w:rFonts w:ascii="宋体" w:hAnsi="宋体" w:cs="宋体"/>
      <w:sz w:val="24"/>
      <w:szCs w:val="20"/>
    </w:rPr>
  </w:style>
  <w:style w:type="paragraph" w:customStyle="1" w:styleId="226">
    <w:name w:val="正文文本 22"/>
    <w:basedOn w:val="a"/>
    <w:rsid w:val="00CE4BDA"/>
    <w:pPr>
      <w:overflowPunct w:val="0"/>
      <w:autoSpaceDE w:val="0"/>
      <w:autoSpaceDN w:val="0"/>
      <w:adjustRightInd w:val="0"/>
      <w:ind w:left="991" w:hanging="567"/>
    </w:pPr>
    <w:rPr>
      <w:rFonts w:ascii="宋体"/>
      <w:sz w:val="28"/>
      <w:szCs w:val="20"/>
    </w:rPr>
  </w:style>
  <w:style w:type="paragraph" w:customStyle="1" w:styleId="CharCharCharCharCharCharCharCharCharChar1">
    <w:name w:val="Char Char Char Char Char Char Char Char Char Char1"/>
    <w:basedOn w:val="a"/>
    <w:rsid w:val="00CE4BDA"/>
    <w:pPr>
      <w:snapToGrid w:val="0"/>
      <w:spacing w:line="440" w:lineRule="atLeast"/>
    </w:pPr>
    <w:rPr>
      <w:rFonts w:ascii="宋体"/>
      <w:szCs w:val="20"/>
    </w:rPr>
  </w:style>
  <w:style w:type="paragraph" w:customStyle="1" w:styleId="xl78">
    <w:name w:val="xl78"/>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xl82">
    <w:name w:val="xl8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115">
    <w:name w:val="xl115"/>
    <w:basedOn w:val="a"/>
    <w:rsid w:val="00CE4BD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4">
    <w:name w:val="xl124"/>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20"/>
      <w:szCs w:val="20"/>
    </w:rPr>
  </w:style>
  <w:style w:type="paragraph" w:customStyle="1" w:styleId="afffffffffffffffffff">
    <w:name w:val="图标"/>
    <w:basedOn w:val="a"/>
    <w:rsid w:val="00CE4BDA"/>
    <w:pPr>
      <w:tabs>
        <w:tab w:val="left" w:pos="1920"/>
      </w:tabs>
      <w:spacing w:line="400" w:lineRule="atLeast"/>
      <w:jc w:val="center"/>
    </w:pPr>
    <w:rPr>
      <w:bCs/>
      <w:color w:val="000000"/>
      <w:szCs w:val="21"/>
    </w:rPr>
  </w:style>
  <w:style w:type="paragraph" w:customStyle="1" w:styleId="afffffffffffffffffff0">
    <w:name w:val="编号正文"/>
    <w:basedOn w:val="af4"/>
    <w:rsid w:val="00CE4BDA"/>
    <w:pPr>
      <w:adjustRightInd/>
      <w:spacing w:line="360" w:lineRule="auto"/>
      <w:jc w:val="both"/>
    </w:pPr>
    <w:rPr>
      <w:rFonts w:ascii="Calibri" w:hAnsi="Calibri" w:cs="Arial"/>
      <w:color w:val="000000"/>
      <w:sz w:val="28"/>
      <w:szCs w:val="18"/>
    </w:rPr>
  </w:style>
  <w:style w:type="paragraph" w:customStyle="1" w:styleId="xl136">
    <w:name w:val="xl136"/>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0"/>
      <w:szCs w:val="20"/>
    </w:rPr>
  </w:style>
  <w:style w:type="paragraph" w:customStyle="1" w:styleId="p17">
    <w:name w:val="p17"/>
    <w:basedOn w:val="a"/>
    <w:rsid w:val="00CE4BDA"/>
    <w:pPr>
      <w:jc w:val="center"/>
    </w:pPr>
    <w:rPr>
      <w:szCs w:val="24"/>
    </w:rPr>
  </w:style>
  <w:style w:type="paragraph" w:customStyle="1" w:styleId="xl137">
    <w:name w:val="xl13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xl103">
    <w:name w:val="xl103"/>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afffffffffffffffffff1">
    <w:name w:val="正文仿宋"/>
    <w:basedOn w:val="a"/>
    <w:rsid w:val="00CE4BDA"/>
    <w:pPr>
      <w:adjustRightInd w:val="0"/>
      <w:snapToGrid w:val="0"/>
      <w:ind w:firstLine="567"/>
    </w:pPr>
    <w:rPr>
      <w:rFonts w:eastAsia="仿宋_GB2312"/>
      <w:szCs w:val="20"/>
    </w:rPr>
  </w:style>
  <w:style w:type="paragraph" w:customStyle="1" w:styleId="afffffffffffffffffff2">
    <w:name w:val="表格居中"/>
    <w:basedOn w:val="a"/>
    <w:rsid w:val="00CE4BDA"/>
    <w:pPr>
      <w:spacing w:line="360" w:lineRule="atLeast"/>
      <w:jc w:val="center"/>
    </w:pPr>
    <w:rPr>
      <w:sz w:val="18"/>
      <w:szCs w:val="20"/>
    </w:rPr>
  </w:style>
  <w:style w:type="paragraph" w:customStyle="1" w:styleId="xl118">
    <w:name w:val="xl118"/>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NormalWeb1">
    <w:name w:val="Normal (Web)1"/>
    <w:basedOn w:val="a"/>
    <w:rsid w:val="00CE4BDA"/>
    <w:pPr>
      <w:spacing w:before="100" w:beforeAutospacing="1" w:after="100" w:afterAutospacing="1"/>
    </w:pPr>
    <w:rPr>
      <w:rFonts w:ascii="宋体"/>
      <w:szCs w:val="20"/>
    </w:rPr>
  </w:style>
  <w:style w:type="paragraph" w:customStyle="1" w:styleId="314">
    <w:name w:val="正文31"/>
    <w:rsid w:val="00CE4BDA"/>
    <w:pPr>
      <w:widowControl w:val="0"/>
      <w:adjustRightInd w:val="0"/>
      <w:spacing w:line="315" w:lineRule="atLeast"/>
      <w:textAlignment w:val="baseline"/>
    </w:pPr>
    <w:rPr>
      <w:rFonts w:ascii="宋体"/>
      <w:sz w:val="24"/>
    </w:rPr>
  </w:style>
  <w:style w:type="paragraph" w:customStyle="1" w:styleId="1ffff8">
    <w:name w:val="样式 标题 1 + 居中"/>
    <w:basedOn w:val="10"/>
    <w:rsid w:val="00CE4BDA"/>
    <w:pPr>
      <w:autoSpaceDE w:val="0"/>
      <w:spacing w:line="600" w:lineRule="auto"/>
      <w:ind w:firstLineChars="200" w:firstLine="200"/>
      <w:jc w:val="center"/>
    </w:pPr>
    <w:rPr>
      <w:rFonts w:ascii="Cambria" w:eastAsia="宋体" w:hAnsi="Cambria" w:cs="宋体"/>
      <w:b/>
      <w:kern w:val="32"/>
      <w:szCs w:val="32"/>
    </w:rPr>
  </w:style>
  <w:style w:type="paragraph" w:customStyle="1" w:styleId="afffffffffffffffffff3">
    <w:name w:val="项目"/>
    <w:basedOn w:val="a"/>
    <w:rsid w:val="00CE4BDA"/>
    <w:pPr>
      <w:adjustRightInd w:val="0"/>
      <w:spacing w:before="60" w:line="320" w:lineRule="atLeast"/>
      <w:ind w:leftChars="400" w:left="400"/>
    </w:pPr>
    <w:rPr>
      <w:szCs w:val="20"/>
    </w:rPr>
  </w:style>
  <w:style w:type="paragraph" w:customStyle="1" w:styleId="10015">
    <w:name w:val="样式 标题 1 + (中文) 黑体 小二 居中 段前: 0 磅 段后: 0 磅 行距: 1.5 倍行距"/>
    <w:basedOn w:val="10"/>
    <w:rsid w:val="00CE4BDA"/>
    <w:pPr>
      <w:tabs>
        <w:tab w:val="left" w:pos="432"/>
      </w:tabs>
      <w:ind w:firstLineChars="200" w:firstLine="200"/>
      <w:jc w:val="center"/>
    </w:pPr>
    <w:rPr>
      <w:rFonts w:ascii="Cambria" w:hAnsi="Cambria" w:cs="宋体"/>
      <w:b/>
      <w:kern w:val="32"/>
      <w:szCs w:val="32"/>
    </w:rPr>
  </w:style>
  <w:style w:type="paragraph" w:customStyle="1" w:styleId="myformatcontentChar">
    <w:name w:val="myformat_content Char"/>
    <w:basedOn w:val="a"/>
    <w:rsid w:val="00CE4BDA"/>
    <w:pPr>
      <w:spacing w:beforeLines="50" w:afterLines="50" w:line="360" w:lineRule="exact"/>
    </w:pPr>
    <w:rPr>
      <w:szCs w:val="20"/>
    </w:rPr>
  </w:style>
  <w:style w:type="paragraph" w:customStyle="1" w:styleId="xl113">
    <w:name w:val="xl11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CharCharChar1CharCharChar1">
    <w:name w:val="Char Char Char1 Char Char Char1"/>
    <w:basedOn w:val="a"/>
    <w:rsid w:val="00CE4BDA"/>
    <w:rPr>
      <w:rFonts w:ascii="宋体" w:cs="宋体"/>
      <w:szCs w:val="20"/>
    </w:rPr>
  </w:style>
  <w:style w:type="paragraph" w:customStyle="1" w:styleId="96">
    <w:name w:val="样式96"/>
    <w:basedOn w:val="930"/>
    <w:rsid w:val="00CE4BDA"/>
    <w:pPr>
      <w:spacing w:beforeLines="50" w:afterLines="50" w:line="360" w:lineRule="auto"/>
      <w:ind w:firstLine="480"/>
    </w:pPr>
    <w:rPr>
      <w:rFonts w:eastAsia="宋体" w:hAnsi="Courier New" w:cs="Courier New"/>
      <w:kern w:val="2"/>
      <w:szCs w:val="24"/>
    </w:rPr>
  </w:style>
  <w:style w:type="paragraph" w:customStyle="1" w:styleId="afffffffffffd">
    <w:name w:val="文"/>
    <w:basedOn w:val="3"/>
    <w:rsid w:val="00CE4BDA"/>
    <w:pPr>
      <w:adjustRightInd w:val="0"/>
      <w:snapToGrid w:val="0"/>
      <w:spacing w:line="360" w:lineRule="auto"/>
      <w:ind w:firstLine="200"/>
      <w:outlineLvl w:val="9"/>
    </w:pPr>
    <w:rPr>
      <w:rFonts w:ascii="Cambria" w:hAnsi="Cambria"/>
      <w:b/>
      <w:bCs/>
      <w:sz w:val="24"/>
      <w:szCs w:val="20"/>
    </w:rPr>
  </w:style>
  <w:style w:type="paragraph" w:customStyle="1" w:styleId="xl143">
    <w:name w:val="xl14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CharCharChar1CharCharCharCharCharCharChar">
    <w:name w:val="Char Char Char1 Char Char Char Char Char Char Char"/>
    <w:basedOn w:val="a"/>
    <w:rsid w:val="00CE4BDA"/>
    <w:rPr>
      <w:rFonts w:ascii="Tahoma" w:hAnsi="Tahoma"/>
      <w:szCs w:val="20"/>
    </w:rPr>
  </w:style>
  <w:style w:type="paragraph" w:customStyle="1" w:styleId="1521">
    <w:name w:val="样式 四号 行距: 1.5 倍行距 首行缩进:  2 字符"/>
    <w:basedOn w:val="a"/>
    <w:rsid w:val="00CE4BDA"/>
    <w:rPr>
      <w:rFonts w:cs="宋体"/>
      <w:sz w:val="28"/>
      <w:szCs w:val="20"/>
    </w:rPr>
  </w:style>
  <w:style w:type="paragraph" w:customStyle="1" w:styleId="Char1Char1CharCharCha">
    <w:name w:val="样式 正文缩进正文缩进 Char正文缩进1 Char正文缩进1正文（首行缩进两字） Char正文缩进 Char Cha..."/>
    <w:basedOn w:val="af4"/>
    <w:rsid w:val="00CE4BDA"/>
    <w:pPr>
      <w:adjustRightInd/>
      <w:snapToGrid/>
      <w:spacing w:beforeLines="50" w:line="360" w:lineRule="auto"/>
      <w:ind w:firstLine="567"/>
    </w:pPr>
    <w:rPr>
      <w:rFonts w:ascii="Calibri" w:hAnsi="Calibri" w:cs="宋体"/>
    </w:rPr>
  </w:style>
  <w:style w:type="paragraph" w:customStyle="1" w:styleId="CharCharCharCharCharCharCharCharCharCharCharCharCharCharCharChar">
    <w:name w:val="Char Char Char Char Char Char Char Char Char Char Char Char Char Char Char Char"/>
    <w:basedOn w:val="a"/>
    <w:rsid w:val="00CE4BDA"/>
    <w:rPr>
      <w:szCs w:val="24"/>
    </w:rPr>
  </w:style>
  <w:style w:type="paragraph" w:customStyle="1" w:styleId="hh5-Char">
    <w:name w:val="样式 hh5-图名与表名 + 加粗 Char"/>
    <w:basedOn w:val="a"/>
    <w:rsid w:val="00CE4BDA"/>
    <w:pPr>
      <w:spacing w:line="300" w:lineRule="exact"/>
      <w:jc w:val="center"/>
    </w:pPr>
    <w:rPr>
      <w:rFonts w:ascii="黑体" w:eastAsia="黑体" w:cs="Arial"/>
      <w:b/>
      <w:bCs/>
    </w:rPr>
  </w:style>
  <w:style w:type="paragraph" w:customStyle="1" w:styleId="text">
    <w:name w:val="text"/>
    <w:basedOn w:val="a"/>
    <w:rsid w:val="00CE4BDA"/>
    <w:pPr>
      <w:spacing w:before="100" w:beforeAutospacing="1" w:after="100" w:afterAutospacing="1" w:line="400" w:lineRule="atLeast"/>
    </w:pPr>
    <w:rPr>
      <w:rFonts w:ascii="宋体"/>
      <w:color w:val="FFFFCC"/>
      <w:szCs w:val="20"/>
    </w:rPr>
  </w:style>
  <w:style w:type="paragraph" w:customStyle="1" w:styleId="T0">
    <w:name w:val="T表格"/>
    <w:rsid w:val="00CE4BDA"/>
    <w:pPr>
      <w:jc w:val="center"/>
    </w:pPr>
  </w:style>
  <w:style w:type="paragraph" w:customStyle="1" w:styleId="CM12">
    <w:name w:val="CM12"/>
    <w:basedOn w:val="Default"/>
    <w:next w:val="Default"/>
    <w:rsid w:val="00CE4BDA"/>
    <w:pPr>
      <w:spacing w:line="468" w:lineRule="atLeast"/>
    </w:pPr>
    <w:rPr>
      <w:rFonts w:ascii="华文行楷" w:eastAsia="华文行楷" w:hAnsi="Calibri" w:cs="Times New Roman"/>
      <w:color w:val="auto"/>
    </w:rPr>
  </w:style>
  <w:style w:type="paragraph" w:customStyle="1" w:styleId="xl105">
    <w:name w:val="xl105"/>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afffffffffffffffffff4">
    <w:name w:val="表内文"/>
    <w:basedOn w:val="af4"/>
    <w:rsid w:val="00CE4BDA"/>
    <w:pPr>
      <w:adjustRightInd/>
      <w:snapToGrid/>
      <w:spacing w:beforeLines="10" w:afterLines="10" w:line="240" w:lineRule="auto"/>
      <w:ind w:firstLine="0"/>
      <w:jc w:val="center"/>
    </w:pPr>
    <w:rPr>
      <w:rFonts w:ascii="新宋体" w:eastAsia="新宋体" w:hAnsi="Calibri" w:cs="Arial"/>
      <w:spacing w:val="1"/>
      <w:w w:val="90"/>
      <w:sz w:val="22"/>
      <w:szCs w:val="16"/>
    </w:rPr>
  </w:style>
  <w:style w:type="paragraph" w:customStyle="1" w:styleId="xl120">
    <w:name w:val="xl120"/>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ST201">
    <w:name w:val="ST20_1"/>
    <w:basedOn w:val="a"/>
    <w:rsid w:val="00CE4BDA"/>
    <w:pPr>
      <w:autoSpaceDE w:val="0"/>
      <w:autoSpaceDN w:val="0"/>
      <w:adjustRightInd w:val="0"/>
      <w:spacing w:line="312" w:lineRule="atLeast"/>
      <w:jc w:val="center"/>
    </w:pPr>
    <w:rPr>
      <w:rFonts w:ascii="宋体"/>
      <w:szCs w:val="20"/>
    </w:rPr>
  </w:style>
  <w:style w:type="paragraph" w:customStyle="1" w:styleId="1522">
    <w:name w:val="样式 小四 行距: 1.5 倍行距 首行缩进:  2 字符"/>
    <w:basedOn w:val="a"/>
    <w:rsid w:val="00CE4BDA"/>
    <w:rPr>
      <w:rFonts w:cs="宋体"/>
      <w:szCs w:val="20"/>
    </w:rPr>
  </w:style>
  <w:style w:type="paragraph" w:customStyle="1" w:styleId="1GB23121567825">
    <w:name w:val="样式 标题 1 + (中文) 楷体_GB2312 段前: 15.6 磅 段后: 7.8 磅 行距: 固定值 25 磅"/>
    <w:basedOn w:val="10"/>
    <w:rsid w:val="00CE4BDA"/>
    <w:pPr>
      <w:tabs>
        <w:tab w:val="left" w:pos="5760"/>
      </w:tabs>
      <w:spacing w:before="100" w:beforeAutospacing="1" w:after="100" w:afterAutospacing="1" w:line="640" w:lineRule="exact"/>
      <w:ind w:firstLineChars="200" w:firstLine="200"/>
      <w:jc w:val="center"/>
    </w:pPr>
    <w:rPr>
      <w:rFonts w:ascii="Cambria" w:eastAsia="楷体_GB2312" w:hAnsi="Cambria" w:cs="宋体"/>
      <w:b/>
      <w:kern w:val="32"/>
      <w:szCs w:val="20"/>
    </w:rPr>
  </w:style>
  <w:style w:type="paragraph" w:customStyle="1" w:styleId="hao01-0">
    <w:name w:val="hao01-0"/>
    <w:rsid w:val="00CE4BDA"/>
    <w:pPr>
      <w:spacing w:line="360" w:lineRule="auto"/>
      <w:ind w:firstLineChars="200" w:firstLine="200"/>
    </w:pPr>
    <w:rPr>
      <w:kern w:val="2"/>
      <w:sz w:val="24"/>
      <w:szCs w:val="24"/>
    </w:rPr>
  </w:style>
  <w:style w:type="paragraph" w:customStyle="1" w:styleId="xl96">
    <w:name w:val="xl9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affffffa">
    <w:name w:val="中大正文"/>
    <w:basedOn w:val="a"/>
    <w:rsid w:val="00CE4BDA"/>
    <w:pPr>
      <w:autoSpaceDE w:val="0"/>
      <w:autoSpaceDN w:val="0"/>
      <w:adjustRightInd w:val="0"/>
      <w:snapToGrid w:val="0"/>
    </w:pPr>
    <w:rPr>
      <w:rFonts w:cs="Arial"/>
      <w:lang w:val="zh-CN"/>
    </w:rPr>
  </w:style>
  <w:style w:type="paragraph" w:customStyle="1" w:styleId="Char4CharCharCharCharCharChar">
    <w:name w:val="Char4 Char Char Char Char Char Char"/>
    <w:basedOn w:val="a"/>
    <w:rsid w:val="00CE4BDA"/>
    <w:rPr>
      <w:szCs w:val="20"/>
    </w:rPr>
  </w:style>
  <w:style w:type="paragraph" w:customStyle="1" w:styleId="afffffffffffffffffff5">
    <w:name w:val="注释"/>
    <w:basedOn w:val="a"/>
    <w:rsid w:val="00CE4BDA"/>
    <w:pPr>
      <w:spacing w:line="360" w:lineRule="exact"/>
    </w:pPr>
  </w:style>
  <w:style w:type="paragraph" w:customStyle="1" w:styleId="227">
    <w:name w:val="正文文本缩进 22"/>
    <w:basedOn w:val="a"/>
    <w:rsid w:val="00CE4BDA"/>
    <w:pPr>
      <w:adjustRightInd w:val="0"/>
      <w:ind w:firstLine="560"/>
      <w:textAlignment w:val="baseline"/>
    </w:pPr>
    <w:rPr>
      <w:sz w:val="28"/>
      <w:szCs w:val="20"/>
    </w:rPr>
  </w:style>
  <w:style w:type="paragraph" w:customStyle="1" w:styleId="1ffff9">
    <w:name w:val="环调标题1"/>
    <w:basedOn w:val="10"/>
    <w:rsid w:val="00CE4BDA"/>
    <w:pPr>
      <w:snapToGrid w:val="0"/>
      <w:spacing w:beforeLines="100" w:before="340" w:afterLines="100" w:after="330"/>
      <w:ind w:firstLineChars="200" w:firstLine="200"/>
    </w:pPr>
    <w:rPr>
      <w:rFonts w:ascii="Calibri" w:eastAsia="宋体" w:hAnsi="Calibri" w:cs="Arial"/>
      <w:b/>
      <w:kern w:val="32"/>
      <w:szCs w:val="32"/>
    </w:rPr>
  </w:style>
  <w:style w:type="paragraph" w:customStyle="1" w:styleId="afffffffffffffffffff6">
    <w:name w:val="正文王"/>
    <w:basedOn w:val="aff1"/>
    <w:rsid w:val="00CE4BDA"/>
    <w:pPr>
      <w:snapToGrid w:val="0"/>
      <w:spacing w:line="440" w:lineRule="exact"/>
    </w:pPr>
    <w:rPr>
      <w:rFonts w:ascii="Arial" w:hAnsi="Arial" w:cs="Times New Roman"/>
    </w:rPr>
  </w:style>
  <w:style w:type="paragraph" w:customStyle="1" w:styleId="afffffffffffffffffff7">
    <w:name w:val="表头及表尾"/>
    <w:rsid w:val="00CE4BDA"/>
    <w:pPr>
      <w:tabs>
        <w:tab w:val="center" w:pos="4200"/>
        <w:tab w:val="right" w:pos="8400"/>
      </w:tabs>
      <w:adjustRightInd w:val="0"/>
      <w:snapToGrid w:val="0"/>
    </w:pPr>
    <w:rPr>
      <w:b/>
      <w:szCs w:val="21"/>
    </w:rPr>
  </w:style>
  <w:style w:type="paragraph" w:customStyle="1" w:styleId="font15">
    <w:name w:val="font15"/>
    <w:basedOn w:val="a"/>
    <w:rsid w:val="00CE4BDA"/>
    <w:pPr>
      <w:spacing w:before="100" w:beforeAutospacing="1" w:after="100" w:afterAutospacing="1"/>
    </w:pPr>
    <w:rPr>
      <w:rFonts w:ascii="宋体" w:hAnsi="宋体" w:cs="宋体"/>
      <w:sz w:val="20"/>
      <w:szCs w:val="20"/>
    </w:rPr>
  </w:style>
  <w:style w:type="paragraph" w:customStyle="1" w:styleId="3fe">
    <w:name w:val="纯文本3"/>
    <w:basedOn w:val="a"/>
    <w:rsid w:val="00CE4BDA"/>
    <w:rPr>
      <w:rFonts w:ascii="宋体" w:cs="宋体"/>
      <w:szCs w:val="21"/>
    </w:rPr>
  </w:style>
  <w:style w:type="paragraph" w:customStyle="1" w:styleId="afffffffffffffffffff8">
    <w:name w:val="表的内容"/>
    <w:basedOn w:val="a"/>
    <w:next w:val="a"/>
    <w:rsid w:val="00CE4BDA"/>
    <w:rPr>
      <w:position w:val="-20"/>
      <w:szCs w:val="20"/>
    </w:rPr>
  </w:style>
  <w:style w:type="paragraph" w:customStyle="1" w:styleId="afffffffffffffffffff9">
    <w:name w:val="表格文字（居中）"/>
    <w:basedOn w:val="a"/>
    <w:rsid w:val="00CE4BDA"/>
    <w:pPr>
      <w:jc w:val="center"/>
    </w:pPr>
    <w:rPr>
      <w:szCs w:val="20"/>
    </w:rPr>
  </w:style>
  <w:style w:type="paragraph" w:customStyle="1" w:styleId="font17">
    <w:name w:val="font17"/>
    <w:basedOn w:val="a"/>
    <w:rsid w:val="00CE4BDA"/>
    <w:pPr>
      <w:spacing w:before="100" w:beforeAutospacing="1" w:after="100" w:afterAutospacing="1"/>
    </w:pPr>
    <w:rPr>
      <w:rFonts w:ascii="宋体" w:hAnsi="宋体" w:cs="宋体"/>
      <w:sz w:val="20"/>
      <w:szCs w:val="20"/>
    </w:rPr>
  </w:style>
  <w:style w:type="paragraph" w:customStyle="1" w:styleId="afffffffffffffffffffa">
    <w:name w:val="环表头"/>
    <w:basedOn w:val="a"/>
    <w:next w:val="a"/>
    <w:rsid w:val="00CE4BDA"/>
    <w:pPr>
      <w:suppressAutoHyphens/>
      <w:spacing w:before="60" w:after="60" w:line="312" w:lineRule="atLeast"/>
      <w:ind w:right="28"/>
      <w:jc w:val="center"/>
    </w:pPr>
    <w:rPr>
      <w:b/>
      <w:szCs w:val="20"/>
    </w:rPr>
  </w:style>
  <w:style w:type="paragraph" w:customStyle="1" w:styleId="11b">
    <w:name w:val="11"/>
    <w:basedOn w:val="a"/>
    <w:next w:val="33"/>
    <w:rsid w:val="00CE4BDA"/>
    <w:pPr>
      <w:ind w:firstLine="480"/>
    </w:pPr>
    <w:rPr>
      <w:rFonts w:ascii="黑体" w:eastAsia="黑体"/>
      <w:szCs w:val="24"/>
    </w:rPr>
  </w:style>
  <w:style w:type="paragraph" w:customStyle="1" w:styleId="xl94">
    <w:name w:val="xl9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hao01-T">
    <w:name w:val="hao01-T"/>
    <w:next w:val="hao01-0"/>
    <w:rsid w:val="00CE4BDA"/>
    <w:pPr>
      <w:jc w:val="center"/>
    </w:pPr>
    <w:rPr>
      <w:kern w:val="2"/>
      <w:sz w:val="24"/>
    </w:rPr>
  </w:style>
  <w:style w:type="paragraph" w:customStyle="1" w:styleId="2fff2">
    <w:name w:val="样式 题注 + 首行缩进:  2 字符"/>
    <w:basedOn w:val="affffff6"/>
    <w:rsid w:val="00CE4BDA"/>
    <w:pPr>
      <w:keepNext/>
      <w:spacing w:before="152" w:after="160"/>
      <w:jc w:val="center"/>
    </w:pPr>
    <w:rPr>
      <w:rFonts w:ascii="黑体" w:hAnsi="Calibri" w:cs="Times New Roman"/>
      <w:bCs/>
      <w:sz w:val="24"/>
      <w:szCs w:val="24"/>
    </w:rPr>
  </w:style>
  <w:style w:type="paragraph" w:customStyle="1" w:styleId="86">
    <w:name w:val="样式86"/>
    <w:basedOn w:val="77"/>
    <w:rsid w:val="00CE4BDA"/>
    <w:rPr>
      <w:rFonts w:hAnsi="Calibri" w:cs="Arial"/>
      <w:bCs w:val="0"/>
    </w:rPr>
  </w:style>
  <w:style w:type="paragraph" w:customStyle="1" w:styleId="afffffffffffffffffffb">
    <w:name w:val="图号"/>
    <w:basedOn w:val="a"/>
    <w:rsid w:val="00CE4BDA"/>
    <w:pPr>
      <w:autoSpaceDE w:val="0"/>
      <w:autoSpaceDN w:val="0"/>
      <w:adjustRightInd w:val="0"/>
      <w:snapToGrid w:val="0"/>
      <w:jc w:val="center"/>
    </w:pPr>
    <w:rPr>
      <w:rFonts w:ascii="宋体" w:hAnsi="宋体" w:cs="宋体"/>
      <w:b/>
      <w:bCs/>
      <w:szCs w:val="21"/>
      <w:lang w:val="zh-CN"/>
    </w:rPr>
  </w:style>
  <w:style w:type="paragraph" w:customStyle="1" w:styleId="xl153">
    <w:name w:val="xl153"/>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b/>
      <w:bCs/>
      <w:sz w:val="20"/>
      <w:szCs w:val="20"/>
    </w:rPr>
  </w:style>
  <w:style w:type="paragraph" w:customStyle="1" w:styleId="2150">
    <w:name w:val="样式 首行缩进:  2 字符 行距: 1.5 倍行距"/>
    <w:basedOn w:val="a"/>
    <w:rsid w:val="00CE4BDA"/>
    <w:pPr>
      <w:spacing w:line="400" w:lineRule="exact"/>
    </w:pPr>
    <w:rPr>
      <w:szCs w:val="20"/>
    </w:rPr>
  </w:style>
  <w:style w:type="paragraph" w:customStyle="1" w:styleId="Char210">
    <w:name w:val="Char21"/>
    <w:basedOn w:val="a"/>
    <w:rsid w:val="00CE4BDA"/>
    <w:rPr>
      <w:rFonts w:ascii="宋体" w:cs="宋体"/>
      <w:szCs w:val="24"/>
    </w:rPr>
  </w:style>
  <w:style w:type="paragraph" w:customStyle="1" w:styleId="10505">
    <w:name w:val="样式 标题 1 + 段前: 0.5 行 段后: 0.5 行"/>
    <w:basedOn w:val="10"/>
    <w:rsid w:val="00CE4BDA"/>
    <w:pPr>
      <w:tabs>
        <w:tab w:val="left" w:pos="425"/>
      </w:tabs>
      <w:spacing w:beforeLines="50" w:before="340" w:afterLines="50" w:after="330"/>
      <w:ind w:left="425" w:firstLineChars="200" w:hanging="425"/>
    </w:pPr>
    <w:rPr>
      <w:rFonts w:ascii="Cambria" w:hAnsi="Cambria" w:cs="宋体"/>
      <w:bCs/>
      <w:kern w:val="32"/>
      <w:sz w:val="30"/>
      <w:szCs w:val="20"/>
    </w:rPr>
  </w:style>
  <w:style w:type="paragraph" w:customStyle="1" w:styleId="xl108">
    <w:name w:val="xl10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228">
    <w:name w:val="样式 正文首行缩进:  2 字符 + 首行缩进:  2 字符"/>
    <w:basedOn w:val="a"/>
    <w:rsid w:val="00CE4BDA"/>
    <w:pPr>
      <w:ind w:firstLine="480"/>
    </w:pPr>
    <w:rPr>
      <w:szCs w:val="20"/>
    </w:rPr>
  </w:style>
  <w:style w:type="paragraph" w:customStyle="1" w:styleId="afffffffffffffffffffc">
    <w:name w:val="图题"/>
    <w:basedOn w:val="a"/>
    <w:rsid w:val="00CE4BDA"/>
    <w:pPr>
      <w:tabs>
        <w:tab w:val="left" w:pos="1260"/>
      </w:tabs>
      <w:spacing w:afterLines="30"/>
      <w:jc w:val="center"/>
    </w:pPr>
    <w:rPr>
      <w:rFonts w:cs="Arial"/>
      <w:b/>
      <w:bCs/>
      <w:szCs w:val="20"/>
    </w:rPr>
  </w:style>
  <w:style w:type="paragraph" w:customStyle="1" w:styleId="1ffffa">
    <w:name w:val="1安宁正文"/>
    <w:basedOn w:val="a"/>
    <w:rsid w:val="00CE4BDA"/>
    <w:pPr>
      <w:ind w:firstLine="560"/>
    </w:pPr>
    <w:rPr>
      <w:rFonts w:cs="宋体"/>
      <w:sz w:val="28"/>
      <w:szCs w:val="20"/>
    </w:rPr>
  </w:style>
  <w:style w:type="paragraph" w:customStyle="1" w:styleId="afffffffffffffffffffd">
    <w:name w:val="环小四文中说明"/>
    <w:rsid w:val="00CE4BDA"/>
    <w:pPr>
      <w:widowControl w:val="0"/>
      <w:spacing w:beforeLines="50" w:afterLines="50" w:line="500" w:lineRule="exact"/>
      <w:ind w:firstLineChars="200" w:firstLine="200"/>
      <w:jc w:val="both"/>
    </w:pPr>
    <w:rPr>
      <w:rFonts w:ascii="宋体" w:cs="Arial"/>
      <w:kern w:val="2"/>
      <w:sz w:val="24"/>
      <w:szCs w:val="24"/>
    </w:rPr>
  </w:style>
  <w:style w:type="paragraph" w:customStyle="1" w:styleId="xl72">
    <w:name w:val="xl72"/>
    <w:basedOn w:val="a"/>
    <w:rsid w:val="00CE4BDA"/>
    <w:pPr>
      <w:spacing w:before="100" w:beforeAutospacing="1" w:after="100" w:afterAutospacing="1"/>
    </w:pPr>
    <w:rPr>
      <w:rFonts w:ascii="宋体" w:hAnsi="宋体" w:cs="宋体"/>
      <w:b/>
      <w:bCs/>
      <w:sz w:val="20"/>
      <w:szCs w:val="20"/>
    </w:rPr>
  </w:style>
  <w:style w:type="paragraph" w:customStyle="1" w:styleId="234">
    <w:name w:val="正文文本 23"/>
    <w:basedOn w:val="a"/>
    <w:rsid w:val="00CE4BDA"/>
    <w:pPr>
      <w:overflowPunct w:val="0"/>
      <w:autoSpaceDE w:val="0"/>
      <w:autoSpaceDN w:val="0"/>
      <w:ind w:left="991" w:hanging="567"/>
    </w:pPr>
    <w:rPr>
      <w:sz w:val="28"/>
      <w:szCs w:val="20"/>
    </w:rPr>
  </w:style>
  <w:style w:type="paragraph" w:customStyle="1" w:styleId="xl107">
    <w:name w:val="xl10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2fff3">
    <w:name w:val="环调标题2"/>
    <w:basedOn w:val="2"/>
    <w:rsid w:val="00CE4BDA"/>
    <w:pPr>
      <w:snapToGrid w:val="0"/>
      <w:spacing w:beforeLines="50" w:before="260" w:afterLines="50" w:after="260" w:line="360" w:lineRule="auto"/>
      <w:ind w:leftChars="100" w:left="100" w:rightChars="100" w:right="100" w:firstLine="200"/>
    </w:pPr>
    <w:rPr>
      <w:rFonts w:ascii="Calibri" w:eastAsia="宋体" w:hAnsi="Calibri" w:cs="Arial"/>
      <w:b/>
      <w:bCs/>
      <w:i/>
      <w:iCs/>
    </w:rPr>
  </w:style>
  <w:style w:type="paragraph" w:customStyle="1" w:styleId="xl119">
    <w:name w:val="xl119"/>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221TimesNewRoman00">
    <w:name w:val="样式 标题 2标题 21 + Times New Roman 黑色 段前: 0 磅 段后: 0 磅 行距: 单倍行距"/>
    <w:basedOn w:val="2"/>
    <w:rsid w:val="00CE4BDA"/>
    <w:pPr>
      <w:tabs>
        <w:tab w:val="left" w:pos="432"/>
      </w:tabs>
      <w:ind w:firstLine="200"/>
    </w:pPr>
    <w:rPr>
      <w:rFonts w:ascii="Cambria" w:eastAsia="宋体" w:hAnsi="Cambria" w:cs="宋体"/>
      <w:b/>
      <w:bCs/>
      <w:i/>
      <w:iCs/>
      <w:color w:val="000000"/>
      <w:szCs w:val="30"/>
    </w:rPr>
  </w:style>
  <w:style w:type="paragraph" w:customStyle="1" w:styleId="871">
    <w:name w:val="样式87"/>
    <w:basedOn w:val="77"/>
    <w:rsid w:val="00CE4BDA"/>
    <w:rPr>
      <w:rFonts w:ascii="Times New Roman" w:cs="Arial"/>
    </w:rPr>
  </w:style>
  <w:style w:type="paragraph" w:customStyle="1" w:styleId="5c">
    <w:name w:val="5文章(治)"/>
    <w:basedOn w:val="a"/>
    <w:rsid w:val="00CE4BDA"/>
    <w:pPr>
      <w:ind w:firstLine="560"/>
    </w:pPr>
    <w:rPr>
      <w:rFonts w:eastAsia="楷体_GB2312"/>
      <w:sz w:val="28"/>
      <w:szCs w:val="20"/>
    </w:rPr>
  </w:style>
  <w:style w:type="paragraph" w:customStyle="1" w:styleId="afffffffffffffffffffe">
    <w:name w:val="表格五中"/>
    <w:rsid w:val="00CE4BDA"/>
    <w:pPr>
      <w:adjustRightInd w:val="0"/>
      <w:snapToGrid w:val="0"/>
      <w:spacing w:line="240" w:lineRule="atLeast"/>
      <w:jc w:val="center"/>
    </w:pPr>
    <w:rPr>
      <w:rFonts w:cs="Arial"/>
      <w:kern w:val="2"/>
      <w:sz w:val="21"/>
    </w:rPr>
  </w:style>
  <w:style w:type="paragraph" w:customStyle="1" w:styleId="1ffffb">
    <w:name w:val="修订1"/>
    <w:rsid w:val="00CE4BDA"/>
    <w:rPr>
      <w:sz w:val="24"/>
      <w:szCs w:val="24"/>
    </w:rPr>
  </w:style>
  <w:style w:type="paragraph" w:customStyle="1" w:styleId="affffffffffffffffffff">
    <w:name w:val="第二标题"/>
    <w:basedOn w:val="2"/>
    <w:rsid w:val="00CE4BDA"/>
    <w:pPr>
      <w:tabs>
        <w:tab w:val="left" w:pos="0"/>
      </w:tabs>
      <w:adjustRightInd w:val="0"/>
      <w:snapToGrid w:val="0"/>
      <w:spacing w:beforeLines="50" w:before="260" w:afterLines="50" w:after="260" w:line="360" w:lineRule="auto"/>
      <w:ind w:firstLine="200"/>
    </w:pPr>
    <w:rPr>
      <w:rFonts w:ascii="Calibri" w:eastAsia="宋体" w:hAnsi="Calibri" w:cs="Arial"/>
      <w:b/>
      <w:bCs/>
      <w:i/>
      <w:iCs/>
      <w:szCs w:val="22"/>
    </w:rPr>
  </w:style>
  <w:style w:type="paragraph" w:customStyle="1" w:styleId="129">
    <w:name w:val="样式129"/>
    <w:basedOn w:val="a"/>
    <w:rsid w:val="00CE4BDA"/>
    <w:pPr>
      <w:adjustRightInd w:val="0"/>
      <w:spacing w:line="260" w:lineRule="exact"/>
      <w:jc w:val="center"/>
    </w:pPr>
    <w:rPr>
      <w:bCs/>
      <w:color w:val="000000"/>
      <w:sz w:val="20"/>
      <w:szCs w:val="13"/>
    </w:rPr>
  </w:style>
  <w:style w:type="paragraph" w:customStyle="1" w:styleId="xl86">
    <w:name w:val="xl86"/>
    <w:basedOn w:val="a"/>
    <w:rsid w:val="00CE4BDA"/>
    <w:pPr>
      <w:spacing w:before="100" w:beforeAutospacing="1" w:after="100" w:afterAutospacing="1"/>
    </w:pPr>
    <w:rPr>
      <w:sz w:val="18"/>
      <w:szCs w:val="18"/>
    </w:rPr>
  </w:style>
  <w:style w:type="paragraph" w:customStyle="1" w:styleId="5Char2">
    <w:name w:val="5 Char"/>
    <w:basedOn w:val="a"/>
    <w:rsid w:val="00CE4BDA"/>
    <w:rPr>
      <w:szCs w:val="20"/>
    </w:rPr>
  </w:style>
  <w:style w:type="paragraph" w:customStyle="1" w:styleId="2fff4">
    <w:name w:val="封面2"/>
    <w:basedOn w:val="a"/>
    <w:rsid w:val="00CE4BDA"/>
    <w:pPr>
      <w:jc w:val="center"/>
    </w:pPr>
    <w:rPr>
      <w:b/>
      <w:sz w:val="44"/>
      <w:szCs w:val="20"/>
    </w:rPr>
  </w:style>
  <w:style w:type="paragraph" w:customStyle="1" w:styleId="affffffffffffffffffff0">
    <w:name w:val="正文样式一"/>
    <w:basedOn w:val="a"/>
    <w:rsid w:val="00CE4BDA"/>
    <w:pPr>
      <w:spacing w:line="400" w:lineRule="atLeast"/>
      <w:ind w:firstLine="510"/>
    </w:pPr>
    <w:rPr>
      <w:szCs w:val="20"/>
    </w:rPr>
  </w:style>
  <w:style w:type="paragraph" w:customStyle="1" w:styleId="4f3">
    <w:name w:val="表头4"/>
    <w:basedOn w:val="5d"/>
    <w:rsid w:val="00CE4BDA"/>
    <w:pPr>
      <w:tabs>
        <w:tab w:val="left" w:pos="360"/>
        <w:tab w:val="left" w:pos="1800"/>
      </w:tabs>
      <w:ind w:left="610" w:hanging="360"/>
    </w:pPr>
  </w:style>
  <w:style w:type="paragraph" w:customStyle="1" w:styleId="5d">
    <w:name w:val="表头5"/>
    <w:basedOn w:val="a"/>
    <w:rsid w:val="00CE4BDA"/>
    <w:pPr>
      <w:tabs>
        <w:tab w:val="left" w:pos="1200"/>
      </w:tabs>
      <w:adjustRightInd w:val="0"/>
      <w:snapToGrid w:val="0"/>
      <w:spacing w:beforeLines="100" w:afterLines="50" w:line="240" w:lineRule="atLeast"/>
      <w:ind w:leftChars="250" w:left="970" w:hanging="720"/>
    </w:pPr>
    <w:rPr>
      <w:b/>
      <w:szCs w:val="20"/>
    </w:rPr>
  </w:style>
  <w:style w:type="paragraph" w:customStyle="1" w:styleId="2fff5">
    <w:name w:val="样式 四号 首行缩进:  2 字符"/>
    <w:basedOn w:val="a"/>
    <w:rsid w:val="00CE4BDA"/>
    <w:rPr>
      <w:rFonts w:cs="宋体"/>
      <w:sz w:val="28"/>
      <w:szCs w:val="20"/>
    </w:rPr>
  </w:style>
  <w:style w:type="paragraph" w:customStyle="1" w:styleId="affffffffffffffffffff1">
    <w:name w:val="沥青表"/>
    <w:basedOn w:val="a"/>
    <w:rsid w:val="00CE4BDA"/>
    <w:pPr>
      <w:adjustRightInd w:val="0"/>
      <w:spacing w:line="0" w:lineRule="atLeast"/>
      <w:jc w:val="center"/>
    </w:pPr>
    <w:rPr>
      <w:spacing w:val="10"/>
      <w:szCs w:val="20"/>
    </w:rPr>
  </w:style>
  <w:style w:type="paragraph" w:customStyle="1" w:styleId="CharCharChar1CharCharCharChar">
    <w:name w:val="Char Char Char1 Char Char Char Char"/>
    <w:basedOn w:val="affffffffffffffffffd"/>
    <w:rsid w:val="00CE4BDA"/>
    <w:pPr>
      <w:shd w:val="clear" w:color="auto" w:fill="000080"/>
      <w:adjustRightInd w:val="0"/>
      <w:spacing w:line="436" w:lineRule="exact"/>
      <w:ind w:left="357"/>
      <w:outlineLvl w:val="3"/>
    </w:pPr>
    <w:rPr>
      <w:rFonts w:ascii="Tahoma" w:hAnsi="Tahoma"/>
      <w:b/>
      <w:sz w:val="21"/>
      <w:szCs w:val="20"/>
    </w:rPr>
  </w:style>
  <w:style w:type="paragraph" w:customStyle="1" w:styleId="Char1CharCharCharCharCharChar1">
    <w:name w:val="Char1 Char Char Char Char Char Char1"/>
    <w:basedOn w:val="a"/>
    <w:rsid w:val="00CE4BDA"/>
    <w:pPr>
      <w:ind w:left="-48"/>
    </w:pPr>
    <w:rPr>
      <w:szCs w:val="24"/>
    </w:rPr>
  </w:style>
  <w:style w:type="paragraph" w:customStyle="1" w:styleId="affffffffffffffffffff2">
    <w:name w:val="中气附件"/>
    <w:basedOn w:val="10"/>
    <w:rsid w:val="00CE4BDA"/>
    <w:pPr>
      <w:spacing w:before="240" w:after="240"/>
      <w:ind w:firstLineChars="200" w:firstLine="200"/>
      <w:jc w:val="right"/>
    </w:pPr>
    <w:rPr>
      <w:rFonts w:ascii="黑体" w:hAnsi="Cambria" w:cs="Arial"/>
      <w:kern w:val="32"/>
      <w:szCs w:val="32"/>
    </w:rPr>
  </w:style>
  <w:style w:type="paragraph" w:customStyle="1" w:styleId="affffffffffffffffffff3">
    <w:name w:val="条题"/>
    <w:basedOn w:val="af4"/>
    <w:next w:val="af4"/>
    <w:rsid w:val="00CE4BDA"/>
    <w:pPr>
      <w:tabs>
        <w:tab w:val="left" w:pos="360"/>
      </w:tabs>
      <w:adjustRightInd/>
      <w:snapToGrid/>
      <w:spacing w:line="240" w:lineRule="auto"/>
      <w:ind w:left="360" w:hanging="360"/>
      <w:jc w:val="both"/>
    </w:pPr>
    <w:rPr>
      <w:rFonts w:ascii="Calibri" w:hAnsi="Calibri" w:cs="Arial"/>
      <w:bCs/>
      <w:sz w:val="28"/>
      <w:szCs w:val="22"/>
    </w:rPr>
  </w:style>
  <w:style w:type="paragraph" w:customStyle="1" w:styleId="affffffffffffffffffff4">
    <w:name w:val="表目录"/>
    <w:basedOn w:val="a"/>
    <w:rsid w:val="00CE4BDA"/>
    <w:pPr>
      <w:adjustRightInd w:val="0"/>
      <w:snapToGrid w:val="0"/>
    </w:pPr>
    <w:rPr>
      <w:rFonts w:ascii="黑体" w:eastAsia="黑体"/>
      <w:szCs w:val="20"/>
    </w:rPr>
  </w:style>
  <w:style w:type="paragraph" w:customStyle="1" w:styleId="Bullet">
    <w:name w:val="Bullet"/>
    <w:basedOn w:val="a"/>
    <w:rsid w:val="00CE4BDA"/>
    <w:pPr>
      <w:tabs>
        <w:tab w:val="left" w:pos="1080"/>
      </w:tabs>
      <w:spacing w:after="60" w:line="300" w:lineRule="atLeast"/>
    </w:pPr>
    <w:rPr>
      <w:szCs w:val="24"/>
    </w:rPr>
  </w:style>
  <w:style w:type="paragraph" w:customStyle="1" w:styleId="xl95">
    <w:name w:val="xl95"/>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148">
    <w:name w:val="xl14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affffffffffffffffffff5">
    <w:name w:val="文本框文字"/>
    <w:basedOn w:val="a"/>
    <w:rsid w:val="00CE4BDA"/>
    <w:pPr>
      <w:jc w:val="center"/>
    </w:pPr>
    <w:rPr>
      <w:szCs w:val="24"/>
    </w:rPr>
  </w:style>
  <w:style w:type="paragraph" w:customStyle="1" w:styleId="xl141">
    <w:name w:val="xl14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1ffffc">
    <w:name w:val="图表目录1"/>
    <w:basedOn w:val="a"/>
    <w:next w:val="a"/>
    <w:rsid w:val="00CE4BDA"/>
    <w:pPr>
      <w:spacing w:afterLines="50"/>
      <w:ind w:leftChars="200" w:left="400" w:hangingChars="200" w:hanging="200"/>
    </w:pPr>
    <w:rPr>
      <w:szCs w:val="21"/>
    </w:rPr>
  </w:style>
  <w:style w:type="paragraph" w:customStyle="1" w:styleId="xl71">
    <w:name w:val="xl71"/>
    <w:basedOn w:val="a"/>
    <w:rsid w:val="00CE4BDA"/>
    <w:pPr>
      <w:shd w:val="clear" w:color="000000" w:fill="FFFFFF"/>
      <w:spacing w:before="100" w:beforeAutospacing="1" w:after="100" w:afterAutospacing="1"/>
    </w:pPr>
    <w:rPr>
      <w:szCs w:val="24"/>
    </w:rPr>
  </w:style>
  <w:style w:type="paragraph" w:customStyle="1" w:styleId="xl99">
    <w:name w:val="xl9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affffffffffffffffffff6">
    <w:name w:val="三级"/>
    <w:basedOn w:val="3"/>
    <w:rsid w:val="00CE4BDA"/>
    <w:pPr>
      <w:adjustRightInd w:val="0"/>
      <w:snapToGrid w:val="0"/>
      <w:spacing w:beforeLines="50" w:afterLines="50" w:line="360" w:lineRule="auto"/>
      <w:ind w:firstLine="200"/>
    </w:pPr>
    <w:rPr>
      <w:rFonts w:ascii="黑体" w:hAnsi="宋体"/>
      <w:b/>
      <w:sz w:val="24"/>
    </w:rPr>
  </w:style>
  <w:style w:type="paragraph" w:customStyle="1" w:styleId="1ffffd">
    <w:name w:val="封面1"/>
    <w:basedOn w:val="a"/>
    <w:rsid w:val="00CE4BDA"/>
    <w:pPr>
      <w:pBdr>
        <w:top w:val="single" w:sz="4" w:space="0" w:color="auto"/>
        <w:left w:val="single" w:sz="4" w:space="0" w:color="auto"/>
        <w:bottom w:val="single" w:sz="4" w:space="0" w:color="auto"/>
        <w:right w:val="single" w:sz="4" w:space="0" w:color="auto"/>
      </w:pBdr>
      <w:spacing w:line="300" w:lineRule="auto"/>
    </w:pPr>
    <w:rPr>
      <w:b/>
      <w:bCs/>
      <w:color w:val="000000"/>
      <w:sz w:val="32"/>
      <w:szCs w:val="20"/>
    </w:rPr>
  </w:style>
  <w:style w:type="paragraph" w:customStyle="1" w:styleId="xl101">
    <w:name w:val="xl101"/>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30505">
    <w:name w:val="样式 标题 3 + 段前: 0.5 行 段后: 0.5 行"/>
    <w:basedOn w:val="4"/>
    <w:rsid w:val="00CE4BDA"/>
    <w:pPr>
      <w:tabs>
        <w:tab w:val="left" w:pos="2132"/>
      </w:tabs>
      <w:spacing w:beforeLines="50" w:before="280" w:afterLines="50" w:after="290" w:line="360" w:lineRule="auto"/>
      <w:ind w:left="864" w:hanging="864"/>
    </w:pPr>
    <w:rPr>
      <w:rFonts w:ascii="Calibri" w:eastAsia="宋体" w:hAnsi="Calibri" w:cs="宋体"/>
      <w:bCs w:val="0"/>
      <w:szCs w:val="20"/>
    </w:rPr>
  </w:style>
  <w:style w:type="paragraph" w:customStyle="1" w:styleId="little">
    <w:name w:val="little"/>
    <w:basedOn w:val="a"/>
    <w:rsid w:val="00CE4BDA"/>
    <w:pPr>
      <w:spacing w:before="100" w:beforeAutospacing="1" w:after="100" w:afterAutospacing="1"/>
    </w:pPr>
    <w:rPr>
      <w:rFonts w:ascii="宋体" w:cs="宋体"/>
      <w:szCs w:val="20"/>
    </w:rPr>
  </w:style>
  <w:style w:type="paragraph" w:customStyle="1" w:styleId="affffffffffffffffffff7">
    <w:name w:val="表格文字（小五）"/>
    <w:basedOn w:val="2fff6"/>
    <w:next w:val="af4"/>
    <w:rsid w:val="00CE4BDA"/>
    <w:pPr>
      <w:tabs>
        <w:tab w:val="left" w:pos="3720"/>
      </w:tabs>
      <w:autoSpaceDE w:val="0"/>
      <w:autoSpaceDN w:val="0"/>
      <w:spacing w:after="0" w:line="300" w:lineRule="exact"/>
      <w:jc w:val="center"/>
      <w:textAlignment w:val="bottom"/>
    </w:pPr>
    <w:rPr>
      <w:rFonts w:ascii="宋体" w:hAnsi="宋体"/>
      <w:sz w:val="18"/>
    </w:rPr>
  </w:style>
  <w:style w:type="paragraph" w:styleId="2fff6">
    <w:name w:val="Body Text 2"/>
    <w:basedOn w:val="a"/>
    <w:link w:val="2Charf9"/>
    <w:rsid w:val="00CE4BDA"/>
    <w:pPr>
      <w:spacing w:after="120" w:line="480" w:lineRule="auto"/>
    </w:pPr>
    <w:rPr>
      <w:rFonts w:ascii="Times New Roman" w:hAnsi="Times New Roman"/>
      <w:szCs w:val="24"/>
    </w:rPr>
  </w:style>
  <w:style w:type="character" w:customStyle="1" w:styleId="2Charf9">
    <w:name w:val="正文文本 2 Char"/>
    <w:link w:val="2fff6"/>
    <w:rsid w:val="00CE4BDA"/>
    <w:rPr>
      <w:rFonts w:ascii="Times New Roman" w:hAnsi="Times New Roman"/>
      <w:kern w:val="2"/>
      <w:sz w:val="21"/>
      <w:szCs w:val="24"/>
    </w:rPr>
  </w:style>
  <w:style w:type="paragraph" w:customStyle="1" w:styleId="xl129">
    <w:name w:val="xl12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affffffffffffffffffff8">
    <w:name w:val="项目编号"/>
    <w:basedOn w:val="a"/>
    <w:next w:val="a"/>
    <w:rsid w:val="00CE4BDA"/>
    <w:pPr>
      <w:spacing w:before="120" w:after="120"/>
    </w:pPr>
    <w:rPr>
      <w:szCs w:val="20"/>
    </w:rPr>
  </w:style>
  <w:style w:type="paragraph" w:customStyle="1" w:styleId="CharCharCharCharCharCharCharCharChar">
    <w:name w:val="Char Char Char Char Char Char Char Char Char"/>
    <w:basedOn w:val="a"/>
    <w:rsid w:val="00CE4BDA"/>
    <w:rPr>
      <w:szCs w:val="20"/>
    </w:rPr>
  </w:style>
  <w:style w:type="paragraph" w:customStyle="1" w:styleId="11c">
    <w:name w:val="索引 11"/>
    <w:basedOn w:val="a"/>
    <w:next w:val="a"/>
    <w:rsid w:val="00CE4BDA"/>
    <w:pPr>
      <w:adjustRightInd w:val="0"/>
      <w:snapToGrid w:val="0"/>
      <w:spacing w:before="56" w:afterLines="50" w:line="240" w:lineRule="exact"/>
      <w:jc w:val="center"/>
    </w:pPr>
    <w:rPr>
      <w:spacing w:val="-10"/>
      <w:szCs w:val="21"/>
    </w:rPr>
  </w:style>
  <w:style w:type="paragraph" w:customStyle="1" w:styleId="4f4">
    <w:name w:val="纯文本4"/>
    <w:basedOn w:val="a"/>
    <w:rsid w:val="00CE4BDA"/>
    <w:pPr>
      <w:adjustRightInd w:val="0"/>
      <w:ind w:firstLine="465"/>
      <w:textAlignment w:val="baseline"/>
    </w:pPr>
    <w:rPr>
      <w:rFonts w:ascii="宋体"/>
      <w:szCs w:val="20"/>
    </w:rPr>
  </w:style>
  <w:style w:type="paragraph" w:customStyle="1" w:styleId="128">
    <w:name w:val="文档结构图12"/>
    <w:basedOn w:val="a"/>
    <w:rsid w:val="00CE4BDA"/>
    <w:pPr>
      <w:shd w:val="clear" w:color="auto" w:fill="000080"/>
      <w:tabs>
        <w:tab w:val="left" w:pos="0"/>
      </w:tabs>
      <w:adjustRightInd w:val="0"/>
      <w:snapToGrid w:val="0"/>
      <w:ind w:right="-40" w:firstLine="595"/>
      <w:textAlignment w:val="center"/>
    </w:pPr>
    <w:rPr>
      <w:szCs w:val="20"/>
    </w:rPr>
  </w:style>
  <w:style w:type="paragraph" w:customStyle="1" w:styleId="xl88">
    <w:name w:val="xl8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CharCharCharCharCharCharCharCharCharChar2">
    <w:name w:val="Char Char Char Char Char Char Char Char Char Char2"/>
    <w:basedOn w:val="a"/>
    <w:rsid w:val="00CE4BDA"/>
    <w:pPr>
      <w:snapToGrid w:val="0"/>
      <w:spacing w:line="440" w:lineRule="atLeast"/>
    </w:pPr>
    <w:rPr>
      <w:rFonts w:ascii="宋体"/>
      <w:szCs w:val="20"/>
    </w:rPr>
  </w:style>
  <w:style w:type="paragraph" w:customStyle="1" w:styleId="CharCharf8">
    <w:name w:val="批注框文本 Char Char"/>
    <w:basedOn w:val="a"/>
    <w:rsid w:val="00CE4BDA"/>
    <w:rPr>
      <w:sz w:val="18"/>
      <w:szCs w:val="20"/>
    </w:rPr>
  </w:style>
  <w:style w:type="paragraph" w:customStyle="1" w:styleId="11d">
    <w:name w:val="标题11"/>
    <w:basedOn w:val="a"/>
    <w:rsid w:val="00CE4BDA"/>
    <w:pPr>
      <w:tabs>
        <w:tab w:val="left" w:pos="1120"/>
      </w:tabs>
      <w:adjustRightInd w:val="0"/>
      <w:snapToGrid w:val="0"/>
      <w:ind w:left="1120" w:hanging="480"/>
    </w:pPr>
    <w:rPr>
      <w:sz w:val="28"/>
      <w:szCs w:val="20"/>
    </w:rPr>
  </w:style>
  <w:style w:type="paragraph" w:customStyle="1" w:styleId="xl140">
    <w:name w:val="xl14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128">
    <w:name w:val="xl12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52">
    <w:name w:val="xl152"/>
    <w:basedOn w:val="a"/>
    <w:rsid w:val="00CE4BD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rPr>
  </w:style>
  <w:style w:type="paragraph" w:customStyle="1" w:styleId="xl146">
    <w:name w:val="xl146"/>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affffffffffffffffffff9">
    <w:name w:val="缺省文本"/>
    <w:rsid w:val="00CE4BDA"/>
    <w:pPr>
      <w:widowControl w:val="0"/>
      <w:autoSpaceDE w:val="0"/>
      <w:autoSpaceDN w:val="0"/>
      <w:adjustRightInd w:val="0"/>
    </w:pPr>
    <w:rPr>
      <w:color w:val="000000"/>
      <w:szCs w:val="24"/>
    </w:rPr>
  </w:style>
  <w:style w:type="paragraph" w:customStyle="1" w:styleId="6a">
    <w:name w:val="正文6"/>
    <w:basedOn w:val="aff0"/>
    <w:rsid w:val="00CE4BDA"/>
    <w:pPr>
      <w:spacing w:after="0"/>
    </w:pPr>
    <w:rPr>
      <w:szCs w:val="24"/>
    </w:rPr>
  </w:style>
  <w:style w:type="paragraph" w:customStyle="1" w:styleId="98">
    <w:name w:val="样式98"/>
    <w:basedOn w:val="a"/>
    <w:rsid w:val="00CE4BDA"/>
    <w:pPr>
      <w:adjustRightInd w:val="0"/>
      <w:spacing w:afterLines="50" w:line="315" w:lineRule="atLeast"/>
    </w:pPr>
    <w:rPr>
      <w:szCs w:val="20"/>
    </w:rPr>
  </w:style>
  <w:style w:type="paragraph" w:customStyle="1" w:styleId="font13">
    <w:name w:val="font13"/>
    <w:basedOn w:val="a"/>
    <w:rsid w:val="00CE4BDA"/>
    <w:pPr>
      <w:spacing w:before="100" w:beforeAutospacing="1" w:after="100" w:afterAutospacing="1"/>
    </w:pPr>
    <w:rPr>
      <w:rFonts w:ascii="宋体" w:hAnsi="宋体" w:cs="宋体"/>
      <w:sz w:val="20"/>
      <w:szCs w:val="20"/>
    </w:rPr>
  </w:style>
  <w:style w:type="paragraph" w:customStyle="1" w:styleId="xl100">
    <w:name w:val="xl10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z w:val="20"/>
      <w:szCs w:val="20"/>
    </w:rPr>
  </w:style>
  <w:style w:type="paragraph" w:customStyle="1" w:styleId="affffffffffffffffffffa">
    <w:name w:val="中气表头"/>
    <w:basedOn w:val="a"/>
    <w:rsid w:val="00CE4BDA"/>
    <w:pPr>
      <w:jc w:val="center"/>
    </w:pPr>
    <w:rPr>
      <w:rFonts w:ascii="黑体" w:eastAsia="黑体" w:cs="Arial"/>
      <w:b/>
      <w:szCs w:val="21"/>
    </w:rPr>
  </w:style>
  <w:style w:type="paragraph" w:customStyle="1" w:styleId="MFSCharChar">
    <w:name w:val="MFS正文 Char Char"/>
    <w:basedOn w:val="affffff0"/>
    <w:rsid w:val="00CE4BDA"/>
    <w:pPr>
      <w:adjustRightInd w:val="0"/>
      <w:snapToGrid w:val="0"/>
      <w:spacing w:before="93"/>
      <w:ind w:firstLineChars="200" w:firstLine="200"/>
    </w:pPr>
    <w:rPr>
      <w:rFonts w:eastAsia="楷体_GB2312"/>
      <w:szCs w:val="20"/>
    </w:rPr>
  </w:style>
  <w:style w:type="paragraph" w:customStyle="1" w:styleId="2330">
    <w:name w:val="样式 报告 + 首行缩进:  2 字符 段前: 3 磅 段后: 3 磅"/>
    <w:basedOn w:val="a"/>
    <w:rsid w:val="00CE4BDA"/>
    <w:pPr>
      <w:overflowPunct w:val="0"/>
      <w:autoSpaceDE w:val="0"/>
      <w:autoSpaceDN w:val="0"/>
      <w:adjustRightInd w:val="0"/>
      <w:spacing w:before="60" w:after="60" w:line="400" w:lineRule="atLeast"/>
    </w:pPr>
    <w:rPr>
      <w:rFonts w:cs="宋体"/>
      <w:szCs w:val="20"/>
    </w:rPr>
  </w:style>
  <w:style w:type="paragraph" w:customStyle="1" w:styleId="xl138">
    <w:name w:val="xl13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h">
    <w:name w:val="h"/>
    <w:basedOn w:val="a"/>
    <w:next w:val="af4"/>
    <w:rsid w:val="00CE4BDA"/>
    <w:pPr>
      <w:keepNext/>
      <w:keepLines/>
      <w:adjustRightInd w:val="0"/>
      <w:outlineLvl w:val="3"/>
    </w:pPr>
    <w:rPr>
      <w:szCs w:val="20"/>
    </w:rPr>
  </w:style>
  <w:style w:type="paragraph" w:customStyle="1" w:styleId="xl142">
    <w:name w:val="xl14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affffffffffffffffffffb">
    <w:name w:val="表题注"/>
    <w:basedOn w:val="affffff6"/>
    <w:rsid w:val="00CE4BDA"/>
    <w:pPr>
      <w:keepNext/>
      <w:spacing w:before="152" w:after="160" w:line="240" w:lineRule="exact"/>
      <w:jc w:val="center"/>
    </w:pPr>
    <w:rPr>
      <w:rFonts w:ascii="Arial" w:hAnsi="Arial" w:cs="Times New Roman"/>
      <w:b/>
      <w:sz w:val="24"/>
    </w:rPr>
  </w:style>
  <w:style w:type="paragraph" w:customStyle="1" w:styleId="1Charf3">
    <w:name w:val="段落1 Char"/>
    <w:basedOn w:val="a"/>
    <w:rsid w:val="00CE4BDA"/>
    <w:pPr>
      <w:adjustRightInd w:val="0"/>
      <w:spacing w:line="440" w:lineRule="exact"/>
    </w:pPr>
    <w:rPr>
      <w:spacing w:val="8"/>
      <w:szCs w:val="20"/>
    </w:rPr>
  </w:style>
  <w:style w:type="paragraph" w:customStyle="1" w:styleId="2fff7">
    <w:name w:val="样式 标题 2 + 宋体"/>
    <w:basedOn w:val="2"/>
    <w:rsid w:val="00CE4BDA"/>
    <w:pPr>
      <w:tabs>
        <w:tab w:val="left" w:pos="992"/>
        <w:tab w:val="right" w:pos="8640"/>
      </w:tabs>
      <w:overflowPunct w:val="0"/>
      <w:autoSpaceDE w:val="0"/>
      <w:autoSpaceDN w:val="0"/>
      <w:adjustRightInd w:val="0"/>
      <w:spacing w:beforeLines="50" w:before="260" w:line="360" w:lineRule="auto"/>
      <w:ind w:left="991" w:right="482" w:hanging="567"/>
    </w:pPr>
    <w:rPr>
      <w:rFonts w:ascii="宋体" w:eastAsia="宋体" w:hAnsi="Arial Unicode MS" w:cs="Times New Roman"/>
      <w:i/>
      <w:iCs/>
      <w:kern w:val="28"/>
      <w:sz w:val="28"/>
      <w:szCs w:val="30"/>
    </w:rPr>
  </w:style>
  <w:style w:type="paragraph" w:customStyle="1" w:styleId="xl75">
    <w:name w:val="xl75"/>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3ff">
    <w:name w:val="标题3"/>
    <w:basedOn w:val="a"/>
    <w:rsid w:val="00CE4BDA"/>
    <w:pPr>
      <w:autoSpaceDE w:val="0"/>
      <w:autoSpaceDN w:val="0"/>
      <w:adjustRightInd w:val="0"/>
      <w:spacing w:beforeLines="50" w:line="540" w:lineRule="exact"/>
    </w:pPr>
    <w:rPr>
      <w:rFonts w:eastAsia="黑体"/>
      <w:color w:val="000000"/>
      <w:sz w:val="30"/>
      <w:szCs w:val="28"/>
    </w:rPr>
  </w:style>
  <w:style w:type="paragraph" w:customStyle="1" w:styleId="CM38">
    <w:name w:val="CM38"/>
    <w:basedOn w:val="Default"/>
    <w:next w:val="Default"/>
    <w:rsid w:val="00CE4BDA"/>
    <w:rPr>
      <w:rFonts w:ascii="黑体" w:eastAsia="黑体" w:hAnsi="Calibri" w:cs="黑体"/>
      <w:color w:val="auto"/>
      <w:sz w:val="20"/>
      <w:szCs w:val="20"/>
    </w:rPr>
  </w:style>
  <w:style w:type="paragraph" w:customStyle="1" w:styleId="xl121">
    <w:name w:val="xl121"/>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1ffffe">
    <w:name w:val="1图名"/>
    <w:basedOn w:val="a"/>
    <w:rsid w:val="00CE4BDA"/>
    <w:pPr>
      <w:ind w:firstLine="560"/>
      <w:jc w:val="center"/>
    </w:pPr>
    <w:rPr>
      <w:rFonts w:cs="宋体"/>
      <w:sz w:val="28"/>
      <w:szCs w:val="20"/>
    </w:rPr>
  </w:style>
  <w:style w:type="paragraph" w:customStyle="1" w:styleId="zz">
    <w:name w:val="正文zz"/>
    <w:rsid w:val="00CE4BDA"/>
    <w:pPr>
      <w:spacing w:line="360" w:lineRule="auto"/>
      <w:ind w:firstLineChars="200" w:firstLine="200"/>
    </w:pPr>
    <w:rPr>
      <w:rFonts w:cs="Arial"/>
      <w:kern w:val="2"/>
      <w:sz w:val="24"/>
      <w:szCs w:val="24"/>
    </w:rPr>
  </w:style>
  <w:style w:type="paragraph" w:customStyle="1" w:styleId="CharCharCharCharb">
    <w:name w:val="自定义正文 Char Char Char Char"/>
    <w:rsid w:val="00CE4BDA"/>
    <w:pPr>
      <w:widowControl w:val="0"/>
      <w:topLinePunct/>
      <w:adjustRightInd w:val="0"/>
      <w:snapToGrid w:val="0"/>
      <w:spacing w:line="360" w:lineRule="auto"/>
      <w:ind w:firstLine="510"/>
      <w:jc w:val="both"/>
    </w:pPr>
    <w:rPr>
      <w:kern w:val="2"/>
      <w:position w:val="-28"/>
      <w:sz w:val="28"/>
      <w:szCs w:val="28"/>
    </w:rPr>
  </w:style>
  <w:style w:type="paragraph" w:customStyle="1" w:styleId="affffffffffffffffffffc">
    <w:name w:val="编号"/>
    <w:basedOn w:val="affffffa"/>
    <w:rsid w:val="00CE4BDA"/>
    <w:pPr>
      <w:tabs>
        <w:tab w:val="left" w:pos="1140"/>
        <w:tab w:val="left" w:pos="2585"/>
      </w:tabs>
      <w:ind w:left="1140" w:firstLineChars="0" w:hanging="720"/>
    </w:p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rsid w:val="00CE4BDA"/>
    <w:rPr>
      <w:rFonts w:ascii="宋体" w:cs="宋体"/>
      <w:szCs w:val="24"/>
    </w:rPr>
  </w:style>
  <w:style w:type="paragraph" w:customStyle="1" w:styleId="xl89">
    <w:name w:val="xl8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1fffff">
    <w:name w:val="目录1"/>
    <w:basedOn w:val="a"/>
    <w:next w:val="a"/>
    <w:rsid w:val="00CE4BDA"/>
    <w:pPr>
      <w:spacing w:beforeLines="30" w:afterLines="30" w:line="400" w:lineRule="exact"/>
    </w:pPr>
    <w:rPr>
      <w:rFonts w:ascii="Arial" w:eastAsia="黑体" w:hAnsi="Arial"/>
      <w:spacing w:val="10"/>
      <w:w w:val="90"/>
      <w:kern w:val="21"/>
      <w:szCs w:val="20"/>
    </w:rPr>
  </w:style>
  <w:style w:type="paragraph" w:customStyle="1" w:styleId="xl73">
    <w:name w:val="xl73"/>
    <w:basedOn w:val="a"/>
    <w:rsid w:val="00CE4BDA"/>
    <w:pPr>
      <w:spacing w:before="100" w:beforeAutospacing="1" w:after="100" w:afterAutospacing="1"/>
    </w:pPr>
    <w:rPr>
      <w:rFonts w:ascii="宋体" w:hAnsi="宋体" w:cs="宋体"/>
      <w:sz w:val="20"/>
      <w:szCs w:val="20"/>
    </w:rPr>
  </w:style>
  <w:style w:type="paragraph" w:customStyle="1" w:styleId="affffffffffffffffffffd">
    <w:name w:val="我的样式"/>
    <w:basedOn w:val="a"/>
    <w:rsid w:val="00CE4BDA"/>
    <w:pPr>
      <w:ind w:firstLineChars="230" w:firstLine="230"/>
    </w:pPr>
    <w:rPr>
      <w:szCs w:val="20"/>
    </w:rPr>
  </w:style>
  <w:style w:type="paragraph" w:customStyle="1" w:styleId="4f5">
    <w:name w:val="目录4"/>
    <w:basedOn w:val="38"/>
    <w:next w:val="a"/>
    <w:rsid w:val="00CE4BDA"/>
    <w:pPr>
      <w:tabs>
        <w:tab w:val="right" w:leader="dot" w:pos="8313"/>
      </w:tabs>
      <w:autoSpaceDE w:val="0"/>
      <w:autoSpaceDN w:val="0"/>
      <w:ind w:firstLine="1531"/>
    </w:pPr>
    <w:rPr>
      <w:rFonts w:ascii="Calibri" w:eastAsia="仿宋体"/>
      <w:b/>
      <w:bCs/>
      <w:iCs/>
      <w:sz w:val="28"/>
    </w:rPr>
  </w:style>
  <w:style w:type="paragraph" w:customStyle="1" w:styleId="xl145">
    <w:name w:val="xl145"/>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Char110">
    <w:name w:val="Char11"/>
    <w:basedOn w:val="a"/>
    <w:rsid w:val="00CE4BDA"/>
    <w:pPr>
      <w:spacing w:after="160" w:line="240" w:lineRule="exact"/>
    </w:pPr>
    <w:rPr>
      <w:rFonts w:ascii="Arial" w:eastAsia="Times New Roman" w:hAnsi="Arial" w:cs="Verdana"/>
      <w:b/>
      <w:szCs w:val="24"/>
      <w:lang w:eastAsia="en-US"/>
    </w:rPr>
  </w:style>
  <w:style w:type="paragraph" w:customStyle="1" w:styleId="xl76">
    <w:name w:val="xl76"/>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3ff0">
    <w:name w:val="正文样式3"/>
    <w:basedOn w:val="a"/>
    <w:rsid w:val="00CE4BDA"/>
    <w:pPr>
      <w:adjustRightInd w:val="0"/>
      <w:spacing w:line="20" w:lineRule="atLeast"/>
      <w:jc w:val="center"/>
    </w:pPr>
    <w:rPr>
      <w:szCs w:val="20"/>
    </w:rPr>
  </w:style>
  <w:style w:type="paragraph" w:customStyle="1" w:styleId="Char1CharCharChar1">
    <w:name w:val="Char1 Char Char Char1"/>
    <w:basedOn w:val="a"/>
    <w:rsid w:val="00CE4BDA"/>
    <w:rPr>
      <w:szCs w:val="24"/>
    </w:rPr>
  </w:style>
  <w:style w:type="paragraph" w:customStyle="1" w:styleId="xl104">
    <w:name w:val="xl10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CharCharCharCharCharChar1CharCharCharChar">
    <w:name w:val="Char Char Char Char Char Char1 Char Char Char Char"/>
    <w:basedOn w:val="a"/>
    <w:rsid w:val="00CE4BDA"/>
    <w:pPr>
      <w:spacing w:after="160" w:line="240" w:lineRule="exact"/>
    </w:pPr>
    <w:rPr>
      <w:rFonts w:ascii="Verdana" w:eastAsia="仿宋_GB2312" w:hAnsi="Verdana"/>
      <w:sz w:val="30"/>
      <w:szCs w:val="30"/>
      <w:lang w:eastAsia="en-US"/>
    </w:rPr>
  </w:style>
  <w:style w:type="paragraph" w:customStyle="1" w:styleId="xl139">
    <w:name w:val="xl13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sz w:val="20"/>
      <w:szCs w:val="20"/>
    </w:rPr>
  </w:style>
  <w:style w:type="paragraph" w:customStyle="1" w:styleId="xl149">
    <w:name w:val="xl149"/>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147">
    <w:name w:val="xl14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ParaCharCharCharCharCharCharChar">
    <w:name w:val="默认段落字体 Para Char Char Char Char Char Char Char"/>
    <w:basedOn w:val="a"/>
    <w:rsid w:val="00CE4BDA"/>
    <w:rPr>
      <w:szCs w:val="20"/>
    </w:rPr>
  </w:style>
  <w:style w:type="paragraph" w:customStyle="1" w:styleId="affffffffffffffffffffe">
    <w:name w:val="图表头"/>
    <w:basedOn w:val="a"/>
    <w:rsid w:val="00CE4BDA"/>
    <w:pPr>
      <w:adjustRightInd w:val="0"/>
      <w:jc w:val="center"/>
      <w:textAlignment w:val="baseline"/>
    </w:pPr>
    <w:rPr>
      <w:rFonts w:ascii="黑体" w:eastAsia="黑体"/>
      <w:spacing w:val="5"/>
      <w:szCs w:val="20"/>
    </w:rPr>
  </w:style>
  <w:style w:type="paragraph" w:customStyle="1" w:styleId="xl117">
    <w:name w:val="xl117"/>
    <w:basedOn w:val="a"/>
    <w:rsid w:val="00CE4BDA"/>
    <w:pPr>
      <w:pBdr>
        <w:top w:val="single" w:sz="8"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CharCharChar1CharCharCharCharCharChar">
    <w:name w:val="Char Char Char1 Char Char Char Char Char Char"/>
    <w:basedOn w:val="affffffffffffffffffd"/>
    <w:rsid w:val="00CE4BDA"/>
    <w:pPr>
      <w:shd w:val="clear" w:color="auto" w:fill="000080"/>
      <w:adjustRightInd w:val="0"/>
      <w:spacing w:line="436" w:lineRule="exact"/>
      <w:ind w:left="357"/>
      <w:outlineLvl w:val="3"/>
    </w:pPr>
    <w:rPr>
      <w:rFonts w:ascii="Tahoma" w:hAnsi="Tahoma"/>
      <w:b/>
      <w:sz w:val="21"/>
      <w:szCs w:val="20"/>
    </w:rPr>
  </w:style>
  <w:style w:type="paragraph" w:customStyle="1" w:styleId="afffffffffffffffffffff">
    <w:name w:val="正文（使用）"/>
    <w:basedOn w:val="af4"/>
    <w:rsid w:val="00CE4BDA"/>
    <w:pPr>
      <w:adjustRightInd/>
      <w:snapToGrid/>
      <w:spacing w:line="180" w:lineRule="auto"/>
      <w:ind w:firstLine="520"/>
      <w:jc w:val="both"/>
    </w:pPr>
    <w:rPr>
      <w:rFonts w:ascii="宋体" w:hAnsi="宋体"/>
      <w:spacing w:val="8"/>
      <w:szCs w:val="24"/>
    </w:rPr>
  </w:style>
  <w:style w:type="paragraph" w:customStyle="1" w:styleId="xl151">
    <w:name w:val="xl15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1"/>
    </w:rPr>
  </w:style>
  <w:style w:type="paragraph" w:customStyle="1" w:styleId="CharCharChar1CharCharChar">
    <w:name w:val="Char Char Char1 Char Char Char"/>
    <w:basedOn w:val="a"/>
    <w:rsid w:val="00CE4BDA"/>
    <w:rPr>
      <w:rFonts w:ascii="宋体" w:cs="宋体"/>
      <w:szCs w:val="20"/>
    </w:rPr>
  </w:style>
  <w:style w:type="paragraph" w:customStyle="1" w:styleId="xl93">
    <w:name w:val="xl9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afffffffffffffffffffff0">
    <w:name w:val="环调标题"/>
    <w:basedOn w:val="10"/>
    <w:rsid w:val="00CE4BDA"/>
    <w:pPr>
      <w:snapToGrid w:val="0"/>
      <w:spacing w:beforeLines="100" w:before="340" w:afterLines="100" w:after="330"/>
      <w:ind w:firstLineChars="200" w:firstLine="200"/>
      <w:jc w:val="center"/>
    </w:pPr>
    <w:rPr>
      <w:rFonts w:ascii="Calibri" w:eastAsia="宋体" w:hAnsi="Calibri" w:cs="Arial"/>
      <w:b/>
      <w:kern w:val="32"/>
      <w:sz w:val="36"/>
    </w:rPr>
  </w:style>
  <w:style w:type="paragraph" w:customStyle="1" w:styleId="xl84">
    <w:name w:val="xl8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020">
    <w:name w:val="标题02"/>
    <w:basedOn w:val="a"/>
    <w:next w:val="a"/>
    <w:rsid w:val="00CE4BDA"/>
    <w:pPr>
      <w:snapToGrid w:val="0"/>
      <w:ind w:left="420" w:hanging="420"/>
      <w:outlineLvl w:val="1"/>
    </w:pPr>
    <w:rPr>
      <w:b/>
      <w:sz w:val="28"/>
      <w:szCs w:val="20"/>
    </w:rPr>
  </w:style>
  <w:style w:type="paragraph" w:customStyle="1" w:styleId="CharChar2CharCharCharCharCharCharChar">
    <w:name w:val="Char Char2 Char Char Char Char Char Char Char"/>
    <w:basedOn w:val="a"/>
    <w:rsid w:val="00CE4BDA"/>
    <w:rPr>
      <w:rFonts w:ascii="宋体" w:cs="宋体"/>
      <w:szCs w:val="20"/>
    </w:rPr>
  </w:style>
  <w:style w:type="paragraph" w:customStyle="1" w:styleId="a00">
    <w:name w:val="a0"/>
    <w:basedOn w:val="a"/>
    <w:rsid w:val="00CE4BDA"/>
    <w:pPr>
      <w:spacing w:before="100" w:beforeAutospacing="1" w:after="100" w:afterAutospacing="1"/>
    </w:pPr>
    <w:rPr>
      <w:rFonts w:ascii="宋体" w:cs="宋体"/>
      <w:color w:val="000000"/>
      <w:szCs w:val="20"/>
    </w:rPr>
  </w:style>
  <w:style w:type="paragraph" w:customStyle="1" w:styleId="1280">
    <w:name w:val="样式128"/>
    <w:basedOn w:val="127"/>
    <w:rsid w:val="00CE4BDA"/>
    <w:pPr>
      <w:snapToGrid w:val="0"/>
      <w:spacing w:beforeLines="0" w:afterLines="0" w:line="240" w:lineRule="atLeast"/>
      <w:ind w:firstLineChars="0" w:firstLine="0"/>
      <w:jc w:val="center"/>
    </w:pPr>
    <w:rPr>
      <w:color w:val="000000"/>
      <w:szCs w:val="28"/>
      <w:u w:val="none"/>
    </w:rPr>
  </w:style>
  <w:style w:type="paragraph" w:customStyle="1" w:styleId="xl111">
    <w:name w:val="xl11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106">
    <w:name w:val="xl10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p9">
    <w:name w:val="p9"/>
    <w:basedOn w:val="a"/>
    <w:rsid w:val="00CE4BDA"/>
    <w:pPr>
      <w:spacing w:before="100" w:beforeAutospacing="1" w:after="100" w:afterAutospacing="1" w:line="320" w:lineRule="atLeast"/>
    </w:pPr>
    <w:rPr>
      <w:rFonts w:ascii="Arial Unicode MS" w:eastAsia="Arial Unicode MS" w:hAnsi="Arial Unicode MS"/>
      <w:sz w:val="18"/>
      <w:szCs w:val="20"/>
    </w:rPr>
  </w:style>
  <w:style w:type="paragraph" w:customStyle="1" w:styleId="afffffffffffffffffffff1">
    <w:name w:val="图头"/>
    <w:next w:val="a"/>
    <w:rsid w:val="00CE4BDA"/>
    <w:pPr>
      <w:tabs>
        <w:tab w:val="left" w:pos="425"/>
        <w:tab w:val="left" w:pos="1470"/>
      </w:tabs>
      <w:adjustRightInd w:val="0"/>
      <w:spacing w:beforeLines="50" w:afterLines="50"/>
      <w:ind w:left="425" w:hanging="425"/>
      <w:jc w:val="center"/>
    </w:pPr>
    <w:rPr>
      <w:spacing w:val="10"/>
      <w:sz w:val="24"/>
      <w:szCs w:val="24"/>
    </w:rPr>
  </w:style>
  <w:style w:type="paragraph" w:customStyle="1" w:styleId="Char4CharCharCharCharCharChar1">
    <w:name w:val="Char4 Char Char Char Char Char Char1"/>
    <w:basedOn w:val="a"/>
    <w:rsid w:val="00CE4BDA"/>
    <w:rPr>
      <w:rFonts w:ascii="宋体" w:hAnsi="宋体" w:cs="宋体"/>
      <w:szCs w:val="24"/>
    </w:rPr>
  </w:style>
  <w:style w:type="paragraph" w:customStyle="1" w:styleId="afffffffffffffffffffff2">
    <w:name w:val="图表文字"/>
    <w:basedOn w:val="af4"/>
    <w:rsid w:val="00CE4BDA"/>
    <w:pPr>
      <w:adjustRightInd/>
      <w:snapToGrid/>
      <w:spacing w:line="240" w:lineRule="auto"/>
      <w:ind w:firstLine="0"/>
      <w:jc w:val="center"/>
    </w:pPr>
    <w:rPr>
      <w:rFonts w:ascii="Calibri" w:hAnsi="Calibri"/>
      <w:sz w:val="21"/>
      <w:szCs w:val="21"/>
    </w:rPr>
  </w:style>
  <w:style w:type="paragraph" w:customStyle="1" w:styleId="xl85">
    <w:name w:val="xl85"/>
    <w:basedOn w:val="a"/>
    <w:rsid w:val="00CE4BDA"/>
    <w:pPr>
      <w:spacing w:before="100" w:beforeAutospacing="1" w:after="100" w:afterAutospacing="1"/>
    </w:pPr>
    <w:rPr>
      <w:szCs w:val="24"/>
    </w:rPr>
  </w:style>
  <w:style w:type="paragraph" w:customStyle="1" w:styleId="CM20">
    <w:name w:val="CM20"/>
    <w:basedOn w:val="Default"/>
    <w:next w:val="Default"/>
    <w:rsid w:val="00CE4BDA"/>
    <w:pPr>
      <w:spacing w:line="500" w:lineRule="atLeast"/>
    </w:pPr>
    <w:rPr>
      <w:rFonts w:ascii="华文行楷" w:eastAsia="华文行楷" w:hAnsi="Calibri" w:cs="Times New Roman"/>
      <w:color w:val="auto"/>
    </w:rPr>
  </w:style>
  <w:style w:type="paragraph" w:customStyle="1" w:styleId="xl98">
    <w:name w:val="xl9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229">
    <w:name w:val="正文22磅"/>
    <w:basedOn w:val="a"/>
    <w:rsid w:val="00CE4BDA"/>
    <w:pPr>
      <w:spacing w:line="420" w:lineRule="exact"/>
      <w:ind w:firstLine="480"/>
    </w:pPr>
    <w:rPr>
      <w:szCs w:val="20"/>
    </w:rPr>
  </w:style>
  <w:style w:type="paragraph" w:customStyle="1" w:styleId="xl123">
    <w:name w:val="xl123"/>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b/>
      <w:bCs/>
      <w:sz w:val="20"/>
      <w:szCs w:val="20"/>
    </w:rPr>
  </w:style>
  <w:style w:type="paragraph" w:customStyle="1" w:styleId="133">
    <w:name w:val="13"/>
    <w:basedOn w:val="a"/>
    <w:next w:val="aff1"/>
    <w:rsid w:val="00CE4BDA"/>
    <w:pPr>
      <w:spacing w:line="312" w:lineRule="auto"/>
      <w:ind w:firstLine="624"/>
    </w:pPr>
    <w:rPr>
      <w:rFonts w:ascii="宋体" w:hAnsi="Courier New" w:hint="eastAsia"/>
      <w:w w:val="110"/>
      <w:szCs w:val="24"/>
    </w:rPr>
  </w:style>
  <w:style w:type="paragraph" w:customStyle="1" w:styleId="CharCharCharCharCharCharChar2">
    <w:name w:val="Char Char Char Char Char Char Char2"/>
    <w:basedOn w:val="a"/>
    <w:rsid w:val="00CE4BDA"/>
    <w:pPr>
      <w:spacing w:after="160" w:line="240" w:lineRule="exact"/>
    </w:pPr>
    <w:rPr>
      <w:rFonts w:ascii="Verdana" w:hAnsi="Verdana"/>
      <w:sz w:val="20"/>
      <w:szCs w:val="32"/>
      <w:lang w:eastAsia="en-US"/>
    </w:rPr>
  </w:style>
  <w:style w:type="paragraph" w:customStyle="1" w:styleId="afffffffffffffffffffff3">
    <w:name w:val="表标头"/>
    <w:basedOn w:val="a"/>
    <w:rsid w:val="00CE4BDA"/>
    <w:pPr>
      <w:spacing w:before="60" w:after="60" w:line="240" w:lineRule="atLeast"/>
      <w:jc w:val="center"/>
    </w:pPr>
    <w:rPr>
      <w:rFonts w:cs="Arial"/>
      <w:b/>
      <w:bCs/>
    </w:rPr>
  </w:style>
  <w:style w:type="character" w:customStyle="1" w:styleId="6Char">
    <w:name w:val="标题 6 Char"/>
    <w:basedOn w:val="a0"/>
    <w:link w:val="6"/>
    <w:uiPriority w:val="9"/>
    <w:rsid w:val="00F35B47"/>
    <w:rPr>
      <w:rFonts w:ascii="Times New Roman" w:eastAsia="宋体" w:hAnsi="Times New Roman"/>
      <w:b/>
      <w:bCs/>
      <w:color w:val="000000" w:themeColor="text1"/>
      <w:spacing w:val="5"/>
      <w:sz w:val="21"/>
      <w:shd w:val="clear" w:color="auto" w:fill="FFFFFF" w:themeFill="background1"/>
    </w:rPr>
  </w:style>
  <w:style w:type="character" w:customStyle="1" w:styleId="7Char">
    <w:name w:val="标题 7 Char"/>
    <w:basedOn w:val="a0"/>
    <w:link w:val="7"/>
    <w:uiPriority w:val="9"/>
    <w:rsid w:val="00CE4BDA"/>
    <w:rPr>
      <w:b/>
      <w:bCs/>
      <w:i/>
      <w:iCs/>
      <w:color w:val="5A5A5A" w:themeColor="text1" w:themeTint="A5"/>
      <w:sz w:val="20"/>
      <w:szCs w:val="20"/>
    </w:rPr>
  </w:style>
  <w:style w:type="character" w:customStyle="1" w:styleId="8Char">
    <w:name w:val="标题 8 Char"/>
    <w:basedOn w:val="a0"/>
    <w:link w:val="8"/>
    <w:uiPriority w:val="9"/>
    <w:rsid w:val="00CE4BDA"/>
    <w:rPr>
      <w:b/>
      <w:bCs/>
      <w:color w:val="7F7F7F" w:themeColor="text1" w:themeTint="80"/>
      <w:sz w:val="20"/>
      <w:szCs w:val="20"/>
    </w:rPr>
  </w:style>
  <w:style w:type="character" w:customStyle="1" w:styleId="9Char">
    <w:name w:val="标题 9 Char"/>
    <w:basedOn w:val="a0"/>
    <w:link w:val="9"/>
    <w:uiPriority w:val="9"/>
    <w:rsid w:val="00CE4BDA"/>
    <w:rPr>
      <w:b/>
      <w:bCs/>
      <w:i/>
      <w:iCs/>
      <w:color w:val="7F7F7F" w:themeColor="text1" w:themeTint="80"/>
      <w:sz w:val="18"/>
      <w:szCs w:val="18"/>
    </w:rPr>
  </w:style>
  <w:style w:type="paragraph" w:styleId="1fffff0">
    <w:name w:val="index 1"/>
    <w:basedOn w:val="a"/>
    <w:next w:val="a"/>
    <w:autoRedefine/>
    <w:rsid w:val="00CE4BDA"/>
  </w:style>
  <w:style w:type="paragraph" w:styleId="2fff8">
    <w:name w:val="index 2"/>
    <w:basedOn w:val="a"/>
    <w:next w:val="a"/>
    <w:rsid w:val="00CE4BDA"/>
    <w:pPr>
      <w:ind w:leftChars="200" w:left="200"/>
    </w:pPr>
    <w:rPr>
      <w:sz w:val="28"/>
      <w:szCs w:val="20"/>
    </w:rPr>
  </w:style>
  <w:style w:type="paragraph" w:styleId="3ff1">
    <w:name w:val="index 3"/>
    <w:basedOn w:val="a"/>
    <w:next w:val="a"/>
    <w:rsid w:val="00CE4BDA"/>
    <w:pPr>
      <w:ind w:leftChars="400" w:left="400"/>
    </w:pPr>
    <w:rPr>
      <w:sz w:val="28"/>
      <w:szCs w:val="20"/>
    </w:rPr>
  </w:style>
  <w:style w:type="paragraph" w:styleId="4f6">
    <w:name w:val="index 4"/>
    <w:basedOn w:val="a"/>
    <w:next w:val="a"/>
    <w:rsid w:val="00CE4BDA"/>
    <w:pPr>
      <w:spacing w:line="140" w:lineRule="atLeast"/>
      <w:ind w:leftChars="600" w:left="600"/>
    </w:pPr>
    <w:rPr>
      <w:rFonts w:ascii="Times New Roman" w:hAnsi="Times New Roman"/>
      <w:sz w:val="28"/>
      <w:szCs w:val="20"/>
    </w:rPr>
  </w:style>
  <w:style w:type="paragraph" w:styleId="94">
    <w:name w:val="index 9"/>
    <w:basedOn w:val="a"/>
    <w:next w:val="a"/>
    <w:rsid w:val="00CE4BDA"/>
    <w:pPr>
      <w:ind w:left="1890" w:hanging="210"/>
    </w:pPr>
    <w:rPr>
      <w:rFonts w:ascii="Times New Roman" w:hAnsi="Times New Roman"/>
      <w:szCs w:val="24"/>
    </w:rPr>
  </w:style>
  <w:style w:type="paragraph" w:styleId="1fffff1">
    <w:name w:val="toc 1"/>
    <w:basedOn w:val="a"/>
    <w:next w:val="a"/>
    <w:uiPriority w:val="39"/>
    <w:qFormat/>
    <w:rsid w:val="00CE4BDA"/>
    <w:pPr>
      <w:spacing w:before="120" w:after="120"/>
    </w:pPr>
    <w:rPr>
      <w:rFonts w:ascii="Times New Roman" w:hAnsi="Times New Roman"/>
      <w:b/>
      <w:bCs/>
      <w:caps/>
      <w:sz w:val="20"/>
      <w:szCs w:val="20"/>
    </w:rPr>
  </w:style>
  <w:style w:type="paragraph" w:styleId="2fff9">
    <w:name w:val="toc 2"/>
    <w:basedOn w:val="a"/>
    <w:next w:val="a"/>
    <w:uiPriority w:val="39"/>
    <w:qFormat/>
    <w:rsid w:val="00CE4BDA"/>
    <w:pPr>
      <w:tabs>
        <w:tab w:val="left" w:pos="840"/>
        <w:tab w:val="right" w:leader="dot" w:pos="9060"/>
      </w:tabs>
      <w:ind w:left="210"/>
    </w:pPr>
    <w:rPr>
      <w:rFonts w:ascii="Times New Roman" w:hAnsi="Times New Roman"/>
      <w:smallCaps/>
      <w:sz w:val="20"/>
      <w:szCs w:val="20"/>
    </w:rPr>
  </w:style>
  <w:style w:type="paragraph" w:styleId="4f7">
    <w:name w:val="toc 4"/>
    <w:basedOn w:val="a"/>
    <w:next w:val="a"/>
    <w:uiPriority w:val="39"/>
    <w:rsid w:val="00CE4BDA"/>
    <w:pPr>
      <w:ind w:left="720"/>
    </w:pPr>
    <w:rPr>
      <w:rFonts w:ascii="等线" w:eastAsia="等线"/>
      <w:sz w:val="20"/>
      <w:szCs w:val="20"/>
    </w:rPr>
  </w:style>
  <w:style w:type="paragraph" w:styleId="5e">
    <w:name w:val="toc 5"/>
    <w:basedOn w:val="a"/>
    <w:next w:val="a"/>
    <w:uiPriority w:val="39"/>
    <w:rsid w:val="00CE4BDA"/>
    <w:pPr>
      <w:ind w:left="960"/>
    </w:pPr>
    <w:rPr>
      <w:rFonts w:ascii="等线" w:eastAsia="等线"/>
      <w:sz w:val="20"/>
      <w:szCs w:val="20"/>
    </w:rPr>
  </w:style>
  <w:style w:type="paragraph" w:styleId="6b">
    <w:name w:val="toc 6"/>
    <w:basedOn w:val="a"/>
    <w:next w:val="a"/>
    <w:uiPriority w:val="39"/>
    <w:rsid w:val="00CE4BDA"/>
    <w:pPr>
      <w:ind w:left="1200"/>
    </w:pPr>
    <w:rPr>
      <w:rFonts w:ascii="等线" w:eastAsia="等线"/>
      <w:sz w:val="20"/>
      <w:szCs w:val="20"/>
    </w:rPr>
  </w:style>
  <w:style w:type="paragraph" w:styleId="7b">
    <w:name w:val="toc 7"/>
    <w:basedOn w:val="a"/>
    <w:next w:val="a"/>
    <w:uiPriority w:val="39"/>
    <w:rsid w:val="00CE4BDA"/>
    <w:pPr>
      <w:ind w:left="1440"/>
    </w:pPr>
    <w:rPr>
      <w:rFonts w:ascii="等线" w:eastAsia="等线"/>
      <w:sz w:val="20"/>
      <w:szCs w:val="20"/>
    </w:rPr>
  </w:style>
  <w:style w:type="paragraph" w:styleId="8a">
    <w:name w:val="toc 8"/>
    <w:basedOn w:val="a"/>
    <w:next w:val="a"/>
    <w:uiPriority w:val="39"/>
    <w:rsid w:val="00CE4BDA"/>
    <w:pPr>
      <w:ind w:left="1680"/>
    </w:pPr>
    <w:rPr>
      <w:rFonts w:ascii="等线" w:eastAsia="等线"/>
      <w:sz w:val="20"/>
      <w:szCs w:val="20"/>
    </w:rPr>
  </w:style>
  <w:style w:type="paragraph" w:styleId="95">
    <w:name w:val="toc 9"/>
    <w:basedOn w:val="a"/>
    <w:next w:val="a"/>
    <w:uiPriority w:val="39"/>
    <w:rsid w:val="00CE4BDA"/>
    <w:pPr>
      <w:ind w:left="1920"/>
    </w:pPr>
    <w:rPr>
      <w:rFonts w:ascii="等线" w:eastAsia="等线"/>
      <w:sz w:val="20"/>
      <w:szCs w:val="20"/>
    </w:rPr>
  </w:style>
  <w:style w:type="character" w:customStyle="1" w:styleId="Charff0">
    <w:name w:val="正文缩进 Char"/>
    <w:link w:val="af4"/>
    <w:rsid w:val="00CE4BDA"/>
    <w:rPr>
      <w:rFonts w:ascii="Times New Roman" w:hAnsi="Times New Roman"/>
      <w:kern w:val="2"/>
      <w:sz w:val="24"/>
    </w:rPr>
  </w:style>
  <w:style w:type="paragraph" w:styleId="afffffffffffffffffffff4">
    <w:name w:val="footnote text"/>
    <w:basedOn w:val="a"/>
    <w:link w:val="Charffffffff"/>
    <w:rsid w:val="00CE4BDA"/>
    <w:pPr>
      <w:snapToGrid w:val="0"/>
    </w:pPr>
    <w:rPr>
      <w:rFonts w:ascii="Times New Roman" w:hAnsi="Times New Roman"/>
      <w:sz w:val="18"/>
      <w:szCs w:val="18"/>
    </w:rPr>
  </w:style>
  <w:style w:type="character" w:customStyle="1" w:styleId="Charffffffff">
    <w:name w:val="脚注文本 Char"/>
    <w:link w:val="afffffffffffffffffffff4"/>
    <w:rsid w:val="00CE4BDA"/>
    <w:rPr>
      <w:rFonts w:ascii="Times New Roman" w:hAnsi="Times New Roman"/>
      <w:sz w:val="18"/>
      <w:szCs w:val="18"/>
    </w:rPr>
  </w:style>
  <w:style w:type="paragraph" w:styleId="afffffffffffffffffffff5">
    <w:name w:val="annotation text"/>
    <w:basedOn w:val="a"/>
    <w:link w:val="Char45"/>
    <w:rsid w:val="00CE4BDA"/>
  </w:style>
  <w:style w:type="character" w:customStyle="1" w:styleId="Char45">
    <w:name w:val="批注文字 Char4"/>
    <w:link w:val="afffffffffffffffffffff5"/>
    <w:rsid w:val="00CE4BDA"/>
    <w:rPr>
      <w:kern w:val="2"/>
      <w:sz w:val="21"/>
      <w:szCs w:val="22"/>
    </w:rPr>
  </w:style>
  <w:style w:type="paragraph" w:styleId="afffffffffffffffffffff6">
    <w:name w:val="index heading"/>
    <w:basedOn w:val="a"/>
    <w:next w:val="a"/>
    <w:rsid w:val="00CE4BDA"/>
    <w:rPr>
      <w:rFonts w:ascii="Times New Roman" w:hAnsi="Times New Roman"/>
      <w:szCs w:val="20"/>
    </w:rPr>
  </w:style>
  <w:style w:type="character" w:customStyle="1" w:styleId="Charffff6">
    <w:name w:val="题注 Char"/>
    <w:link w:val="affffff6"/>
    <w:uiPriority w:val="35"/>
    <w:rsid w:val="00CE4BDA"/>
    <w:rPr>
      <w:caps/>
      <w:spacing w:val="10"/>
      <w:sz w:val="18"/>
      <w:szCs w:val="18"/>
    </w:rPr>
  </w:style>
  <w:style w:type="paragraph" w:styleId="afffffffffffffffffffff7">
    <w:name w:val="table of figures"/>
    <w:basedOn w:val="a"/>
    <w:next w:val="a"/>
    <w:rsid w:val="00CE4BDA"/>
    <w:pPr>
      <w:ind w:leftChars="200" w:left="200" w:hangingChars="200" w:hanging="200"/>
    </w:pPr>
    <w:rPr>
      <w:rFonts w:ascii="宋体" w:hAnsi="宋体" w:cs="宋体"/>
      <w:szCs w:val="24"/>
    </w:rPr>
  </w:style>
  <w:style w:type="paragraph" w:styleId="afffffffffffffffffffff8">
    <w:name w:val="envelope address"/>
    <w:basedOn w:val="a"/>
    <w:rsid w:val="00CE4BDA"/>
    <w:pPr>
      <w:snapToGrid w:val="0"/>
      <w:spacing w:beforeLines="50" w:afterLines="50"/>
      <w:ind w:leftChars="1400" w:left="100"/>
    </w:pPr>
    <w:rPr>
      <w:rFonts w:ascii="Arial" w:hAnsi="Arial" w:cs="Arial"/>
      <w:szCs w:val="24"/>
    </w:rPr>
  </w:style>
  <w:style w:type="paragraph" w:styleId="afffffffffffffffffffff9">
    <w:name w:val="envelope return"/>
    <w:basedOn w:val="a"/>
    <w:rsid w:val="00CE4BDA"/>
    <w:pPr>
      <w:snapToGrid w:val="0"/>
      <w:spacing w:beforeLines="50" w:afterLines="50"/>
    </w:pPr>
    <w:rPr>
      <w:rFonts w:ascii="Arial" w:hAnsi="Arial" w:cs="Arial"/>
      <w:szCs w:val="24"/>
    </w:rPr>
  </w:style>
  <w:style w:type="character" w:styleId="afffffffffffffffffffffa">
    <w:name w:val="footnote reference"/>
    <w:rsid w:val="00CE4BDA"/>
    <w:rPr>
      <w:vertAlign w:val="superscript"/>
    </w:rPr>
  </w:style>
  <w:style w:type="character" w:styleId="afffffffffffffffffffffb">
    <w:name w:val="annotation reference"/>
    <w:rsid w:val="00CE4BDA"/>
    <w:rPr>
      <w:sz w:val="21"/>
      <w:szCs w:val="21"/>
    </w:rPr>
  </w:style>
  <w:style w:type="character" w:styleId="afffffffffffffffffffffc">
    <w:name w:val="line number"/>
    <w:rsid w:val="00CE4BDA"/>
  </w:style>
  <w:style w:type="character" w:styleId="afffffffffffffffffffffd">
    <w:name w:val="page number"/>
    <w:rsid w:val="00CE4BDA"/>
    <w:rPr>
      <w:rFonts w:cs="Times New Roman"/>
    </w:rPr>
  </w:style>
  <w:style w:type="character" w:styleId="afffffffffffffffffffffe">
    <w:name w:val="endnote reference"/>
    <w:rsid w:val="00CE4BDA"/>
    <w:rPr>
      <w:vertAlign w:val="superscript"/>
    </w:rPr>
  </w:style>
  <w:style w:type="paragraph" w:styleId="affffffffffffffffffffff">
    <w:name w:val="endnote text"/>
    <w:basedOn w:val="a"/>
    <w:link w:val="Charffffffff0"/>
    <w:rsid w:val="00CE4BDA"/>
    <w:pPr>
      <w:adjustRightInd w:val="0"/>
      <w:spacing w:line="312" w:lineRule="atLeast"/>
      <w:textAlignment w:val="baseline"/>
    </w:pPr>
    <w:rPr>
      <w:rFonts w:ascii="Times New Roman" w:hAnsi="Times New Roman"/>
      <w:szCs w:val="20"/>
    </w:rPr>
  </w:style>
  <w:style w:type="character" w:customStyle="1" w:styleId="Charffffffff0">
    <w:name w:val="尾注文本 Char"/>
    <w:link w:val="affffffffffffffffffffff"/>
    <w:rsid w:val="00CE4BDA"/>
    <w:rPr>
      <w:rFonts w:ascii="Times New Roman" w:hAnsi="Times New Roman"/>
      <w:sz w:val="21"/>
    </w:rPr>
  </w:style>
  <w:style w:type="paragraph" w:styleId="affffffffffffffffffffff0">
    <w:name w:val="table of authorities"/>
    <w:basedOn w:val="a"/>
    <w:next w:val="a"/>
    <w:rsid w:val="00CE4BDA"/>
    <w:pPr>
      <w:ind w:leftChars="200" w:left="420"/>
    </w:pPr>
    <w:rPr>
      <w:rFonts w:ascii="Times New Roman" w:hAnsi="Times New Roman"/>
      <w:szCs w:val="24"/>
    </w:rPr>
  </w:style>
  <w:style w:type="paragraph" w:styleId="affffffffffffffffffffff1">
    <w:name w:val="toa heading"/>
    <w:basedOn w:val="a"/>
    <w:next w:val="a"/>
    <w:rsid w:val="00CE4BDA"/>
    <w:pPr>
      <w:spacing w:before="120"/>
      <w:ind w:firstLine="465"/>
    </w:pPr>
    <w:rPr>
      <w:rFonts w:ascii="Arial" w:hAnsi="Arial"/>
      <w:szCs w:val="20"/>
    </w:rPr>
  </w:style>
  <w:style w:type="paragraph" w:styleId="affffffffffffffffffffff2">
    <w:name w:val="List Bullet"/>
    <w:basedOn w:val="a"/>
    <w:link w:val="Charffffffff1"/>
    <w:rsid w:val="00CE4BDA"/>
    <w:pPr>
      <w:tabs>
        <w:tab w:val="left" w:pos="360"/>
      </w:tabs>
      <w:spacing w:line="440" w:lineRule="exact"/>
      <w:ind w:left="360" w:hanging="360"/>
    </w:pPr>
    <w:rPr>
      <w:rFonts w:ascii="等线" w:eastAsia="等线" w:hAnsi="等线"/>
      <w:szCs w:val="24"/>
    </w:rPr>
  </w:style>
  <w:style w:type="character" w:customStyle="1" w:styleId="Charffffffff1">
    <w:name w:val="列表项目符号 Char"/>
    <w:link w:val="affffffffffffffffffffff2"/>
    <w:rsid w:val="00CE4BDA"/>
    <w:rPr>
      <w:rFonts w:ascii="等线" w:eastAsia="等线" w:hAnsi="等线"/>
      <w:kern w:val="2"/>
      <w:sz w:val="24"/>
      <w:szCs w:val="24"/>
    </w:rPr>
  </w:style>
  <w:style w:type="paragraph" w:styleId="affffffffffffffffffffff3">
    <w:name w:val="List Number"/>
    <w:basedOn w:val="a"/>
    <w:rsid w:val="00CE4BDA"/>
    <w:pPr>
      <w:tabs>
        <w:tab w:val="left" w:pos="780"/>
      </w:tabs>
      <w:spacing w:line="307" w:lineRule="auto"/>
      <w:ind w:leftChars="200" w:left="340" w:hangingChars="200" w:hanging="340"/>
    </w:pPr>
    <w:rPr>
      <w:rFonts w:ascii="Times New Roman" w:hAnsi="Times New Roman"/>
      <w:sz w:val="28"/>
      <w:szCs w:val="20"/>
    </w:rPr>
  </w:style>
  <w:style w:type="paragraph" w:styleId="2fffa">
    <w:name w:val="List 2"/>
    <w:basedOn w:val="a"/>
    <w:rsid w:val="00CE4BDA"/>
    <w:pPr>
      <w:ind w:leftChars="200" w:left="100" w:hangingChars="200" w:hanging="200"/>
    </w:pPr>
    <w:rPr>
      <w:rFonts w:ascii="Times New Roman" w:hAnsi="Times New Roman"/>
      <w:szCs w:val="24"/>
    </w:rPr>
  </w:style>
  <w:style w:type="paragraph" w:styleId="3ff2">
    <w:name w:val="List 3"/>
    <w:basedOn w:val="a"/>
    <w:rsid w:val="00CE4BDA"/>
    <w:pPr>
      <w:ind w:left="1260" w:hanging="420"/>
    </w:pPr>
    <w:rPr>
      <w:rFonts w:ascii="Times New Roman" w:hAnsi="Times New Roman"/>
      <w:szCs w:val="20"/>
    </w:rPr>
  </w:style>
  <w:style w:type="paragraph" w:styleId="4f8">
    <w:name w:val="List 4"/>
    <w:basedOn w:val="a"/>
    <w:rsid w:val="00CE4BDA"/>
    <w:pPr>
      <w:spacing w:line="440" w:lineRule="exact"/>
      <w:ind w:leftChars="600" w:left="100" w:hangingChars="200" w:hanging="200"/>
    </w:pPr>
    <w:rPr>
      <w:rFonts w:ascii="Times New Roman" w:hAnsi="Times New Roman"/>
      <w:szCs w:val="24"/>
    </w:rPr>
  </w:style>
  <w:style w:type="paragraph" w:styleId="5f">
    <w:name w:val="List 5"/>
    <w:basedOn w:val="a"/>
    <w:rsid w:val="00CE4BDA"/>
    <w:pPr>
      <w:spacing w:line="440" w:lineRule="exact"/>
      <w:ind w:leftChars="800" w:left="100" w:hangingChars="200" w:hanging="200"/>
    </w:pPr>
    <w:rPr>
      <w:rFonts w:ascii="Times New Roman" w:hAnsi="Times New Roman"/>
      <w:szCs w:val="24"/>
    </w:rPr>
  </w:style>
  <w:style w:type="paragraph" w:styleId="2fffb">
    <w:name w:val="List Bullet 2"/>
    <w:basedOn w:val="a"/>
    <w:rsid w:val="00CE4BDA"/>
    <w:pPr>
      <w:tabs>
        <w:tab w:val="left" w:pos="780"/>
      </w:tabs>
      <w:adjustRightInd w:val="0"/>
      <w:ind w:left="780" w:hanging="360"/>
    </w:pPr>
    <w:rPr>
      <w:rFonts w:ascii="MS Sans Serif" w:eastAsia="Times New Roman" w:hAnsi="MS Sans Serif"/>
      <w:sz w:val="28"/>
      <w:szCs w:val="20"/>
    </w:rPr>
  </w:style>
  <w:style w:type="paragraph" w:styleId="3ff3">
    <w:name w:val="List Bullet 3"/>
    <w:basedOn w:val="a"/>
    <w:rsid w:val="00CE4BDA"/>
    <w:pPr>
      <w:tabs>
        <w:tab w:val="left" w:pos="1200"/>
      </w:tabs>
      <w:spacing w:beforeLines="50" w:afterLines="50"/>
      <w:ind w:leftChars="400" w:left="1200" w:hangingChars="200" w:hanging="360"/>
    </w:pPr>
    <w:rPr>
      <w:szCs w:val="24"/>
    </w:rPr>
  </w:style>
  <w:style w:type="paragraph" w:styleId="4f9">
    <w:name w:val="List Bullet 4"/>
    <w:basedOn w:val="a"/>
    <w:rsid w:val="00CE4BDA"/>
    <w:pPr>
      <w:tabs>
        <w:tab w:val="left" w:pos="1620"/>
      </w:tabs>
      <w:spacing w:beforeLines="50" w:afterLines="50"/>
      <w:ind w:leftChars="600" w:left="1620" w:hangingChars="200" w:hanging="360"/>
    </w:pPr>
    <w:rPr>
      <w:szCs w:val="24"/>
    </w:rPr>
  </w:style>
  <w:style w:type="paragraph" w:styleId="5f0">
    <w:name w:val="List Bullet 5"/>
    <w:basedOn w:val="a"/>
    <w:rsid w:val="00CE4BDA"/>
    <w:pPr>
      <w:tabs>
        <w:tab w:val="left" w:pos="2040"/>
      </w:tabs>
      <w:ind w:leftChars="800" w:left="2040" w:hangingChars="200" w:hanging="360"/>
    </w:pPr>
    <w:rPr>
      <w:rFonts w:ascii="宋体" w:hAnsi="宋体" w:cs="宋体" w:hint="eastAsia"/>
      <w:szCs w:val="24"/>
    </w:rPr>
  </w:style>
  <w:style w:type="paragraph" w:styleId="2fffc">
    <w:name w:val="List Number 2"/>
    <w:basedOn w:val="a"/>
    <w:rsid w:val="00CE4BDA"/>
    <w:pPr>
      <w:tabs>
        <w:tab w:val="left" w:pos="780"/>
      </w:tabs>
      <w:spacing w:beforeLines="50" w:afterLines="50"/>
      <w:ind w:leftChars="200" w:left="780" w:hangingChars="200" w:hanging="360"/>
    </w:pPr>
    <w:rPr>
      <w:szCs w:val="24"/>
    </w:rPr>
  </w:style>
  <w:style w:type="paragraph" w:styleId="3ff4">
    <w:name w:val="List Number 3"/>
    <w:basedOn w:val="a"/>
    <w:rsid w:val="00CE4BDA"/>
    <w:pPr>
      <w:tabs>
        <w:tab w:val="left" w:pos="1200"/>
      </w:tabs>
      <w:spacing w:beforeLines="50" w:afterLines="50"/>
      <w:ind w:leftChars="400" w:left="1200" w:hangingChars="200" w:hanging="360"/>
    </w:pPr>
    <w:rPr>
      <w:szCs w:val="24"/>
    </w:rPr>
  </w:style>
  <w:style w:type="paragraph" w:styleId="4fa">
    <w:name w:val="List Number 4"/>
    <w:basedOn w:val="a"/>
    <w:rsid w:val="00CE4BDA"/>
    <w:pPr>
      <w:tabs>
        <w:tab w:val="left" w:pos="1620"/>
      </w:tabs>
      <w:spacing w:beforeLines="50" w:afterLines="50"/>
      <w:ind w:leftChars="600" w:left="1620" w:hangingChars="200" w:hanging="360"/>
    </w:pPr>
    <w:rPr>
      <w:szCs w:val="24"/>
    </w:rPr>
  </w:style>
  <w:style w:type="paragraph" w:styleId="5f1">
    <w:name w:val="List Number 5"/>
    <w:basedOn w:val="a"/>
    <w:rsid w:val="00CE4BDA"/>
    <w:pPr>
      <w:tabs>
        <w:tab w:val="left" w:pos="2040"/>
      </w:tabs>
      <w:spacing w:beforeLines="50" w:afterLines="50"/>
      <w:ind w:leftChars="800" w:left="2040" w:hangingChars="200" w:hanging="360"/>
    </w:pPr>
    <w:rPr>
      <w:szCs w:val="24"/>
    </w:rPr>
  </w:style>
  <w:style w:type="paragraph" w:styleId="affffffffffffffffffffff4">
    <w:name w:val="Closing"/>
    <w:basedOn w:val="a"/>
    <w:link w:val="Charffffffff2"/>
    <w:rsid w:val="00CE4BDA"/>
    <w:pPr>
      <w:ind w:leftChars="2100" w:left="100" w:firstLine="420"/>
    </w:pPr>
    <w:rPr>
      <w:rFonts w:ascii="Times New Roman" w:hAnsi="Times New Roman"/>
      <w:szCs w:val="24"/>
    </w:rPr>
  </w:style>
  <w:style w:type="character" w:customStyle="1" w:styleId="Charffffffff2">
    <w:name w:val="结束语 Char"/>
    <w:link w:val="affffffffffffffffffffff4"/>
    <w:rsid w:val="00CE4BDA"/>
    <w:rPr>
      <w:rFonts w:ascii="Times New Roman" w:hAnsi="Times New Roman"/>
      <w:kern w:val="2"/>
      <w:sz w:val="24"/>
      <w:szCs w:val="24"/>
    </w:rPr>
  </w:style>
  <w:style w:type="character" w:customStyle="1" w:styleId="Char60">
    <w:name w:val="正文文本 Char6"/>
    <w:link w:val="aff0"/>
    <w:rsid w:val="00CE4BDA"/>
    <w:rPr>
      <w:kern w:val="2"/>
      <w:sz w:val="21"/>
      <w:szCs w:val="22"/>
    </w:rPr>
  </w:style>
  <w:style w:type="paragraph" w:styleId="affffffffffffffffffffff5">
    <w:name w:val="List Continue"/>
    <w:basedOn w:val="a"/>
    <w:rsid w:val="00CE4BDA"/>
    <w:pPr>
      <w:spacing w:beforeLines="50" w:afterLines="50"/>
      <w:ind w:leftChars="200" w:left="420"/>
    </w:pPr>
    <w:rPr>
      <w:szCs w:val="24"/>
    </w:rPr>
  </w:style>
  <w:style w:type="paragraph" w:styleId="2fffd">
    <w:name w:val="List Continue 2"/>
    <w:basedOn w:val="a"/>
    <w:rsid w:val="00CE4BDA"/>
    <w:pPr>
      <w:spacing w:after="120" w:line="440" w:lineRule="exact"/>
      <w:ind w:leftChars="400" w:left="840"/>
    </w:pPr>
    <w:rPr>
      <w:rFonts w:ascii="Times New Roman" w:hAnsi="Times New Roman"/>
      <w:szCs w:val="24"/>
    </w:rPr>
  </w:style>
  <w:style w:type="paragraph" w:styleId="3ff5">
    <w:name w:val="List Continue 3"/>
    <w:basedOn w:val="a"/>
    <w:rsid w:val="00CE4BDA"/>
    <w:pPr>
      <w:spacing w:beforeLines="50" w:afterLines="50"/>
      <w:ind w:leftChars="600" w:left="1260"/>
    </w:pPr>
    <w:rPr>
      <w:szCs w:val="24"/>
    </w:rPr>
  </w:style>
  <w:style w:type="paragraph" w:styleId="4fb">
    <w:name w:val="List Continue 4"/>
    <w:basedOn w:val="a"/>
    <w:rsid w:val="00CE4BDA"/>
    <w:pPr>
      <w:spacing w:after="120" w:line="440" w:lineRule="exact"/>
      <w:ind w:leftChars="800" w:left="1680"/>
    </w:pPr>
    <w:rPr>
      <w:rFonts w:ascii="Times New Roman" w:hAnsi="Times New Roman"/>
      <w:szCs w:val="24"/>
    </w:rPr>
  </w:style>
  <w:style w:type="paragraph" w:styleId="5f2">
    <w:name w:val="List Continue 5"/>
    <w:basedOn w:val="a"/>
    <w:rsid w:val="00CE4BDA"/>
    <w:pPr>
      <w:spacing w:after="120" w:line="440" w:lineRule="exact"/>
      <w:ind w:leftChars="1000" w:left="2100"/>
    </w:pPr>
    <w:rPr>
      <w:rFonts w:ascii="Times New Roman" w:hAnsi="Times New Roman"/>
      <w:szCs w:val="24"/>
    </w:rPr>
  </w:style>
  <w:style w:type="paragraph" w:styleId="affffffffffffffffffffff6">
    <w:name w:val="Message Header"/>
    <w:basedOn w:val="a"/>
    <w:link w:val="Charffffffff3"/>
    <w:rsid w:val="00CE4BD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0"/>
    </w:rPr>
  </w:style>
  <w:style w:type="character" w:customStyle="1" w:styleId="Charffffffff3">
    <w:name w:val="信息标题 Char"/>
    <w:link w:val="affffffffffffffffffffff6"/>
    <w:rsid w:val="00CE4BDA"/>
    <w:rPr>
      <w:rFonts w:ascii="Arial" w:hAnsi="Arial" w:cs="Arial"/>
      <w:kern w:val="2"/>
      <w:sz w:val="24"/>
      <w:shd w:val="pct20" w:color="auto" w:fill="auto"/>
    </w:rPr>
  </w:style>
  <w:style w:type="paragraph" w:styleId="affffffffffffffffffffff7">
    <w:name w:val="Subtitle"/>
    <w:basedOn w:val="a"/>
    <w:next w:val="a"/>
    <w:link w:val="Charffffffff4"/>
    <w:uiPriority w:val="11"/>
    <w:qFormat/>
    <w:rsid w:val="00CE4BDA"/>
    <w:rPr>
      <w:i/>
      <w:iCs/>
      <w:smallCaps/>
      <w:spacing w:val="10"/>
      <w:sz w:val="28"/>
      <w:szCs w:val="28"/>
    </w:rPr>
  </w:style>
  <w:style w:type="character" w:customStyle="1" w:styleId="Charffffffff4">
    <w:name w:val="副标题 Char"/>
    <w:basedOn w:val="a0"/>
    <w:link w:val="affffffffffffffffffffff7"/>
    <w:uiPriority w:val="11"/>
    <w:rsid w:val="00CE4BDA"/>
    <w:rPr>
      <w:i/>
      <w:iCs/>
      <w:smallCaps/>
      <w:spacing w:val="10"/>
      <w:sz w:val="28"/>
      <w:szCs w:val="28"/>
    </w:rPr>
  </w:style>
  <w:style w:type="paragraph" w:styleId="affffffffffffffffffffff8">
    <w:name w:val="Date"/>
    <w:basedOn w:val="a"/>
    <w:next w:val="a"/>
    <w:link w:val="Charffffffff5"/>
    <w:unhideWhenUsed/>
    <w:rsid w:val="00CE4BDA"/>
    <w:pPr>
      <w:ind w:leftChars="2500" w:left="100"/>
    </w:pPr>
  </w:style>
  <w:style w:type="character" w:customStyle="1" w:styleId="Charffffffff5">
    <w:name w:val="日期 Char"/>
    <w:link w:val="affffffffffffffffffffff8"/>
    <w:rsid w:val="00CE4BDA"/>
    <w:rPr>
      <w:kern w:val="2"/>
      <w:sz w:val="24"/>
      <w:szCs w:val="22"/>
    </w:rPr>
  </w:style>
  <w:style w:type="paragraph" w:styleId="3ff6">
    <w:name w:val="Body Text 3"/>
    <w:basedOn w:val="a"/>
    <w:link w:val="3Chare"/>
    <w:rsid w:val="00CE4BDA"/>
    <w:pPr>
      <w:jc w:val="center"/>
    </w:pPr>
    <w:rPr>
      <w:rFonts w:ascii="Times New Roman" w:hAnsi="Times New Roman"/>
      <w:szCs w:val="20"/>
    </w:rPr>
  </w:style>
  <w:style w:type="character" w:customStyle="1" w:styleId="3Chare">
    <w:name w:val="正文文本 3 Char"/>
    <w:link w:val="3ff6"/>
    <w:rsid w:val="00CE4BDA"/>
    <w:rPr>
      <w:rFonts w:ascii="Times New Roman" w:hAnsi="Times New Roman"/>
      <w:kern w:val="2"/>
      <w:sz w:val="21"/>
    </w:rPr>
  </w:style>
  <w:style w:type="character" w:styleId="affffffffffffffffffffff9">
    <w:name w:val="Hyperlink"/>
    <w:uiPriority w:val="99"/>
    <w:rsid w:val="00CE4BDA"/>
    <w:rPr>
      <w:color w:val="0000FF"/>
      <w:u w:val="single"/>
    </w:rPr>
  </w:style>
  <w:style w:type="character" w:styleId="affffffffffffffffffffffa">
    <w:name w:val="Strong"/>
    <w:uiPriority w:val="22"/>
    <w:qFormat/>
    <w:rsid w:val="00CE4BDA"/>
    <w:rPr>
      <w:b/>
      <w:bCs/>
    </w:rPr>
  </w:style>
  <w:style w:type="character" w:styleId="affffffffffffffffffffffb">
    <w:name w:val="Emphasis"/>
    <w:uiPriority w:val="20"/>
    <w:qFormat/>
    <w:rsid w:val="00CE4BDA"/>
    <w:rPr>
      <w:b/>
      <w:bCs/>
      <w:i/>
      <w:iCs/>
      <w:spacing w:val="10"/>
    </w:rPr>
  </w:style>
  <w:style w:type="paragraph" w:styleId="affffffffffffffffffffffc">
    <w:name w:val="Normal (Web)"/>
    <w:basedOn w:val="a"/>
    <w:rsid w:val="00CE4BDA"/>
    <w:rPr>
      <w:szCs w:val="24"/>
    </w:rPr>
  </w:style>
  <w:style w:type="character" w:styleId="HTML0">
    <w:name w:val="HTML Acronym"/>
    <w:rsid w:val="00CE4BDA"/>
  </w:style>
  <w:style w:type="character" w:styleId="HTML2">
    <w:name w:val="HTML Cite"/>
    <w:rsid w:val="00CE4BDA"/>
    <w:rPr>
      <w:i/>
      <w:iCs/>
    </w:rPr>
  </w:style>
  <w:style w:type="character" w:styleId="HTML3">
    <w:name w:val="HTML Code"/>
    <w:rsid w:val="00CE4BDA"/>
    <w:rPr>
      <w:rFonts w:ascii="Courier New" w:hAnsi="Courier New"/>
      <w:sz w:val="20"/>
      <w:szCs w:val="20"/>
    </w:rPr>
  </w:style>
  <w:style w:type="character" w:styleId="HTML4">
    <w:name w:val="HTML Definition"/>
    <w:rsid w:val="00CE4BDA"/>
    <w:rPr>
      <w:i/>
      <w:iCs/>
    </w:rPr>
  </w:style>
  <w:style w:type="character" w:styleId="HTML5">
    <w:name w:val="HTML Keyboard"/>
    <w:rsid w:val="00CE4BDA"/>
    <w:rPr>
      <w:rFonts w:ascii="Courier New" w:hAnsi="Courier New" w:cs="Courier New"/>
      <w:sz w:val="20"/>
      <w:szCs w:val="20"/>
    </w:rPr>
  </w:style>
  <w:style w:type="character" w:styleId="HTML6">
    <w:name w:val="HTML Sample"/>
    <w:rsid w:val="00CE4BDA"/>
    <w:rPr>
      <w:rFonts w:ascii="Courier New" w:hAnsi="Courier New" w:cs="Courier New"/>
    </w:rPr>
  </w:style>
  <w:style w:type="character" w:styleId="HTML7">
    <w:name w:val="HTML Typewriter"/>
    <w:rsid w:val="00CE4BDA"/>
    <w:rPr>
      <w:rFonts w:ascii="宋体" w:eastAsia="宋体" w:hAnsi="宋体"/>
      <w:sz w:val="18"/>
    </w:rPr>
  </w:style>
  <w:style w:type="character" w:styleId="HTML8">
    <w:name w:val="HTML Variable"/>
    <w:rsid w:val="00CE4BDA"/>
    <w:rPr>
      <w:i/>
      <w:iCs/>
    </w:rPr>
  </w:style>
  <w:style w:type="paragraph" w:styleId="affffffffffffffffffffffd">
    <w:name w:val="annotation subject"/>
    <w:basedOn w:val="afffffffffffffffffffff5"/>
    <w:next w:val="afffffffffffffffffffff5"/>
    <w:link w:val="Charffffffff6"/>
    <w:rsid w:val="00CE4BDA"/>
    <w:rPr>
      <w:rFonts w:ascii="Times New Roman" w:hAnsi="Times New Roman"/>
      <w:b/>
      <w:bCs/>
      <w:szCs w:val="24"/>
    </w:rPr>
  </w:style>
  <w:style w:type="character" w:customStyle="1" w:styleId="Charffffffff6">
    <w:name w:val="批注主题 Char"/>
    <w:link w:val="affffffffffffffffffffffd"/>
    <w:rsid w:val="00CE4BDA"/>
    <w:rPr>
      <w:rFonts w:ascii="Times New Roman" w:hAnsi="Times New Roman"/>
      <w:b/>
      <w:bCs/>
      <w:kern w:val="2"/>
      <w:sz w:val="21"/>
      <w:szCs w:val="24"/>
    </w:rPr>
  </w:style>
  <w:style w:type="paragraph" w:styleId="affffffffffffffffffffffe">
    <w:name w:val="Balloon Text"/>
    <w:basedOn w:val="a"/>
    <w:link w:val="Charffffffff7"/>
    <w:uiPriority w:val="99"/>
    <w:rsid w:val="00CE4BDA"/>
    <w:rPr>
      <w:rFonts w:ascii="Times New Roman" w:hAnsi="Times New Roman"/>
      <w:sz w:val="18"/>
      <w:szCs w:val="18"/>
    </w:rPr>
  </w:style>
  <w:style w:type="character" w:customStyle="1" w:styleId="Charffffffff7">
    <w:name w:val="批注框文本 Char"/>
    <w:link w:val="affffffffffffffffffffffe"/>
    <w:uiPriority w:val="99"/>
    <w:rsid w:val="00CE4BDA"/>
    <w:rPr>
      <w:rFonts w:ascii="Times New Roman" w:hAnsi="Times New Roman"/>
      <w:kern w:val="2"/>
      <w:sz w:val="18"/>
      <w:szCs w:val="18"/>
    </w:rPr>
  </w:style>
  <w:style w:type="paragraph" w:styleId="afffffffffffffffffffffff">
    <w:name w:val="List Paragraph"/>
    <w:basedOn w:val="a"/>
    <w:uiPriority w:val="34"/>
    <w:qFormat/>
    <w:rsid w:val="00CE4BDA"/>
    <w:pPr>
      <w:ind w:left="720"/>
      <w:contextualSpacing/>
    </w:pPr>
  </w:style>
  <w:style w:type="paragraph" w:styleId="TOC">
    <w:name w:val="TOC Heading"/>
    <w:basedOn w:val="10"/>
    <w:next w:val="a"/>
    <w:uiPriority w:val="39"/>
    <w:unhideWhenUsed/>
    <w:qFormat/>
    <w:rsid w:val="00CE4BDA"/>
    <w:pPr>
      <w:outlineLvl w:val="9"/>
    </w:pPr>
    <w:rPr>
      <w:lang w:bidi="en-US"/>
    </w:rPr>
  </w:style>
  <w:style w:type="paragraph" w:styleId="afffffff0">
    <w:name w:val="No Spacing"/>
    <w:basedOn w:val="a"/>
    <w:link w:val="Charffffc"/>
    <w:uiPriority w:val="1"/>
    <w:qFormat/>
    <w:rsid w:val="00CE4BDA"/>
    <w:pPr>
      <w:spacing w:line="240" w:lineRule="auto"/>
    </w:pPr>
  </w:style>
  <w:style w:type="paragraph" w:styleId="afffffffffffffffffb">
    <w:name w:val="Quote"/>
    <w:basedOn w:val="a"/>
    <w:next w:val="a"/>
    <w:link w:val="Charfffffff0"/>
    <w:uiPriority w:val="29"/>
    <w:qFormat/>
    <w:rsid w:val="00CE4BDA"/>
    <w:rPr>
      <w:i/>
      <w:iCs/>
    </w:rPr>
  </w:style>
  <w:style w:type="character" w:customStyle="1" w:styleId="Char2f8">
    <w:name w:val="引用 Char2"/>
    <w:basedOn w:val="a0"/>
    <w:uiPriority w:val="99"/>
    <w:rsid w:val="00CE4BDA"/>
    <w:rPr>
      <w:i/>
      <w:iCs/>
      <w:color w:val="000000" w:themeColor="text1"/>
    </w:rPr>
  </w:style>
  <w:style w:type="paragraph" w:styleId="affffffff7">
    <w:name w:val="Intense Quote"/>
    <w:basedOn w:val="a"/>
    <w:next w:val="a"/>
    <w:link w:val="Charfffffe"/>
    <w:uiPriority w:val="30"/>
    <w:qFormat/>
    <w:rsid w:val="00CE4BDA"/>
    <w:pPr>
      <w:pBdr>
        <w:top w:val="single" w:sz="4" w:space="10" w:color="auto"/>
        <w:bottom w:val="single" w:sz="4" w:space="10" w:color="auto"/>
      </w:pBdr>
      <w:spacing w:before="240" w:after="240" w:line="300" w:lineRule="auto"/>
      <w:ind w:left="1152" w:right="1152"/>
      <w:jc w:val="both"/>
    </w:pPr>
    <w:rPr>
      <w:i/>
      <w:iCs/>
    </w:rPr>
  </w:style>
  <w:style w:type="character" w:customStyle="1" w:styleId="Char2f9">
    <w:name w:val="明显引用 Char2"/>
    <w:basedOn w:val="a0"/>
    <w:uiPriority w:val="99"/>
    <w:rsid w:val="00CE4BDA"/>
    <w:rPr>
      <w:b/>
      <w:bCs/>
      <w:i/>
      <w:iCs/>
      <w:color w:val="4F81BD" w:themeColor="accent1"/>
    </w:rPr>
  </w:style>
  <w:style w:type="character" w:styleId="afffffffffffffffffffffff0">
    <w:name w:val="Subtle Emphasis"/>
    <w:uiPriority w:val="19"/>
    <w:qFormat/>
    <w:rsid w:val="00CE4BDA"/>
    <w:rPr>
      <w:i/>
      <w:iCs/>
    </w:rPr>
  </w:style>
  <w:style w:type="character" w:styleId="afffffffffffffffffffffff1">
    <w:name w:val="Intense Emphasis"/>
    <w:uiPriority w:val="21"/>
    <w:qFormat/>
    <w:rsid w:val="00CE4BDA"/>
    <w:rPr>
      <w:b/>
      <w:bCs/>
      <w:i/>
      <w:iCs/>
    </w:rPr>
  </w:style>
  <w:style w:type="character" w:styleId="afffffffffffffffffffffff2">
    <w:name w:val="Subtle Reference"/>
    <w:basedOn w:val="a0"/>
    <w:uiPriority w:val="31"/>
    <w:qFormat/>
    <w:rsid w:val="00CE4BDA"/>
    <w:rPr>
      <w:smallCaps/>
    </w:rPr>
  </w:style>
  <w:style w:type="character" w:styleId="afffffffffffffffffffffff3">
    <w:name w:val="Intense Reference"/>
    <w:uiPriority w:val="32"/>
    <w:qFormat/>
    <w:rsid w:val="00CE4BDA"/>
    <w:rPr>
      <w:b/>
      <w:bCs/>
      <w:smallCaps/>
    </w:rPr>
  </w:style>
  <w:style w:type="character" w:styleId="afffffffffffffffffffffff4">
    <w:name w:val="Book Title"/>
    <w:basedOn w:val="a0"/>
    <w:uiPriority w:val="33"/>
    <w:qFormat/>
    <w:rsid w:val="00CE4BDA"/>
    <w:rPr>
      <w:i/>
      <w:iCs/>
      <w:smallCaps/>
      <w:spacing w:val="5"/>
    </w:rPr>
  </w:style>
  <w:style w:type="table" w:styleId="afffffffffffffffffffffff5">
    <w:name w:val="Table Grid"/>
    <w:basedOn w:val="a1"/>
    <w:uiPriority w:val="59"/>
    <w:qFormat/>
    <w:rsid w:val="00BD38CA"/>
    <w:pPr>
      <w:spacing w:after="0" w:line="240" w:lineRule="auto"/>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uiPriority="99"/>
    <w:lsdException w:name="index 6" w:uiPriority="99"/>
    <w:lsdException w:name="index 7" w:uiPriority="99"/>
    <w:lsdException w:name="index 8"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lsdException w:name="macro" w:uiPriority="99"/>
    <w:lsdException w:name="Title" w:semiHidden="0" w:unhideWhenUsed="0"/>
    <w:lsdException w:name="Signature" w:uiPriority="99"/>
    <w:lsdException w:name="Default Paragraph Font" w:uiPriority="1"/>
    <w:lsdException w:name="Subtitle" w:semiHidden="0" w:uiPriority="11" w:unhideWhenUsed="0" w:qFormat="1"/>
    <w:lsdException w:name="Salutation"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HTML Address"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A4B"/>
    <w:pPr>
      <w:spacing w:after="0" w:line="360" w:lineRule="auto"/>
      <w:ind w:firstLineChars="200" w:firstLine="200"/>
    </w:pPr>
    <w:rPr>
      <w:rFonts w:eastAsia="宋体"/>
      <w:sz w:val="24"/>
    </w:rPr>
  </w:style>
  <w:style w:type="paragraph" w:styleId="10">
    <w:name w:val="heading 1"/>
    <w:basedOn w:val="a"/>
    <w:next w:val="a"/>
    <w:link w:val="1Char"/>
    <w:uiPriority w:val="9"/>
    <w:qFormat/>
    <w:rsid w:val="00B928D9"/>
    <w:pPr>
      <w:numPr>
        <w:numId w:val="10"/>
      </w:numPr>
      <w:ind w:left="0" w:firstLineChars="0" w:firstLine="0"/>
      <w:contextualSpacing/>
      <w:outlineLvl w:val="0"/>
    </w:pPr>
    <w:rPr>
      <w:rFonts w:ascii="Times New Roman" w:eastAsia="黑体" w:hAnsi="Times New Roman"/>
      <w:smallCaps/>
      <w:spacing w:val="5"/>
      <w:sz w:val="32"/>
      <w:szCs w:val="36"/>
    </w:rPr>
  </w:style>
  <w:style w:type="paragraph" w:styleId="2">
    <w:name w:val="heading 2"/>
    <w:basedOn w:val="a"/>
    <w:next w:val="a"/>
    <w:link w:val="2Char"/>
    <w:uiPriority w:val="9"/>
    <w:unhideWhenUsed/>
    <w:qFormat/>
    <w:rsid w:val="00B361B7"/>
    <w:pPr>
      <w:numPr>
        <w:ilvl w:val="1"/>
        <w:numId w:val="10"/>
      </w:numPr>
      <w:spacing w:line="271" w:lineRule="auto"/>
      <w:ind w:firstLineChars="0"/>
      <w:outlineLvl w:val="1"/>
    </w:pPr>
    <w:rPr>
      <w:rFonts w:ascii="Times New Roman" w:eastAsia="黑体" w:hAnsi="Times New Roman"/>
      <w:smallCaps/>
      <w:sz w:val="30"/>
      <w:szCs w:val="28"/>
    </w:rPr>
  </w:style>
  <w:style w:type="paragraph" w:styleId="3">
    <w:name w:val="heading 3"/>
    <w:basedOn w:val="a"/>
    <w:next w:val="a"/>
    <w:link w:val="3Char"/>
    <w:uiPriority w:val="9"/>
    <w:unhideWhenUsed/>
    <w:qFormat/>
    <w:rsid w:val="00A53B37"/>
    <w:pPr>
      <w:numPr>
        <w:ilvl w:val="2"/>
        <w:numId w:val="10"/>
      </w:numPr>
      <w:spacing w:before="200" w:line="271" w:lineRule="auto"/>
      <w:outlineLvl w:val="2"/>
    </w:pPr>
    <w:rPr>
      <w:rFonts w:ascii="Times New Roman" w:eastAsia="黑体" w:hAnsi="Times New Roman"/>
      <w:iCs/>
      <w:smallCaps/>
      <w:spacing w:val="5"/>
      <w:sz w:val="28"/>
      <w:szCs w:val="26"/>
    </w:rPr>
  </w:style>
  <w:style w:type="paragraph" w:styleId="4">
    <w:name w:val="heading 4"/>
    <w:basedOn w:val="a"/>
    <w:next w:val="a"/>
    <w:link w:val="4Char"/>
    <w:uiPriority w:val="9"/>
    <w:unhideWhenUsed/>
    <w:qFormat/>
    <w:rsid w:val="00A53B37"/>
    <w:pPr>
      <w:numPr>
        <w:ilvl w:val="3"/>
        <w:numId w:val="10"/>
      </w:numPr>
      <w:spacing w:line="271" w:lineRule="auto"/>
      <w:outlineLvl w:val="3"/>
    </w:pPr>
    <w:rPr>
      <w:rFonts w:ascii="Times New Roman" w:eastAsia="黑体" w:hAnsi="Times New Roman"/>
      <w:bCs/>
      <w:spacing w:val="5"/>
      <w:szCs w:val="24"/>
    </w:rPr>
  </w:style>
  <w:style w:type="paragraph" w:styleId="5">
    <w:name w:val="heading 5"/>
    <w:basedOn w:val="a"/>
    <w:next w:val="a"/>
    <w:link w:val="5Char"/>
    <w:uiPriority w:val="9"/>
    <w:unhideWhenUsed/>
    <w:qFormat/>
    <w:rsid w:val="00A53B37"/>
    <w:pPr>
      <w:numPr>
        <w:ilvl w:val="4"/>
        <w:numId w:val="10"/>
      </w:numPr>
      <w:jc w:val="center"/>
      <w:outlineLvl w:val="4"/>
    </w:pPr>
    <w:rPr>
      <w:rFonts w:ascii="Times New Roman" w:hAnsi="Times New Roman"/>
      <w:b/>
      <w:iCs/>
      <w:sz w:val="21"/>
      <w:szCs w:val="24"/>
    </w:rPr>
  </w:style>
  <w:style w:type="paragraph" w:styleId="6">
    <w:name w:val="heading 6"/>
    <w:basedOn w:val="a"/>
    <w:next w:val="a"/>
    <w:link w:val="6Char"/>
    <w:uiPriority w:val="9"/>
    <w:unhideWhenUsed/>
    <w:qFormat/>
    <w:rsid w:val="00F35B47"/>
    <w:pPr>
      <w:numPr>
        <w:ilvl w:val="5"/>
        <w:numId w:val="10"/>
      </w:numPr>
      <w:shd w:val="clear" w:color="auto" w:fill="FFFFFF" w:themeFill="background1"/>
      <w:jc w:val="center"/>
      <w:outlineLvl w:val="5"/>
    </w:pPr>
    <w:rPr>
      <w:rFonts w:ascii="Times New Roman" w:hAnsi="Times New Roman"/>
      <w:b/>
      <w:bCs/>
      <w:color w:val="000000" w:themeColor="text1"/>
      <w:spacing w:val="5"/>
      <w:sz w:val="21"/>
    </w:rPr>
  </w:style>
  <w:style w:type="paragraph" w:styleId="7">
    <w:name w:val="heading 7"/>
    <w:basedOn w:val="a"/>
    <w:next w:val="a"/>
    <w:link w:val="7Char"/>
    <w:uiPriority w:val="9"/>
    <w:unhideWhenUsed/>
    <w:qFormat/>
    <w:rsid w:val="00CE4BDA"/>
    <w:pPr>
      <w:outlineLvl w:val="6"/>
    </w:pPr>
    <w:rPr>
      <w:b/>
      <w:bCs/>
      <w:i/>
      <w:iCs/>
      <w:color w:val="5A5A5A" w:themeColor="text1" w:themeTint="A5"/>
      <w:sz w:val="20"/>
      <w:szCs w:val="20"/>
    </w:rPr>
  </w:style>
  <w:style w:type="paragraph" w:styleId="8">
    <w:name w:val="heading 8"/>
    <w:basedOn w:val="a"/>
    <w:next w:val="a"/>
    <w:link w:val="8Char"/>
    <w:uiPriority w:val="9"/>
    <w:unhideWhenUsed/>
    <w:qFormat/>
    <w:rsid w:val="00CE4BDA"/>
    <w:pPr>
      <w:outlineLvl w:val="7"/>
    </w:pPr>
    <w:rPr>
      <w:b/>
      <w:bCs/>
      <w:color w:val="7F7F7F" w:themeColor="text1" w:themeTint="80"/>
      <w:sz w:val="20"/>
      <w:szCs w:val="20"/>
    </w:rPr>
  </w:style>
  <w:style w:type="paragraph" w:styleId="9">
    <w:name w:val="heading 9"/>
    <w:basedOn w:val="a"/>
    <w:next w:val="a"/>
    <w:link w:val="9Char"/>
    <w:uiPriority w:val="9"/>
    <w:unhideWhenUsed/>
    <w:qFormat/>
    <w:rsid w:val="00CE4BDA"/>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列出段落1"/>
    <w:basedOn w:val="a"/>
    <w:rsid w:val="00CE4BDA"/>
    <w:pPr>
      <w:ind w:firstLine="420"/>
    </w:pPr>
  </w:style>
  <w:style w:type="paragraph" w:customStyle="1" w:styleId="a3">
    <w:name w:val="环评正文"/>
    <w:basedOn w:val="a"/>
    <w:link w:val="Char1"/>
    <w:rsid w:val="00CE4BDA"/>
    <w:pPr>
      <w:spacing w:line="480" w:lineRule="exact"/>
      <w:ind w:firstLine="643"/>
    </w:pPr>
    <w:rPr>
      <w:szCs w:val="24"/>
    </w:rPr>
  </w:style>
  <w:style w:type="character" w:customStyle="1" w:styleId="Char1">
    <w:name w:val="环评正文 Char1"/>
    <w:link w:val="a3"/>
    <w:rsid w:val="00CE4BDA"/>
    <w:rPr>
      <w:kern w:val="2"/>
      <w:sz w:val="21"/>
      <w:szCs w:val="24"/>
    </w:rPr>
  </w:style>
  <w:style w:type="paragraph" w:customStyle="1" w:styleId="a4">
    <w:name w:val="表格"/>
    <w:basedOn w:val="a"/>
    <w:link w:val="Char"/>
    <w:rsid w:val="00CE4BDA"/>
    <w:pPr>
      <w:spacing w:line="300" w:lineRule="exact"/>
      <w:jc w:val="center"/>
    </w:pPr>
  </w:style>
  <w:style w:type="character" w:customStyle="1" w:styleId="Char">
    <w:name w:val="表格 Char"/>
    <w:aliases w:val="文字缩进 Char Char,纯文本 Char Char Char Char2,纯文本 Char Char Char Char Char2,纯文本 Char Char Char2,纯文本 Char Char Char Char Char Char Char Char Char1,标题3 Char1"/>
    <w:link w:val="a4"/>
    <w:rsid w:val="00CE4BDA"/>
    <w:rPr>
      <w:kern w:val="2"/>
      <w:sz w:val="21"/>
      <w:szCs w:val="22"/>
    </w:rPr>
  </w:style>
  <w:style w:type="character" w:customStyle="1" w:styleId="20">
    <w:name w:val="不明显强调2"/>
    <w:uiPriority w:val="19"/>
    <w:rsid w:val="00CE4BDA"/>
    <w:rPr>
      <w:i/>
      <w:color w:val="5A5A5A"/>
    </w:rPr>
  </w:style>
  <w:style w:type="character" w:customStyle="1" w:styleId="Char2">
    <w:name w:val="结束语 Char2"/>
    <w:rsid w:val="00CE4BDA"/>
    <w:rPr>
      <w:rFonts w:ascii="宋体" w:eastAsia="宋体"/>
      <w:sz w:val="21"/>
      <w:szCs w:val="21"/>
    </w:rPr>
  </w:style>
  <w:style w:type="character" w:customStyle="1" w:styleId="a91">
    <w:name w:val="a91"/>
    <w:rsid w:val="00CE4BDA"/>
    <w:rPr>
      <w:spacing w:val="560"/>
      <w:sz w:val="18"/>
      <w:szCs w:val="18"/>
    </w:rPr>
  </w:style>
  <w:style w:type="character" w:customStyle="1" w:styleId="CharChar">
    <w:name w:val="文字框 Char Char"/>
    <w:rsid w:val="00CE4BDA"/>
    <w:rPr>
      <w:rFonts w:ascii="宋体" w:eastAsia="宋体"/>
      <w:kern w:val="2"/>
      <w:sz w:val="21"/>
      <w:lang w:val="en-US" w:eastAsia="zh-CN" w:bidi="ar-SA"/>
    </w:rPr>
  </w:style>
  <w:style w:type="character" w:customStyle="1" w:styleId="3Char2">
    <w:name w:val="正文文本缩进 3 Char2"/>
    <w:rsid w:val="00CE4BDA"/>
    <w:rPr>
      <w:sz w:val="16"/>
      <w:szCs w:val="16"/>
    </w:rPr>
  </w:style>
  <w:style w:type="character" w:customStyle="1" w:styleId="fix91">
    <w:name w:val="fix91"/>
    <w:rsid w:val="00CE4BDA"/>
    <w:rPr>
      <w:rFonts w:ascii="Arial" w:hAnsi="Arial" w:hint="default"/>
      <w:sz w:val="18"/>
    </w:rPr>
  </w:style>
  <w:style w:type="character" w:customStyle="1" w:styleId="Char10">
    <w:name w:val="纯文本 Char1"/>
    <w:aliases w:val="普通文字 Char1, Char Char Char Char Char,普通文字 Char Char,表内文字 Char,普通文字 Char Char Char Char,Plain Text Char,纯文本 Char Char Char Char Char Char Char,纯文本 Char Char Char Char Char Char Char Char Char Char Char Char Char Char Char Char Char Char Char"/>
    <w:rsid w:val="00CE4BDA"/>
    <w:rPr>
      <w:rFonts w:ascii="宋体" w:eastAsia="宋体" w:hAnsi="Courier New" w:cs="Courier New"/>
      <w:szCs w:val="21"/>
    </w:rPr>
  </w:style>
  <w:style w:type="character" w:customStyle="1" w:styleId="Char11">
    <w:name w:val="正文首行缩进 Char1"/>
    <w:aliases w:val="落款 Char1,正文首行缩进 Char Char,正文首行缩进 Char6, Char17 Char,正文5号 Char,正文首行缩进 Char2 Char,正文首行缩进 Char11 Char,正文首行缩进 Char3 Char,正文首行缩进 Char12 Char,正文首行缩进 Char4 Char,正文首行缩进 Char21 Char,正文1 Cha,正文首行缩进 Char1 Char Char1,正文首行缩进 Char Char Char Char1"/>
    <w:rsid w:val="00CE4BDA"/>
  </w:style>
  <w:style w:type="character" w:customStyle="1" w:styleId="Char0">
    <w:name w:val="正文文本 Char"/>
    <w:rsid w:val="00CE4BDA"/>
    <w:rPr>
      <w:kern w:val="2"/>
      <w:sz w:val="24"/>
      <w:szCs w:val="22"/>
    </w:rPr>
  </w:style>
  <w:style w:type="character" w:customStyle="1" w:styleId="zw1">
    <w:name w:val="zw1"/>
    <w:rsid w:val="00CE4BDA"/>
    <w:rPr>
      <w:rFonts w:ascii="宋体" w:eastAsia="宋体" w:hAnsi="宋体" w:hint="eastAsia"/>
      <w:sz w:val="22"/>
      <w:szCs w:val="22"/>
    </w:rPr>
  </w:style>
  <w:style w:type="character" w:customStyle="1" w:styleId="Char12">
    <w:name w:val="日期 Char1"/>
    <w:rsid w:val="00CE4BDA"/>
  </w:style>
  <w:style w:type="character" w:customStyle="1" w:styleId="36615Char">
    <w:name w:val="样式 正文文本缩进 3 + 小四 段前: 6 磅 段后: 6 磅 行距: 1.5 倍行距 Char"/>
    <w:rsid w:val="00CE4BDA"/>
    <w:rPr>
      <w:rFonts w:eastAsia="宋体" w:cs="宋体"/>
      <w:kern w:val="2"/>
      <w:sz w:val="24"/>
      <w:szCs w:val="16"/>
      <w:lang w:val="en-US" w:eastAsia="zh-CN" w:bidi="ar-SA"/>
    </w:rPr>
  </w:style>
  <w:style w:type="character" w:customStyle="1" w:styleId="Char20">
    <w:name w:val="文档结构图 Char2"/>
    <w:rsid w:val="00CE4BDA"/>
    <w:rPr>
      <w:rFonts w:ascii="Microsoft YaHei UI" w:eastAsia="Microsoft YaHei UI"/>
      <w:kern w:val="2"/>
      <w:sz w:val="18"/>
      <w:szCs w:val="18"/>
    </w:rPr>
  </w:style>
  <w:style w:type="character" w:customStyle="1" w:styleId="a5">
    <w:name w:val="样式 黑色"/>
    <w:rsid w:val="00CE4BDA"/>
    <w:rPr>
      <w:rFonts w:ascii="宋体" w:eastAsia="宋体"/>
      <w:color w:val="000000"/>
      <w:sz w:val="24"/>
      <w:szCs w:val="24"/>
      <w:lang w:val="en-US" w:eastAsia="en-US" w:bidi="ar-SA"/>
    </w:rPr>
  </w:style>
  <w:style w:type="character" w:customStyle="1" w:styleId="Char21">
    <w:name w:val="注释标题 Char2"/>
    <w:rsid w:val="00CE4BDA"/>
    <w:rPr>
      <w:rFonts w:ascii="Calibri" w:eastAsia="宋体" w:hAnsi="Calibri" w:cs="Times New Roman"/>
      <w:kern w:val="0"/>
      <w:sz w:val="24"/>
      <w:szCs w:val="24"/>
    </w:rPr>
  </w:style>
  <w:style w:type="character" w:customStyle="1" w:styleId="dxjChar">
    <w:name w:val="dxj正文 Char"/>
    <w:rsid w:val="00CE4BDA"/>
    <w:rPr>
      <w:rFonts w:eastAsia="宋体"/>
      <w:kern w:val="2"/>
      <w:sz w:val="24"/>
      <w:szCs w:val="24"/>
      <w:lang w:val="en-US" w:eastAsia="zh-CN" w:bidi="ar-SA"/>
    </w:rPr>
  </w:style>
  <w:style w:type="character" w:customStyle="1" w:styleId="HTML1">
    <w:name w:val="HTML 代码1"/>
    <w:rsid w:val="00CE4BDA"/>
    <w:rPr>
      <w:rFonts w:ascii="黑体" w:eastAsia="黑体" w:cs="Courier New"/>
      <w:sz w:val="24"/>
      <w:szCs w:val="24"/>
      <w:lang w:bidi="ar-SA"/>
    </w:rPr>
  </w:style>
  <w:style w:type="character" w:customStyle="1" w:styleId="2Char1">
    <w:name w:val="正文首行缩进 2 Char1"/>
    <w:rsid w:val="00CE4BDA"/>
    <w:rPr>
      <w:rFonts w:ascii="Calibri" w:eastAsia="宋体" w:hAnsi="Calibri" w:cs="Times New Roman"/>
      <w:kern w:val="0"/>
      <w:sz w:val="24"/>
      <w:szCs w:val="24"/>
    </w:rPr>
  </w:style>
  <w:style w:type="character" w:customStyle="1" w:styleId="Char3">
    <w:name w:val="结束语 Char3"/>
    <w:rsid w:val="00CE4BDA"/>
  </w:style>
  <w:style w:type="character" w:customStyle="1" w:styleId="Char30">
    <w:name w:val="签名 Char3"/>
    <w:rsid w:val="00CE4BDA"/>
  </w:style>
  <w:style w:type="character" w:customStyle="1" w:styleId="Char5">
    <w:name w:val="文档结构图 Char5"/>
    <w:rsid w:val="00CE4BDA"/>
    <w:rPr>
      <w:rFonts w:ascii="宋体" w:eastAsia="宋体"/>
      <w:sz w:val="18"/>
      <w:szCs w:val="18"/>
    </w:rPr>
  </w:style>
  <w:style w:type="character" w:customStyle="1" w:styleId="Char13">
    <w:name w:val="结束语 Char1"/>
    <w:rsid w:val="00CE4BDA"/>
    <w:rPr>
      <w:rFonts w:ascii="Calibri" w:eastAsia="宋体" w:hAnsi="Calibri" w:cs="Times New Roman"/>
      <w:kern w:val="0"/>
      <w:sz w:val="24"/>
      <w:szCs w:val="24"/>
    </w:rPr>
  </w:style>
  <w:style w:type="character" w:customStyle="1" w:styleId="Char4">
    <w:name w:val="正文样式 Char"/>
    <w:rsid w:val="00CE4BDA"/>
    <w:rPr>
      <w:rFonts w:ascii="宋体" w:eastAsia="宋体"/>
      <w:snapToGrid/>
      <w:sz w:val="24"/>
      <w:szCs w:val="24"/>
      <w:lang w:val="en-US" w:eastAsia="zh-CN" w:bidi="ar-SA"/>
    </w:rPr>
  </w:style>
  <w:style w:type="character" w:customStyle="1" w:styleId="CharChar4">
    <w:name w:val="Char Char4"/>
    <w:rsid w:val="00CE4BDA"/>
    <w:rPr>
      <w:kern w:val="2"/>
      <w:sz w:val="21"/>
      <w:szCs w:val="24"/>
      <w:shd w:val="clear" w:color="auto" w:fill="000080"/>
    </w:rPr>
  </w:style>
  <w:style w:type="character" w:customStyle="1" w:styleId="unnamed21">
    <w:name w:val="unnamed21"/>
    <w:rsid w:val="00CE4BDA"/>
    <w:rPr>
      <w:sz w:val="16"/>
      <w:szCs w:val="16"/>
    </w:rPr>
  </w:style>
  <w:style w:type="character" w:customStyle="1" w:styleId="2Char3">
    <w:name w:val="正文文本缩进 2 Char3"/>
    <w:rsid w:val="00CE4BDA"/>
    <w:rPr>
      <w:rFonts w:ascii="Times New Roman" w:eastAsia="宋体" w:hAnsi="Times New Roman" w:cs="Times New Roman"/>
      <w:szCs w:val="24"/>
      <w:lang w:bidi="ar-SA"/>
    </w:rPr>
  </w:style>
  <w:style w:type="character" w:customStyle="1" w:styleId="21">
    <w:name w:val="不明显参考2"/>
    <w:uiPriority w:val="31"/>
    <w:rsid w:val="00CE4BDA"/>
    <w:rPr>
      <w:sz w:val="24"/>
      <w:szCs w:val="24"/>
      <w:u w:val="single"/>
    </w:rPr>
  </w:style>
  <w:style w:type="character" w:customStyle="1" w:styleId="13">
    <w:name w:val="明显参考1"/>
    <w:rsid w:val="00CE4BDA"/>
    <w:rPr>
      <w:b/>
      <w:sz w:val="24"/>
      <w:u w:val="single"/>
    </w:rPr>
  </w:style>
  <w:style w:type="character" w:customStyle="1" w:styleId="style391">
    <w:name w:val="style391"/>
    <w:rsid w:val="00CE4BDA"/>
    <w:rPr>
      <w:sz w:val="18"/>
      <w:szCs w:val="18"/>
    </w:rPr>
  </w:style>
  <w:style w:type="character" w:customStyle="1" w:styleId="style111">
    <w:name w:val="style111"/>
    <w:rsid w:val="00CE4BDA"/>
    <w:rPr>
      <w:rFonts w:ascii="宋体" w:eastAsia="宋体" w:hAnsi="宋体" w:cs="宋体"/>
      <w:kern w:val="2"/>
      <w:sz w:val="21"/>
      <w:szCs w:val="21"/>
      <w:lang w:val="en-US" w:eastAsia="zh-CN" w:bidi="ar-SA"/>
    </w:rPr>
  </w:style>
  <w:style w:type="character" w:customStyle="1" w:styleId="style221">
    <w:name w:val="style221"/>
    <w:rsid w:val="00CE4BDA"/>
    <w:rPr>
      <w:sz w:val="36"/>
    </w:rPr>
  </w:style>
  <w:style w:type="character" w:customStyle="1" w:styleId="CharChar17">
    <w:name w:val="Char Char17"/>
    <w:rsid w:val="00CE4BDA"/>
    <w:rPr>
      <w:rFonts w:ascii="宋体" w:eastAsia="宋体" w:hAnsi="宋体" w:cs="宋体"/>
      <w:sz w:val="24"/>
      <w:szCs w:val="24"/>
      <w:lang w:val="en-US" w:eastAsia="zh-CN" w:bidi="ar-SA"/>
    </w:rPr>
  </w:style>
  <w:style w:type="character" w:customStyle="1" w:styleId="er1">
    <w:name w:val="er1"/>
    <w:rsid w:val="00CE4BDA"/>
    <w:rPr>
      <w:rFonts w:hint="default"/>
      <w:color w:val="000000"/>
      <w:sz w:val="22"/>
      <w:szCs w:val="22"/>
    </w:rPr>
  </w:style>
  <w:style w:type="character" w:customStyle="1" w:styleId="CharChar20">
    <w:name w:val="Char Char20"/>
    <w:rsid w:val="00CE4BDA"/>
    <w:rPr>
      <w:rFonts w:ascii="仿宋" w:eastAsia="宋体" w:hAnsi="仿宋"/>
      <w:bCs/>
      <w:kern w:val="2"/>
      <w:sz w:val="28"/>
      <w:szCs w:val="28"/>
      <w:lang w:val="zh-CN" w:eastAsia="zh-CN" w:bidi="ar-SA"/>
    </w:rPr>
  </w:style>
  <w:style w:type="character" w:customStyle="1" w:styleId="Char22">
    <w:name w:val="文章正文 Char2"/>
    <w:rsid w:val="00CE4BDA"/>
    <w:rPr>
      <w:rFonts w:ascii="宋体" w:eastAsia="宋体" w:hAnsi="宋体"/>
      <w:kern w:val="2"/>
      <w:sz w:val="24"/>
      <w:szCs w:val="24"/>
      <w:lang w:val="en-US" w:eastAsia="zh-CN" w:bidi="ar-SA"/>
    </w:rPr>
  </w:style>
  <w:style w:type="character" w:customStyle="1" w:styleId="aChar">
    <w:name w:val="标题 a Char"/>
    <w:rsid w:val="00CE4BDA"/>
    <w:rPr>
      <w:rFonts w:ascii="Arial" w:eastAsia="黑体" w:hAnsi="Arial"/>
      <w:b/>
      <w:bCs/>
      <w:kern w:val="2"/>
      <w:sz w:val="28"/>
      <w:szCs w:val="28"/>
      <w:lang w:val="en-US" w:eastAsia="zh-CN" w:bidi="ar-SA"/>
    </w:rPr>
  </w:style>
  <w:style w:type="character" w:customStyle="1" w:styleId="GB2312Char">
    <w:name w:val="样式 正文缩进 + 仿宋_GB2312 四号 Char"/>
    <w:rsid w:val="00CE4BDA"/>
    <w:rPr>
      <w:rFonts w:ascii="仿宋_GB2312" w:eastAsia="仿宋_GB2312" w:hAnsi="仿宋_GB2312"/>
      <w:sz w:val="24"/>
      <w:szCs w:val="24"/>
      <w:lang w:val="en-US" w:eastAsia="zh-CN" w:bidi="ar-SA"/>
    </w:rPr>
  </w:style>
  <w:style w:type="character" w:customStyle="1" w:styleId="H6Char">
    <w:name w:val="H6 Char"/>
    <w:aliases w:val="H61 Char,标题1.1.1.1.1.1 Char,图标题 Char,标题 6，图标题 Char Char,H6 Char1,图标题 Char1,标题 6，图标题 Char,H61 Char Char,图标题 Char Char,标题 6 Char Char Char,标题 6表内文字(小四) Char Char,H61 Char1,标题1.1.1.1.1.1 Char1,标题 6，图标题 Char1,标题 6 Char Char Char1,标题5 Char,H62 Char1"/>
    <w:rsid w:val="00CE4BDA"/>
    <w:rPr>
      <w:rFonts w:ascii="Arial" w:eastAsia="黑体" w:hAnsi="Arial"/>
      <w:b/>
      <w:bCs/>
      <w:kern w:val="2"/>
      <w:sz w:val="24"/>
      <w:szCs w:val="24"/>
      <w:lang w:val="en-US" w:eastAsia="zh-CN" w:bidi="ar-SA"/>
    </w:rPr>
  </w:style>
  <w:style w:type="character" w:customStyle="1" w:styleId="H7Char3">
    <w:name w:val="H7 Char3"/>
    <w:aliases w:val="H71 Char3,项标题(1) Char3,标题 7表内5号 Char Char3"/>
    <w:rsid w:val="00CE4BDA"/>
    <w:rPr>
      <w:rFonts w:eastAsia="宋体"/>
      <w:b/>
      <w:bCs/>
      <w:sz w:val="24"/>
      <w:szCs w:val="24"/>
      <w:lang w:val="en-US" w:eastAsia="zh-CN" w:bidi="ar-SA"/>
    </w:rPr>
  </w:style>
  <w:style w:type="character" w:customStyle="1" w:styleId="style21">
    <w:name w:val="style21"/>
    <w:rsid w:val="00CE4BDA"/>
    <w:rPr>
      <w:spacing w:val="384"/>
      <w:sz w:val="28"/>
      <w:szCs w:val="28"/>
    </w:rPr>
  </w:style>
  <w:style w:type="character" w:customStyle="1" w:styleId="CharChar0">
    <w:name w:val="文章正文 Char Char"/>
    <w:rsid w:val="00CE4BDA"/>
    <w:rPr>
      <w:rFonts w:ascii="宋体" w:eastAsia="宋体" w:hAnsi="宋体"/>
      <w:kern w:val="2"/>
      <w:sz w:val="24"/>
      <w:szCs w:val="24"/>
      <w:lang w:val="en-US" w:eastAsia="zh-CN" w:bidi="ar-SA"/>
    </w:rPr>
  </w:style>
  <w:style w:type="character" w:customStyle="1" w:styleId="Char23">
    <w:name w:val="纯文本 Char2"/>
    <w:aliases w:val="纯文本 Char Char Char Char3,纯文本 Char Char Char Char Char3,纯文本 Char Char Char Char Char Char3,纯文本 Char Char Char3,纯文本 Char Char Char Char Char Char Char Char Char Char Char Char Char Char1,纯文本 Char Char2,纯文本1 Char1,图表说明 Char1,文字缩进 Char1"/>
    <w:rsid w:val="00CE4BDA"/>
    <w:rPr>
      <w:rFonts w:ascii="宋体" w:hAnsi="Courier New"/>
      <w:szCs w:val="21"/>
    </w:rPr>
  </w:style>
  <w:style w:type="character" w:customStyle="1" w:styleId="Char24">
    <w:name w:val="日期 Char2"/>
    <w:rsid w:val="00CE4BDA"/>
    <w:rPr>
      <w:kern w:val="2"/>
      <w:sz w:val="24"/>
      <w:szCs w:val="24"/>
    </w:rPr>
  </w:style>
  <w:style w:type="character" w:customStyle="1" w:styleId="pt91">
    <w:name w:val="pt91"/>
    <w:rsid w:val="00CE4BDA"/>
    <w:rPr>
      <w:color w:val="000000"/>
      <w:sz w:val="18"/>
      <w:szCs w:val="18"/>
    </w:rPr>
  </w:style>
  <w:style w:type="character" w:customStyle="1" w:styleId="Char25">
    <w:name w:val="页脚 Char2"/>
    <w:rsid w:val="00CE4BDA"/>
    <w:rPr>
      <w:sz w:val="18"/>
      <w:szCs w:val="18"/>
    </w:rPr>
  </w:style>
  <w:style w:type="character" w:customStyle="1" w:styleId="Char26">
    <w:name w:val="批注框文本 Char2"/>
    <w:rsid w:val="00CE4BDA"/>
    <w:rPr>
      <w:kern w:val="2"/>
      <w:sz w:val="18"/>
      <w:szCs w:val="18"/>
    </w:rPr>
  </w:style>
  <w:style w:type="character" w:customStyle="1" w:styleId="cauc-0CharChar">
    <w:name w:val="cauc-0 Char Char"/>
    <w:rsid w:val="00CE4BDA"/>
    <w:rPr>
      <w:kern w:val="2"/>
      <w:sz w:val="24"/>
      <w:szCs w:val="24"/>
      <w:lang w:val="en-US" w:eastAsia="zh-CN" w:bidi="ar-SA"/>
    </w:rPr>
  </w:style>
  <w:style w:type="character" w:customStyle="1" w:styleId="L4LChar">
    <w:name w:val="L标题4L Char"/>
    <w:rsid w:val="00CE4BDA"/>
    <w:rPr>
      <w:rFonts w:eastAsia="宋体"/>
      <w:b/>
      <w:sz w:val="24"/>
      <w:szCs w:val="24"/>
      <w:lang w:bidi="ar-SA"/>
    </w:rPr>
  </w:style>
  <w:style w:type="character" w:customStyle="1" w:styleId="Char27">
    <w:name w:val="批注文字 Char2"/>
    <w:rsid w:val="00CE4BDA"/>
    <w:rPr>
      <w:rFonts w:ascii="Calibri" w:eastAsia="宋体" w:hAnsi="Calibri" w:cs="Times New Roman"/>
      <w:kern w:val="0"/>
      <w:sz w:val="24"/>
      <w:szCs w:val="24"/>
    </w:rPr>
  </w:style>
  <w:style w:type="character" w:customStyle="1" w:styleId="YHYCharChar">
    <w:name w:val="正文YHY Char Char"/>
    <w:rsid w:val="00CE4BDA"/>
    <w:rPr>
      <w:rFonts w:eastAsia="宋体"/>
      <w:sz w:val="24"/>
      <w:szCs w:val="24"/>
    </w:rPr>
  </w:style>
  <w:style w:type="character" w:customStyle="1" w:styleId="a6">
    <w:name w:val="样式 正文 +"/>
    <w:rsid w:val="00CE4BDA"/>
    <w:rPr>
      <w:rFonts w:eastAsia="宋体"/>
      <w:spacing w:val="6"/>
      <w:w w:val="100"/>
      <w:kern w:val="0"/>
      <w:sz w:val="24"/>
      <w:szCs w:val="24"/>
    </w:rPr>
  </w:style>
  <w:style w:type="character" w:customStyle="1" w:styleId="Char40">
    <w:name w:val="文档结构图 Char4"/>
    <w:rsid w:val="00CE4BDA"/>
    <w:rPr>
      <w:rFonts w:ascii="Times New Roman" w:eastAsia="宋体" w:hAnsi="Times New Roman" w:cs="Times New Roman"/>
      <w:szCs w:val="24"/>
      <w:shd w:val="clear" w:color="auto" w:fill="000080"/>
      <w:lang w:bidi="ar-SA"/>
    </w:rPr>
  </w:style>
  <w:style w:type="character" w:customStyle="1" w:styleId="14">
    <w:name w:val="明显强调1"/>
    <w:rsid w:val="00CE4BDA"/>
    <w:rPr>
      <w:b/>
      <w:i/>
      <w:sz w:val="24"/>
      <w:szCs w:val="24"/>
      <w:u w:val="single"/>
    </w:rPr>
  </w:style>
  <w:style w:type="character" w:customStyle="1" w:styleId="Char6">
    <w:name w:val="文章 Char"/>
    <w:rsid w:val="00CE4BDA"/>
    <w:rPr>
      <w:rFonts w:eastAsia="宋体"/>
      <w:sz w:val="24"/>
      <w:szCs w:val="24"/>
      <w:lang w:val="en-US" w:eastAsia="zh-CN" w:bidi="ar-SA"/>
    </w:rPr>
  </w:style>
  <w:style w:type="character" w:customStyle="1" w:styleId="CharChar26">
    <w:name w:val="Char Char26"/>
    <w:rsid w:val="00CE4BDA"/>
    <w:rPr>
      <w:rFonts w:ascii="Times New Roman" w:eastAsia="宋体" w:hAnsi="Times New Roman" w:cs="Times New Roman"/>
      <w:b/>
      <w:kern w:val="2"/>
      <w:sz w:val="36"/>
      <w:szCs w:val="20"/>
      <w:lang w:bidi="ar-SA"/>
    </w:rPr>
  </w:style>
  <w:style w:type="character" w:customStyle="1" w:styleId="Char28">
    <w:name w:val="标题 Char2"/>
    <w:rsid w:val="00CE4BDA"/>
    <w:rPr>
      <w:rFonts w:ascii="Cambria" w:eastAsia="宋体" w:hAnsi="Cambria" w:cs="Times New Roman"/>
      <w:b/>
      <w:bCs/>
      <w:kern w:val="0"/>
      <w:sz w:val="32"/>
      <w:szCs w:val="32"/>
    </w:rPr>
  </w:style>
  <w:style w:type="character" w:customStyle="1" w:styleId="tblue01">
    <w:name w:val="t_blue_01"/>
    <w:rsid w:val="00CE4BDA"/>
    <w:rPr>
      <w:rFonts w:ascii="宋体" w:eastAsia="宋体"/>
      <w:sz w:val="24"/>
      <w:szCs w:val="20"/>
    </w:rPr>
  </w:style>
  <w:style w:type="character" w:customStyle="1" w:styleId="text1">
    <w:name w:val="text1"/>
    <w:rsid w:val="00CE4BDA"/>
  </w:style>
  <w:style w:type="character" w:customStyle="1" w:styleId="Char14">
    <w:name w:val="明显引用 Char1"/>
    <w:rsid w:val="00CE4BDA"/>
    <w:rPr>
      <w:b/>
      <w:bCs/>
      <w:i/>
      <w:iCs/>
      <w:color w:val="4F81BD"/>
      <w:kern w:val="2"/>
      <w:sz w:val="21"/>
      <w:szCs w:val="24"/>
    </w:rPr>
  </w:style>
  <w:style w:type="character" w:customStyle="1" w:styleId="Char15">
    <w:name w:val="标题 Char1"/>
    <w:rsid w:val="00CE4BDA"/>
    <w:rPr>
      <w:rFonts w:ascii="等线 Light" w:eastAsia="宋体" w:hAnsi="等线 Light" w:cs="Times New Roman"/>
      <w:b/>
      <w:bCs/>
      <w:sz w:val="32"/>
      <w:szCs w:val="32"/>
    </w:rPr>
  </w:style>
  <w:style w:type="character" w:customStyle="1" w:styleId="Char7">
    <w:name w:val="批注文字 Char"/>
    <w:rsid w:val="00CE4BDA"/>
    <w:rPr>
      <w:rFonts w:ascii="Times New Roman" w:hAnsi="Times New Roman"/>
      <w:kern w:val="2"/>
      <w:sz w:val="21"/>
      <w:szCs w:val="24"/>
    </w:rPr>
  </w:style>
  <w:style w:type="character" w:customStyle="1" w:styleId="15">
    <w:name w:val="页眉 字符1"/>
    <w:aliases w:val="页眉1 字符1,页眉2 字符1,g 字符1,even 字符1,页眉zxl 字符1,a页眉 字符1,A4页眉 字符1,Ò³Ã¼ 字符1"/>
    <w:uiPriority w:val="99"/>
    <w:semiHidden/>
    <w:rsid w:val="00CE4BDA"/>
    <w:rPr>
      <w:sz w:val="18"/>
      <w:szCs w:val="18"/>
    </w:rPr>
  </w:style>
  <w:style w:type="character" w:customStyle="1" w:styleId="HTMLChar2">
    <w:name w:val="HTML 地址 Char2"/>
    <w:uiPriority w:val="99"/>
    <w:semiHidden/>
    <w:rsid w:val="00CE4BDA"/>
    <w:rPr>
      <w:rFonts w:ascii="Calibri" w:eastAsia="宋体" w:hAnsi="Calibri" w:cs="Times New Roman"/>
      <w:i/>
      <w:iCs/>
      <w:kern w:val="0"/>
      <w:sz w:val="24"/>
      <w:szCs w:val="24"/>
    </w:rPr>
  </w:style>
  <w:style w:type="character" w:customStyle="1" w:styleId="Char31">
    <w:name w:val="电子邮件签名 Char3"/>
    <w:rsid w:val="00CE4BDA"/>
  </w:style>
  <w:style w:type="character" w:customStyle="1" w:styleId="2CharChar">
    <w:name w:val="正文文字 2 Char Char"/>
    <w:rsid w:val="00CE4BDA"/>
    <w:rPr>
      <w:rFonts w:eastAsia="宋体"/>
      <w:kern w:val="2"/>
      <w:sz w:val="21"/>
      <w:szCs w:val="24"/>
      <w:lang w:val="en-US" w:eastAsia="zh-CN" w:bidi="ar-SA"/>
    </w:rPr>
  </w:style>
  <w:style w:type="character" w:customStyle="1" w:styleId="2Char0">
    <w:name w:val="物探标题2 Char"/>
    <w:aliases w:val="标题 2 Char11,标题 yjm2 Char,heading 2 Char,Underrubrik1 Char,prop2 Char,Level 2 Topic Heading Char,Titre2 Char"/>
    <w:rsid w:val="00CE4BDA"/>
    <w:rPr>
      <w:rFonts w:eastAsia="宋体"/>
      <w:b/>
      <w:bCs/>
      <w:sz w:val="24"/>
      <w:szCs w:val="24"/>
      <w:lang w:val="en-US" w:eastAsia="zh-CN" w:bidi="ar-SA"/>
    </w:rPr>
  </w:style>
  <w:style w:type="character" w:customStyle="1" w:styleId="Char16">
    <w:name w:val="注释标题 Char1"/>
    <w:rsid w:val="00CE4BDA"/>
  </w:style>
  <w:style w:type="character" w:customStyle="1" w:styleId="a7">
    <w:name w:val="样式 宋体 四号 加粗"/>
    <w:rsid w:val="00CE4BDA"/>
    <w:rPr>
      <w:rFonts w:ascii="宋体" w:hAnsi="宋体"/>
      <w:bCs/>
      <w:sz w:val="28"/>
    </w:rPr>
  </w:style>
  <w:style w:type="character" w:customStyle="1" w:styleId="bigfont">
    <w:name w:val="bigfont"/>
    <w:rsid w:val="00CE4BDA"/>
  </w:style>
  <w:style w:type="character" w:customStyle="1" w:styleId="Char17">
    <w:name w:val="正文文本缩进 Char1"/>
    <w:aliases w:val="表内左齐 Char,正文文字缩进 Char,特点标题 Char,仿宋体正文 Char,正文文字( 首段缩进两字） Char1,正文文字 21 Char4,正文文字缩进 Char5,正文文字( 首段缩进两字） Char6,表内左齐 Char5,特点标题 Char5,Body Text 2 Char4,正文文本缩进1 Char1,正文文本缩进 Char Char2,正文文字缩进 Char6,正文文字( 首段缩进两字） Char7,表内左齐 Char6,特点标题 Char6"/>
    <w:rsid w:val="00CE4BDA"/>
    <w:rPr>
      <w:rFonts w:ascii="方正宋三简体" w:eastAsia="方正宋三简体" w:hAnsi="Times New Roman" w:cs="Times New Roman"/>
      <w:sz w:val="24"/>
      <w:szCs w:val="24"/>
    </w:rPr>
  </w:style>
  <w:style w:type="character" w:customStyle="1" w:styleId="Char8">
    <w:name w:val="正文 + (符号) 宋体 Char"/>
    <w:aliases w:val="四号 Char,行距: 最小值 28 磅 Char,首行缩进:  2 字符 Char"/>
    <w:rsid w:val="00CE4BDA"/>
    <w:rPr>
      <w:rFonts w:ascii="宋体" w:eastAsia="宋体" w:hAnsi="宋体"/>
      <w:kern w:val="2"/>
      <w:sz w:val="28"/>
      <w:szCs w:val="28"/>
      <w:lang w:val="en-US" w:eastAsia="zh-CN" w:bidi="ar-SA"/>
    </w:rPr>
  </w:style>
  <w:style w:type="character" w:customStyle="1" w:styleId="2211212Char1CharH21111CharChar">
    <w:name w:val="样式 标题 2标题 21标题 121标题 2 Char1 Char节H2节标题 1.1节标题 1.1 Char... Char"/>
    <w:rsid w:val="00CE4BDA"/>
    <w:rPr>
      <w:rFonts w:eastAsia="宋体"/>
      <w:sz w:val="24"/>
      <w:lang w:val="zh-CN" w:eastAsia="zh-CN" w:bidi="ar-SA"/>
    </w:rPr>
  </w:style>
  <w:style w:type="character" w:customStyle="1" w:styleId="4Char1">
    <w:name w:val="标题 4 Char1"/>
    <w:aliases w:val="款标题1.1.1.1 Char2,标题 14 Char2,标题 4 Char Char Char3,标题 41 Char5,标题 4 Char Char1 Char2,标题 4 Char Char Char Char2,标题 4 Char Char Char Char Char Char Char2,标题 4 Char Char Char Char Char Char3,条款 Char2,白鹤滩标题 4 Char,标题 4标题（1） Char,样式标题 2 Char1,H4 Ch"/>
    <w:rsid w:val="00CE4BDA"/>
    <w:rPr>
      <w:rFonts w:ascii="Arial" w:eastAsia="黑体" w:hAnsi="Arial" w:cs="Times New Roman"/>
      <w:b/>
      <w:bCs/>
      <w:sz w:val="28"/>
      <w:szCs w:val="28"/>
    </w:rPr>
  </w:style>
  <w:style w:type="character" w:customStyle="1" w:styleId="z-Char1">
    <w:name w:val="z-窗体底端 Char1"/>
    <w:rsid w:val="00CE4BDA"/>
    <w:rPr>
      <w:rFonts w:ascii="Arial" w:hAnsi="Arial" w:cs="Arial"/>
      <w:vanish/>
      <w:kern w:val="2"/>
      <w:sz w:val="16"/>
      <w:szCs w:val="16"/>
      <w:lang w:bidi="ar-SA"/>
    </w:rPr>
  </w:style>
  <w:style w:type="character" w:customStyle="1" w:styleId="H7Char4">
    <w:name w:val="H7 Char4"/>
    <w:aliases w:val="H71 Char4,项标题(1) Char4,标题 7表内5号 Char Char4"/>
    <w:rsid w:val="00CE4BDA"/>
    <w:rPr>
      <w:rFonts w:eastAsia="宋体"/>
      <w:b/>
      <w:bCs/>
      <w:sz w:val="24"/>
      <w:szCs w:val="24"/>
      <w:lang w:val="en-US" w:eastAsia="zh-CN" w:bidi="ar-SA"/>
    </w:rPr>
  </w:style>
  <w:style w:type="character" w:customStyle="1" w:styleId="s">
    <w:name w:val="s"/>
    <w:rsid w:val="00CE4BDA"/>
  </w:style>
  <w:style w:type="character" w:customStyle="1" w:styleId="Char18">
    <w:name w:val="电子邮件签名 Char1"/>
    <w:rsid w:val="00CE4BDA"/>
    <w:rPr>
      <w:rFonts w:ascii="Calibri" w:eastAsia="宋体" w:hAnsi="Calibri" w:cs="Times New Roman"/>
      <w:kern w:val="0"/>
      <w:sz w:val="24"/>
      <w:szCs w:val="24"/>
    </w:rPr>
  </w:style>
  <w:style w:type="character" w:customStyle="1" w:styleId="l17-z105">
    <w:name w:val="l17-z105"/>
    <w:rsid w:val="00CE4BDA"/>
  </w:style>
  <w:style w:type="character" w:customStyle="1" w:styleId="font31">
    <w:name w:val="font31"/>
    <w:rsid w:val="00CE4BDA"/>
    <w:rPr>
      <w:rFonts w:ascii="Times New Roman" w:hAnsi="Times New Roman" w:cs="Times New Roman" w:hint="default"/>
      <w:i w:val="0"/>
      <w:color w:val="000000"/>
      <w:sz w:val="20"/>
      <w:szCs w:val="20"/>
      <w:u w:val="none"/>
    </w:rPr>
  </w:style>
  <w:style w:type="character" w:customStyle="1" w:styleId="a8">
    <w:name w:val="批注框文本 字符"/>
    <w:rsid w:val="00CE4BDA"/>
    <w:rPr>
      <w:sz w:val="18"/>
      <w:szCs w:val="18"/>
    </w:rPr>
  </w:style>
  <w:style w:type="character" w:customStyle="1" w:styleId="txt181">
    <w:name w:val="txt181"/>
    <w:rsid w:val="00CE4BDA"/>
    <w:rPr>
      <w:rFonts w:ascii="宋体" w:eastAsia="宋体" w:hAnsi="宋体" w:hint="eastAsia"/>
      <w:b/>
      <w:bCs/>
      <w:sz w:val="38"/>
      <w:szCs w:val="38"/>
      <w:u w:val="none"/>
    </w:rPr>
  </w:style>
  <w:style w:type="character" w:customStyle="1" w:styleId="2Char10">
    <w:name w:val="正文文本缩进 2 Char1"/>
    <w:rsid w:val="00CE4BDA"/>
    <w:rPr>
      <w:szCs w:val="24"/>
    </w:rPr>
  </w:style>
  <w:style w:type="character" w:customStyle="1" w:styleId="2Char2">
    <w:name w:val="标题 2 Char2"/>
    <w:aliases w:val="节 Char1,HD2 Char1,标题 2 Char Char Char Char Char Char1,标题 21 Char Char1,H2 Char1,（一） Char2,Underrubrik1 Char1,prop2 Char1,Heading 2 Hidden Char1,Heading 2 CCBS Char1,UNDERRUBRIK 1-2 Char1,2nd level Char1,h2 Char1,Header 2 Char1,l2 Char1"/>
    <w:rsid w:val="00CE4BDA"/>
    <w:rPr>
      <w:rFonts w:ascii="等线 Light" w:eastAsia="等线 Light" w:hAnsi="等线 Light" w:cs="Times New Roman"/>
      <w:b/>
      <w:bCs/>
      <w:sz w:val="32"/>
      <w:szCs w:val="32"/>
    </w:rPr>
  </w:style>
  <w:style w:type="character" w:customStyle="1" w:styleId="CharCharCharCharCharCCharCharCharCharChar">
    <w:name w:val="普通文字 Char Char Char Char Char C Char Char Char Char Char"/>
    <w:rsid w:val="00CE4BDA"/>
    <w:rPr>
      <w:rFonts w:ascii="宋体" w:eastAsia="宋体" w:hAnsi="Courier New"/>
      <w:kern w:val="2"/>
      <w:sz w:val="21"/>
      <w:lang w:val="en-US" w:eastAsia="zh-CN" w:bidi="ar-SA"/>
    </w:rPr>
  </w:style>
  <w:style w:type="character" w:customStyle="1" w:styleId="font71">
    <w:name w:val="font71"/>
    <w:rsid w:val="00CE4BDA"/>
    <w:rPr>
      <w:rFonts w:ascii="Times New Roman" w:hAnsi="Times New Roman" w:cs="Times New Roman" w:hint="default"/>
      <w:i/>
      <w:color w:val="000000"/>
      <w:sz w:val="20"/>
      <w:szCs w:val="20"/>
      <w:u w:val="none"/>
    </w:rPr>
  </w:style>
  <w:style w:type="character" w:customStyle="1" w:styleId="2Char20">
    <w:name w:val="正文文本 2 Char2"/>
    <w:rsid w:val="00CE4BDA"/>
  </w:style>
  <w:style w:type="character" w:customStyle="1" w:styleId="Char9">
    <w:name w:val="正文 Char"/>
    <w:rsid w:val="00CE4BDA"/>
    <w:rPr>
      <w:rFonts w:eastAsia="仿宋_GB2312" w:cs="宋体"/>
      <w:kern w:val="2"/>
      <w:sz w:val="28"/>
      <w:lang w:val="en-US" w:eastAsia="zh-CN" w:bidi="ar-SA"/>
    </w:rPr>
  </w:style>
  <w:style w:type="character" w:customStyle="1" w:styleId="Char32">
    <w:name w:val="日期 Char3"/>
    <w:rsid w:val="00CE4BDA"/>
    <w:rPr>
      <w:rFonts w:ascii="Times New Roman" w:eastAsia="宋体" w:hAnsi="Times New Roman" w:cs="Times New Roman"/>
      <w:szCs w:val="24"/>
      <w:lang w:bidi="ar-SA"/>
    </w:rPr>
  </w:style>
  <w:style w:type="character" w:customStyle="1" w:styleId="Char19">
    <w:name w:val="表文字 Char1"/>
    <w:rsid w:val="00CE4BDA"/>
    <w:rPr>
      <w:rFonts w:eastAsia="宋体"/>
      <w:sz w:val="24"/>
      <w:lang w:val="en-US" w:eastAsia="zh-CN" w:bidi="ar-SA"/>
    </w:rPr>
  </w:style>
  <w:style w:type="character" w:customStyle="1" w:styleId="1Char0">
    <w:name w:val="表格1 Char"/>
    <w:rsid w:val="00CE4BDA"/>
    <w:rPr>
      <w:rFonts w:ascii="宋体" w:eastAsia="宋体" w:hAnsi="宋体"/>
      <w:sz w:val="21"/>
      <w:szCs w:val="24"/>
      <w:lang w:val="en-US" w:eastAsia="zh-CN" w:bidi="ar-SA"/>
    </w:rPr>
  </w:style>
  <w:style w:type="character" w:customStyle="1" w:styleId="fix101">
    <w:name w:val="fix101"/>
    <w:rsid w:val="00CE4BDA"/>
    <w:rPr>
      <w:rFonts w:ascii="Arial" w:hAnsi="Arial" w:hint="default"/>
      <w:sz w:val="20"/>
    </w:rPr>
  </w:style>
  <w:style w:type="character" w:customStyle="1" w:styleId="CharChar23">
    <w:name w:val="Char Char23"/>
    <w:rsid w:val="00CE4BDA"/>
    <w:rPr>
      <w:rFonts w:ascii="Arial" w:eastAsia="黑体" w:hAnsi="Arial"/>
      <w:b/>
      <w:bCs/>
      <w:kern w:val="2"/>
      <w:sz w:val="28"/>
      <w:szCs w:val="28"/>
      <w:lang w:val="en-US" w:eastAsia="zh-CN" w:bidi="ar-SA"/>
    </w:rPr>
  </w:style>
  <w:style w:type="character" w:customStyle="1" w:styleId="51CharChar">
    <w:name w:val="样式51 Char Char"/>
    <w:rsid w:val="00CE4BDA"/>
    <w:rPr>
      <w:rFonts w:eastAsia="宋体" w:hAnsi="宋体"/>
      <w:kern w:val="2"/>
      <w:sz w:val="24"/>
      <w:szCs w:val="24"/>
      <w:lang w:val="en-US" w:eastAsia="zh-CN" w:bidi="ar-SA"/>
    </w:rPr>
  </w:style>
  <w:style w:type="character" w:customStyle="1" w:styleId="a9">
    <w:name w:val="表格右"/>
    <w:rsid w:val="00CE4BDA"/>
    <w:rPr>
      <w:rFonts w:ascii="宋体" w:eastAsia="宋体" w:hAnsi="宋体"/>
      <w:color w:val="000080"/>
      <w:kern w:val="2"/>
      <w:sz w:val="18"/>
      <w:szCs w:val="24"/>
      <w:lang w:val="en-US" w:eastAsia="zh-CN"/>
    </w:rPr>
  </w:style>
  <w:style w:type="character" w:customStyle="1" w:styleId="apple-converted-space">
    <w:name w:val="apple-converted-space"/>
    <w:rsid w:val="00CE4BDA"/>
  </w:style>
  <w:style w:type="character" w:customStyle="1" w:styleId="3CharChar1">
    <w:name w:val="正文文字缩进 3 Char Char1"/>
    <w:rsid w:val="00CE4BDA"/>
    <w:rPr>
      <w:rFonts w:eastAsia="宋体"/>
      <w:kern w:val="2"/>
      <w:sz w:val="16"/>
      <w:szCs w:val="16"/>
      <w:lang w:val="en-US" w:eastAsia="zh-CN" w:bidi="ar-SA"/>
    </w:rPr>
  </w:style>
  <w:style w:type="character" w:customStyle="1" w:styleId="CharChar21">
    <w:name w:val="Char Char21"/>
    <w:rsid w:val="00CE4BDA"/>
    <w:rPr>
      <w:rFonts w:eastAsia="宋体"/>
      <w:b/>
      <w:kern w:val="2"/>
      <w:sz w:val="24"/>
      <w:szCs w:val="24"/>
      <w:lang w:val="zh-CN" w:eastAsia="zh-CN" w:bidi="ar-SA"/>
    </w:rPr>
  </w:style>
  <w:style w:type="character" w:customStyle="1" w:styleId="52CharChar">
    <w:name w:val="样式52 Char Char"/>
    <w:rsid w:val="00CE4BDA"/>
    <w:rPr>
      <w:rFonts w:eastAsia="宋体"/>
      <w:b/>
      <w:kern w:val="2"/>
      <w:sz w:val="24"/>
      <w:szCs w:val="24"/>
      <w:lang w:val="en-US" w:eastAsia="zh-CN" w:bidi="ar-SA"/>
    </w:rPr>
  </w:style>
  <w:style w:type="character" w:customStyle="1" w:styleId="asg1">
    <w:name w:val="asg1"/>
    <w:rsid w:val="00CE4BDA"/>
    <w:rPr>
      <w:sz w:val="18"/>
      <w:szCs w:val="18"/>
    </w:rPr>
  </w:style>
  <w:style w:type="character" w:customStyle="1" w:styleId="2CharChar5">
    <w:name w:val="正文文字 2 Char Char5"/>
    <w:semiHidden/>
    <w:rsid w:val="00CE4BDA"/>
    <w:rPr>
      <w:rFonts w:eastAsia="宋体"/>
      <w:spacing w:val="-10"/>
      <w:kern w:val="2"/>
      <w:sz w:val="21"/>
      <w:szCs w:val="24"/>
      <w:lang w:val="en-US" w:eastAsia="zh-CN" w:bidi="ar-SA"/>
    </w:rPr>
  </w:style>
  <w:style w:type="character" w:customStyle="1" w:styleId="H8Char1">
    <w:name w:val="H8 Char1"/>
    <w:aliases w:val="目标题 1) Char Char2"/>
    <w:rsid w:val="00CE4BDA"/>
    <w:rPr>
      <w:rFonts w:ascii="Arial" w:eastAsia="黑体" w:hAnsi="Arial"/>
      <w:sz w:val="24"/>
      <w:szCs w:val="24"/>
      <w:lang w:val="en-US" w:eastAsia="zh-CN" w:bidi="ar-SA"/>
    </w:rPr>
  </w:style>
  <w:style w:type="character" w:customStyle="1" w:styleId="414H4Mytitle4111112">
    <w:name w:val="样式 标题 4标题 14H4My title 4款标题1.1.1.1 + (中文) 宋体 非加粗 段前: 12 磅..."/>
    <w:rsid w:val="00CE4BDA"/>
    <w:rPr>
      <w:sz w:val="24"/>
      <w:szCs w:val="24"/>
    </w:rPr>
  </w:style>
  <w:style w:type="character" w:customStyle="1" w:styleId="aCharChar">
    <w:name w:val="a页眉 Char Char"/>
    <w:rsid w:val="00CE4BDA"/>
    <w:rPr>
      <w:rFonts w:eastAsia="宋体"/>
      <w:kern w:val="2"/>
      <w:sz w:val="18"/>
      <w:szCs w:val="18"/>
      <w:lang w:val="en-US" w:eastAsia="zh-CN" w:bidi="ar-SA"/>
    </w:rPr>
  </w:style>
  <w:style w:type="character" w:customStyle="1" w:styleId="CharChar1">
    <w:name w:val="表格 Char Char"/>
    <w:rsid w:val="00CE4BDA"/>
    <w:rPr>
      <w:color w:val="0000FF"/>
      <w:spacing w:val="-8"/>
      <w:szCs w:val="21"/>
      <w:lang w:bidi="ar-SA"/>
    </w:rPr>
  </w:style>
  <w:style w:type="character" w:customStyle="1" w:styleId="CharChar5">
    <w:name w:val="Char Char5"/>
    <w:rsid w:val="00CE4BDA"/>
    <w:rPr>
      <w:rFonts w:eastAsia="宋体"/>
      <w:spacing w:val="-10"/>
      <w:kern w:val="2"/>
      <w:sz w:val="21"/>
      <w:szCs w:val="24"/>
      <w:lang w:val="en-US" w:eastAsia="zh-CN" w:bidi="ar-SA"/>
    </w:rPr>
  </w:style>
  <w:style w:type="character" w:customStyle="1" w:styleId="unnamed1">
    <w:name w:val="unnamed1"/>
    <w:rsid w:val="00CE4BDA"/>
  </w:style>
  <w:style w:type="character" w:customStyle="1" w:styleId="3CharCharCharCharCharCharCharCharCharCharCharCharCharCharCharChar">
    <w:name w:val="标题 3 Char Char Char Char Char Char Char Char Char Char Char Char Char Char Char Char"/>
    <w:rsid w:val="00CE4BDA"/>
    <w:rPr>
      <w:rFonts w:ascii="宋体" w:eastAsia="宋体" w:hAnsi="宋体"/>
      <w:szCs w:val="32"/>
    </w:rPr>
  </w:style>
  <w:style w:type="character" w:customStyle="1" w:styleId="H5Char">
    <w:name w:val="H5 Char"/>
    <w:aliases w:val="H51 Char,标题1.1.1.1.1 Char,标题 5 Char Char Char,MB5 Char Char,五 Char,H5 Char1,前言 Char1,标题 5表头 Char,新 5 Char1,H51 Char1,标题1.1.1.1.1 Char1,标题 5 Char Char Char1,新 5 Char,五 Char1,MB5 Char,前言 Char,标题 5表头 Char Char1,表题 Char Char,标题 5表头 Char Char,表头文字 Ch"/>
    <w:rsid w:val="00CE4BDA"/>
    <w:rPr>
      <w:rFonts w:eastAsia="宋体"/>
      <w:kern w:val="2"/>
      <w:sz w:val="24"/>
      <w:szCs w:val="28"/>
      <w:lang w:val="en-US" w:eastAsia="zh-CN" w:bidi="ar-SA"/>
    </w:rPr>
  </w:style>
  <w:style w:type="character" w:customStyle="1" w:styleId="Char1a">
    <w:name w:val="文档结构图 Char1"/>
    <w:rsid w:val="00CE4BDA"/>
    <w:rPr>
      <w:kern w:val="2"/>
      <w:sz w:val="21"/>
      <w:szCs w:val="24"/>
      <w:shd w:val="clear" w:color="auto" w:fill="000080"/>
    </w:rPr>
  </w:style>
  <w:style w:type="character" w:customStyle="1" w:styleId="articlebody1">
    <w:name w:val="articlebody1"/>
    <w:rsid w:val="00CE4BDA"/>
    <w:rPr>
      <w:sz w:val="21"/>
      <w:szCs w:val="21"/>
    </w:rPr>
  </w:style>
  <w:style w:type="character" w:customStyle="1" w:styleId="H9Char4">
    <w:name w:val="H9 Char4"/>
    <w:aliases w:val="table Char5,干标题(a) Char Char4"/>
    <w:rsid w:val="00CE4BDA"/>
    <w:rPr>
      <w:rFonts w:ascii="Arial" w:eastAsia="黑体" w:hAnsi="Arial"/>
      <w:sz w:val="21"/>
      <w:szCs w:val="21"/>
      <w:lang w:val="en-US" w:eastAsia="zh-CN" w:bidi="ar-SA"/>
    </w:rPr>
  </w:style>
  <w:style w:type="character" w:customStyle="1" w:styleId="6Char0">
    <w:name w:val="样式6 Char"/>
    <w:rsid w:val="00CE4BDA"/>
    <w:rPr>
      <w:sz w:val="24"/>
      <w:szCs w:val="28"/>
    </w:rPr>
  </w:style>
  <w:style w:type="character" w:customStyle="1" w:styleId="1Char1">
    <w:name w:val="物探标题 1 Char"/>
    <w:aliases w:val="YZZ标题 1 Char,yzz Char"/>
    <w:rsid w:val="00CE4BDA"/>
    <w:rPr>
      <w:rFonts w:ascii="方正小标宋简体" w:eastAsia="方正小标宋简体" w:hAnsi="华文中宋"/>
      <w:b/>
      <w:kern w:val="44"/>
      <w:sz w:val="30"/>
      <w:szCs w:val="30"/>
      <w:lang w:val="en-US" w:eastAsia="zh-CN" w:bidi="ar-SA"/>
    </w:rPr>
  </w:style>
  <w:style w:type="character" w:customStyle="1" w:styleId="Char1b">
    <w:name w:val="首行缩进（正文） Char1"/>
    <w:rsid w:val="00CE4BDA"/>
    <w:rPr>
      <w:rFonts w:ascii="宋体" w:eastAsia="宋体" w:hAnsi="宋体"/>
      <w:kern w:val="2"/>
      <w:sz w:val="24"/>
      <w:szCs w:val="24"/>
      <w:lang w:val="en-US" w:eastAsia="zh-CN" w:bidi="ar-SA"/>
    </w:rPr>
  </w:style>
  <w:style w:type="character" w:customStyle="1" w:styleId="2CharChar2">
    <w:name w:val="正文文字 2 Char Char2"/>
    <w:semiHidden/>
    <w:rsid w:val="00CE4BDA"/>
    <w:rPr>
      <w:rFonts w:eastAsia="宋体"/>
      <w:spacing w:val="-10"/>
      <w:kern w:val="2"/>
      <w:sz w:val="21"/>
      <w:szCs w:val="24"/>
      <w:lang w:val="en-US" w:eastAsia="zh-CN" w:bidi="ar-SA"/>
    </w:rPr>
  </w:style>
  <w:style w:type="character" w:customStyle="1" w:styleId="CharChar2">
    <w:name w:val="样式 段落样式 + (西文) 宋体 小四 黑色 Char Char"/>
    <w:rsid w:val="00CE4BDA"/>
    <w:rPr>
      <w:rFonts w:eastAsia="宋体"/>
      <w:snapToGrid/>
      <w:color w:val="000000"/>
      <w:w w:val="90"/>
      <w:kern w:val="24"/>
      <w:sz w:val="24"/>
      <w:szCs w:val="21"/>
      <w:lang w:val="en-US" w:eastAsia="zh-CN" w:bidi="ar-SA"/>
    </w:rPr>
  </w:style>
  <w:style w:type="character" w:customStyle="1" w:styleId="a3CharChar">
    <w:name w:val="a标题 3 Char Char"/>
    <w:rsid w:val="00CE4BDA"/>
    <w:rPr>
      <w:rFonts w:ascii="黑体" w:eastAsia="宋体"/>
      <w:b/>
      <w:sz w:val="28"/>
      <w:lang w:val="en-GB" w:eastAsia="zh-CN" w:bidi="ar-SA"/>
    </w:rPr>
  </w:style>
  <w:style w:type="character" w:customStyle="1" w:styleId="headline-content3">
    <w:name w:val="headline-content3"/>
    <w:rsid w:val="00CE4BDA"/>
  </w:style>
  <w:style w:type="character" w:customStyle="1" w:styleId="CharChar51">
    <w:name w:val="Char Char51"/>
    <w:rsid w:val="00CE4BDA"/>
    <w:rPr>
      <w:rFonts w:ascii="宋体" w:eastAsia="宋体"/>
      <w:kern w:val="2"/>
      <w:sz w:val="24"/>
      <w:szCs w:val="24"/>
      <w:lang w:val="en-US" w:eastAsia="zh-CN" w:bidi="ar-SA"/>
    </w:rPr>
  </w:style>
  <w:style w:type="character" w:customStyle="1" w:styleId="orange1">
    <w:name w:val="orange1"/>
    <w:rsid w:val="00CE4BDA"/>
    <w:rPr>
      <w:color w:val="FF6600"/>
    </w:rPr>
  </w:style>
  <w:style w:type="character" w:customStyle="1" w:styleId="title1">
    <w:name w:val="title1"/>
    <w:rsid w:val="00CE4BDA"/>
    <w:rPr>
      <w:rFonts w:hint="default"/>
      <w:b/>
      <w:color w:val="FF9900"/>
      <w:sz w:val="30"/>
      <w:u w:val="none"/>
    </w:rPr>
  </w:style>
  <w:style w:type="character" w:customStyle="1" w:styleId="CharChar22">
    <w:name w:val="Char Char2"/>
    <w:rsid w:val="00CE4BDA"/>
    <w:rPr>
      <w:rFonts w:eastAsia="宋体"/>
      <w:kern w:val="2"/>
      <w:sz w:val="18"/>
      <w:szCs w:val="18"/>
      <w:lang w:val="en-US" w:eastAsia="zh-CN" w:bidi="ar-SA"/>
    </w:rPr>
  </w:style>
  <w:style w:type="character" w:customStyle="1" w:styleId="Char1c">
    <w:name w:val="报告 Char1"/>
    <w:rsid w:val="00CE4BDA"/>
    <w:rPr>
      <w:sz w:val="24"/>
    </w:rPr>
  </w:style>
  <w:style w:type="character" w:customStyle="1" w:styleId="font14">
    <w:name w:val="font14"/>
    <w:rsid w:val="00CE4BDA"/>
  </w:style>
  <w:style w:type="character" w:customStyle="1" w:styleId="apple-style-span">
    <w:name w:val="apple-style-span"/>
    <w:rsid w:val="00CE4BDA"/>
  </w:style>
  <w:style w:type="character" w:customStyle="1" w:styleId="11Char1H1h11headingHeader1stPageh1chap">
    <w:name w:val="样式 标题 1标题 1 Char标题1章节H1h11headingHeader 1st Pageh1 chap..."/>
    <w:semiHidden/>
    <w:rsid w:val="00CE4BDA"/>
    <w:rPr>
      <w:rFonts w:ascii="Times New Roman" w:eastAsia="仿宋_GB2312"/>
      <w:sz w:val="28"/>
    </w:rPr>
  </w:style>
  <w:style w:type="character" w:customStyle="1" w:styleId="Char1d">
    <w:name w:val="批注框文本 Char1"/>
    <w:rsid w:val="00CE4BDA"/>
    <w:rPr>
      <w:rFonts w:ascii="Times New Roman" w:eastAsia="宋体" w:hAnsi="Times New Roman" w:cs="Times New Roman"/>
      <w:sz w:val="18"/>
      <w:szCs w:val="18"/>
      <w:lang w:bidi="ar-SA"/>
    </w:rPr>
  </w:style>
  <w:style w:type="character" w:customStyle="1" w:styleId="textblack1">
    <w:name w:val="text_black1"/>
    <w:rsid w:val="00CE4BDA"/>
    <w:rPr>
      <w:color w:val="000000"/>
      <w:sz w:val="24"/>
      <w:szCs w:val="24"/>
    </w:rPr>
  </w:style>
  <w:style w:type="character" w:customStyle="1" w:styleId="CharChar220">
    <w:name w:val="Char Char22"/>
    <w:rsid w:val="00CE4BDA"/>
    <w:rPr>
      <w:rFonts w:eastAsia="黑体"/>
      <w:b/>
      <w:color w:val="000000"/>
      <w:kern w:val="2"/>
      <w:sz w:val="30"/>
      <w:szCs w:val="24"/>
      <w:lang w:val="en-US" w:eastAsia="zh-CN" w:bidi="ar-SA"/>
    </w:rPr>
  </w:style>
  <w:style w:type="character" w:customStyle="1" w:styleId="CharChar19">
    <w:name w:val="Char Char19"/>
    <w:rsid w:val="00CE4BDA"/>
    <w:rPr>
      <w:rFonts w:eastAsia="宋体"/>
      <w:b/>
      <w:bCs/>
      <w:kern w:val="2"/>
      <w:sz w:val="32"/>
      <w:szCs w:val="32"/>
      <w:lang w:val="en-US" w:eastAsia="zh-CN" w:bidi="ar-SA"/>
    </w:rPr>
  </w:style>
  <w:style w:type="character" w:customStyle="1" w:styleId="title11">
    <w:name w:val="title11"/>
    <w:rsid w:val="00CE4BDA"/>
  </w:style>
  <w:style w:type="character" w:customStyle="1" w:styleId="CharChar7">
    <w:name w:val="Char Char7"/>
    <w:rsid w:val="00CE4BDA"/>
    <w:rPr>
      <w:rFonts w:eastAsia="宋体"/>
      <w:kern w:val="2"/>
      <w:sz w:val="16"/>
      <w:szCs w:val="16"/>
      <w:lang w:val="en-US" w:eastAsia="zh-CN" w:bidi="ar-SA"/>
    </w:rPr>
  </w:style>
  <w:style w:type="character" w:customStyle="1" w:styleId="CharChar3">
    <w:name w:val="正文文字缩进 Char Char"/>
    <w:rsid w:val="00CE4BDA"/>
    <w:rPr>
      <w:rFonts w:eastAsia="宋体"/>
      <w:kern w:val="2"/>
      <w:sz w:val="21"/>
      <w:szCs w:val="24"/>
      <w:lang w:val="en-US" w:eastAsia="zh-CN" w:bidi="ar-SA"/>
    </w:rPr>
  </w:style>
  <w:style w:type="character" w:customStyle="1" w:styleId="Char29">
    <w:name w:val="页眉 Char2"/>
    <w:uiPriority w:val="99"/>
    <w:rsid w:val="00CE4BDA"/>
    <w:rPr>
      <w:kern w:val="2"/>
      <w:sz w:val="18"/>
      <w:szCs w:val="18"/>
    </w:rPr>
  </w:style>
  <w:style w:type="character" w:customStyle="1" w:styleId="2Char21">
    <w:name w:val="正文文本缩进 2 Char2"/>
    <w:rsid w:val="00CE4BDA"/>
  </w:style>
  <w:style w:type="character" w:customStyle="1" w:styleId="3Char1">
    <w:name w:val="正文文本 3 Char1"/>
    <w:aliases w:val="文字框 Char1"/>
    <w:rsid w:val="00CE4BDA"/>
    <w:rPr>
      <w:sz w:val="16"/>
      <w:szCs w:val="16"/>
    </w:rPr>
  </w:style>
  <w:style w:type="character" w:customStyle="1" w:styleId="16">
    <w:name w:val="页脚 字符1"/>
    <w:aliases w:val="123YJ 字符1,页脚1 字符1,Footer-Even 字符1,fo 字符1,footer odd 字符1,odd 字符1,footer Final 字符1,Footer1 字符1,右 Char Char 字符1,eersteregel 字符1,a页脚 字符1,FooterPort 字符1,页脚（报告中） 字符1"/>
    <w:uiPriority w:val="99"/>
    <w:semiHidden/>
    <w:rsid w:val="00CE4BDA"/>
    <w:rPr>
      <w:sz w:val="18"/>
      <w:szCs w:val="18"/>
    </w:rPr>
  </w:style>
  <w:style w:type="character" w:customStyle="1" w:styleId="FooterChar1">
    <w:name w:val="Footer Char1"/>
    <w:semiHidden/>
    <w:locked/>
    <w:rsid w:val="00CE4BDA"/>
    <w:rPr>
      <w:rFonts w:ascii="Times New Roman" w:hAnsi="Times New Roman" w:cs="Times New Roman"/>
      <w:sz w:val="18"/>
      <w:szCs w:val="18"/>
    </w:rPr>
  </w:style>
  <w:style w:type="character" w:customStyle="1" w:styleId="HTMLChar20">
    <w:name w:val="HTML 预设格式 Char2"/>
    <w:rsid w:val="00CE4BDA"/>
    <w:rPr>
      <w:rFonts w:ascii="Courier New" w:hAnsi="Courier New" w:cs="Courier New"/>
      <w:sz w:val="20"/>
      <w:szCs w:val="20"/>
      <w:lang w:bidi="ar-SA"/>
    </w:rPr>
  </w:style>
  <w:style w:type="character" w:customStyle="1" w:styleId="30">
    <w:name w:val="正文文本缩进 3 字符"/>
    <w:uiPriority w:val="99"/>
    <w:semiHidden/>
    <w:rsid w:val="00CE4BDA"/>
    <w:rPr>
      <w:sz w:val="16"/>
      <w:szCs w:val="16"/>
    </w:rPr>
  </w:style>
  <w:style w:type="character" w:customStyle="1" w:styleId="p11">
    <w:name w:val="p11"/>
    <w:rsid w:val="00CE4BDA"/>
    <w:rPr>
      <w:rFonts w:ascii="宋体" w:eastAsia="宋体" w:hAnsi="宋体" w:hint="eastAsia"/>
      <w:sz w:val="18"/>
      <w:szCs w:val="18"/>
    </w:rPr>
  </w:style>
  <w:style w:type="character" w:customStyle="1" w:styleId="info">
    <w:name w:val="info"/>
    <w:rsid w:val="00CE4BDA"/>
  </w:style>
  <w:style w:type="character" w:customStyle="1" w:styleId="td71">
    <w:name w:val="td71"/>
    <w:rsid w:val="00CE4BDA"/>
    <w:rPr>
      <w:color w:val="3B3B3B"/>
      <w:sz w:val="21"/>
      <w:szCs w:val="21"/>
    </w:rPr>
  </w:style>
  <w:style w:type="character" w:customStyle="1" w:styleId="2CharChar0">
    <w:name w:val="正文 + 首行缩进:  2 字符 Char Char"/>
    <w:rsid w:val="00CE4BDA"/>
    <w:rPr>
      <w:rFonts w:eastAsia="宋体"/>
      <w:kern w:val="2"/>
      <w:sz w:val="24"/>
      <w:lang w:val="en-US" w:eastAsia="zh-CN"/>
    </w:rPr>
  </w:style>
  <w:style w:type="character" w:customStyle="1" w:styleId="px14">
    <w:name w:val="px14"/>
    <w:rsid w:val="00CE4BDA"/>
  </w:style>
  <w:style w:type="character" w:customStyle="1" w:styleId="aa">
    <w:name w:val="样式 小四 加粗"/>
    <w:rsid w:val="00CE4BDA"/>
    <w:rPr>
      <w:b/>
      <w:bCs/>
      <w:sz w:val="24"/>
    </w:rPr>
  </w:style>
  <w:style w:type="character" w:customStyle="1" w:styleId="CharChar6">
    <w:name w:val="页脚 Char Char"/>
    <w:rsid w:val="00CE4BDA"/>
    <w:rPr>
      <w:rFonts w:eastAsia="宋体"/>
      <w:kern w:val="2"/>
      <w:sz w:val="18"/>
      <w:szCs w:val="18"/>
      <w:lang w:val="en-US" w:eastAsia="zh-CN" w:bidi="ar-SA"/>
    </w:rPr>
  </w:style>
  <w:style w:type="character" w:customStyle="1" w:styleId="2Char4">
    <w:name w:val="样式 标题 2 + 非加粗 Char"/>
    <w:rsid w:val="00CE4BDA"/>
    <w:rPr>
      <w:rFonts w:eastAsia="黑体"/>
      <w:b/>
      <w:bCs/>
      <w:kern w:val="2"/>
      <w:sz w:val="32"/>
      <w:szCs w:val="32"/>
      <w:lang w:val="en-US" w:eastAsia="zh-CN"/>
    </w:rPr>
  </w:style>
  <w:style w:type="character" w:customStyle="1" w:styleId="bt21">
    <w:name w:val="bt21"/>
    <w:rsid w:val="00CE4BDA"/>
    <w:rPr>
      <w:rFonts w:ascii="黑体" w:eastAsia="黑体" w:hint="eastAsia"/>
      <w:sz w:val="24"/>
      <w:szCs w:val="24"/>
    </w:rPr>
  </w:style>
  <w:style w:type="character" w:customStyle="1" w:styleId="Char1e">
    <w:name w:val="信息标题 Char1"/>
    <w:rsid w:val="00CE4BDA"/>
    <w:rPr>
      <w:rFonts w:ascii="Cambria" w:eastAsia="宋体" w:hAnsi="Cambria" w:cs="Times New Roman"/>
      <w:kern w:val="0"/>
      <w:sz w:val="24"/>
      <w:szCs w:val="24"/>
      <w:shd w:val="pct20" w:color="auto" w:fill="auto"/>
    </w:rPr>
  </w:style>
  <w:style w:type="character" w:customStyle="1" w:styleId="14Char1">
    <w:name w:val="标题 14 Char1"/>
    <w:aliases w:val="H4 Char1,My title 4 Char1,标题4YHY Char,四 Char1,款 Char1,段1.2. Char1,Heading 4 Char Char Char Char1,Subsection Char1,明阳4 Char1,H41 Char1,h4 Char1,表图题 Char1,H42 Char1,u4 Char1,H43 Char1,H411 Char1,H421 Char1,Fab-4 Char1,T5 Char1,PIM 4 Char1"/>
    <w:rsid w:val="00CE4BDA"/>
    <w:rPr>
      <w:rFonts w:eastAsia="宋体"/>
      <w:kern w:val="2"/>
      <w:sz w:val="28"/>
      <w:lang w:val="en-US" w:eastAsia="zh-CN" w:bidi="ar-SA"/>
    </w:rPr>
  </w:style>
  <w:style w:type="character" w:customStyle="1" w:styleId="copyright1">
    <w:name w:val="copyright1"/>
    <w:rsid w:val="00CE4BDA"/>
    <w:rPr>
      <w:rFonts w:hint="default"/>
      <w:color w:val="000000"/>
    </w:rPr>
  </w:style>
  <w:style w:type="character" w:customStyle="1" w:styleId="2CharChar1">
    <w:name w:val="正文文字缩进 2 Char Char1"/>
    <w:semiHidden/>
    <w:rsid w:val="00CE4BDA"/>
    <w:rPr>
      <w:rFonts w:eastAsia="宋体"/>
      <w:kern w:val="2"/>
      <w:sz w:val="24"/>
      <w:szCs w:val="28"/>
      <w:lang w:val="en-US" w:eastAsia="zh-CN" w:bidi="ar-SA"/>
    </w:rPr>
  </w:style>
  <w:style w:type="character" w:customStyle="1" w:styleId="txt1">
    <w:name w:val="txt1"/>
    <w:rsid w:val="00CE4BDA"/>
    <w:rPr>
      <w:sz w:val="20"/>
      <w:szCs w:val="20"/>
    </w:rPr>
  </w:style>
  <w:style w:type="character" w:customStyle="1" w:styleId="font91">
    <w:name w:val="font91"/>
    <w:rsid w:val="00CE4BDA"/>
    <w:rPr>
      <w:rFonts w:ascii="宋体" w:eastAsia="宋体" w:hAnsi="宋体" w:hint="eastAsia"/>
      <w:color w:val="000000"/>
      <w:sz w:val="18"/>
      <w:szCs w:val="18"/>
      <w:u w:val="none"/>
      <w:vertAlign w:val="superscript"/>
    </w:rPr>
  </w:style>
  <w:style w:type="character" w:customStyle="1" w:styleId="105font">
    <w:name w:val="105font"/>
    <w:rsid w:val="00CE4BDA"/>
  </w:style>
  <w:style w:type="character" w:customStyle="1" w:styleId="CharChar31">
    <w:name w:val="Char Char31"/>
    <w:rsid w:val="00CE4BDA"/>
    <w:rPr>
      <w:kern w:val="2"/>
      <w:sz w:val="18"/>
      <w:szCs w:val="18"/>
    </w:rPr>
  </w:style>
  <w:style w:type="character" w:customStyle="1" w:styleId="H9Char1">
    <w:name w:val="H9 Char1"/>
    <w:aliases w:val="table Char2,干标题(a) Char Char1,表格内容5号宋体居中 Char1"/>
    <w:rsid w:val="00CE4BDA"/>
    <w:rPr>
      <w:rFonts w:ascii="Arial" w:eastAsia="黑体" w:hAnsi="Arial"/>
      <w:sz w:val="21"/>
      <w:szCs w:val="21"/>
      <w:lang w:val="en-US" w:eastAsia="zh-CN" w:bidi="ar-SA"/>
    </w:rPr>
  </w:style>
  <w:style w:type="character" w:customStyle="1" w:styleId="Char1f">
    <w:name w:val="文章正文 Char1"/>
    <w:rsid w:val="00CE4BDA"/>
    <w:rPr>
      <w:rFonts w:ascii="宋体" w:eastAsia="宋体" w:hAnsi="宋体"/>
      <w:kern w:val="2"/>
      <w:sz w:val="24"/>
      <w:szCs w:val="24"/>
      <w:lang w:val="en-US" w:eastAsia="zh-CN" w:bidi="ar-SA"/>
    </w:rPr>
  </w:style>
  <w:style w:type="character" w:customStyle="1" w:styleId="a1CharChar">
    <w:name w:val="a标题 1 Char Char"/>
    <w:rsid w:val="00CE4BDA"/>
    <w:rPr>
      <w:rFonts w:eastAsia="宋体"/>
      <w:b/>
      <w:bCs/>
      <w:kern w:val="44"/>
      <w:sz w:val="44"/>
      <w:szCs w:val="44"/>
      <w:lang w:val="en-US" w:eastAsia="zh-CN" w:bidi="ar-SA"/>
    </w:rPr>
  </w:style>
  <w:style w:type="character" w:customStyle="1" w:styleId="aspmaker1">
    <w:name w:val="aspmaker1"/>
    <w:rsid w:val="00CE4BDA"/>
    <w:rPr>
      <w:rFonts w:ascii="Verdana" w:hAnsi="Verdana"/>
      <w:sz w:val="20"/>
      <w:szCs w:val="20"/>
    </w:rPr>
  </w:style>
  <w:style w:type="character" w:customStyle="1" w:styleId="Char33">
    <w:name w:val="正文文本 Char3"/>
    <w:rsid w:val="00CE4BDA"/>
    <w:rPr>
      <w:kern w:val="2"/>
      <w:sz w:val="24"/>
      <w:szCs w:val="24"/>
    </w:rPr>
  </w:style>
  <w:style w:type="character" w:customStyle="1" w:styleId="H5Char4">
    <w:name w:val="H5 Char4"/>
    <w:aliases w:val="H51 Char4,标题1.1.1.1.1 Char4,标题 5 Char Char Char4,MB5 Char3,表头文字 Char3,前言 Char5,标题 5表头 Char Char4"/>
    <w:rsid w:val="00CE4BDA"/>
    <w:rPr>
      <w:rFonts w:eastAsia="宋体"/>
      <w:b/>
      <w:bCs/>
      <w:sz w:val="28"/>
      <w:szCs w:val="28"/>
      <w:lang w:val="en-US" w:eastAsia="zh-CN" w:bidi="ar-SA"/>
    </w:rPr>
  </w:style>
  <w:style w:type="character" w:customStyle="1" w:styleId="3Char0">
    <w:name w:val="报告标题3 Char"/>
    <w:rsid w:val="00CE4BDA"/>
    <w:rPr>
      <w:rFonts w:ascii="Arial" w:eastAsia="宋体" w:hAnsi="Arial"/>
      <w:b/>
      <w:color w:val="000000"/>
      <w:kern w:val="2"/>
      <w:sz w:val="24"/>
      <w:szCs w:val="32"/>
      <w:lang w:val="en-US" w:eastAsia="zh-CN" w:bidi="ar-SA"/>
    </w:rPr>
  </w:style>
  <w:style w:type="character" w:customStyle="1" w:styleId="tableChar">
    <w:name w:val="table Char"/>
    <w:aliases w:val="干标题(a) Char1,PIM 9 Char,h9 Char Char"/>
    <w:rsid w:val="00CE4BDA"/>
    <w:rPr>
      <w:rFonts w:ascii="宋体" w:eastAsia="宋体"/>
      <w:color w:val="000000"/>
      <w:sz w:val="24"/>
      <w:lang w:val="en-US" w:eastAsia="zh-CN" w:bidi="ar-SA"/>
    </w:rPr>
  </w:style>
  <w:style w:type="character" w:customStyle="1" w:styleId="4h444Char1111111141111411">
    <w:name w:val="样式 标题 4h44标题 4 Char款标题1.1.1.11.1.1.1标题 4.1.1.1.1款标41.1...."/>
    <w:semiHidden/>
    <w:rsid w:val="00CE4BDA"/>
    <w:rPr>
      <w:rFonts w:eastAsia="仿宋_GB2312"/>
      <w:sz w:val="24"/>
      <w:szCs w:val="24"/>
    </w:rPr>
  </w:style>
  <w:style w:type="character" w:customStyle="1" w:styleId="3CharChar2">
    <w:name w:val="标题 3 Char Char2"/>
    <w:aliases w:val="标题 3 Char Char1,标题 311"/>
    <w:rsid w:val="00CE4BDA"/>
    <w:rPr>
      <w:rFonts w:ascii="宋体" w:eastAsia="宋体"/>
      <w:b/>
      <w:snapToGrid/>
      <w:spacing w:val="4"/>
      <w:sz w:val="28"/>
      <w:szCs w:val="28"/>
      <w:lang w:val="en-US" w:eastAsia="zh-CN" w:bidi="ar-SA"/>
    </w:rPr>
  </w:style>
  <w:style w:type="character" w:customStyle="1" w:styleId="232321">
    <w:name w:val="232321"/>
    <w:rsid w:val="00CE4BDA"/>
  </w:style>
  <w:style w:type="character" w:customStyle="1" w:styleId="tpccontent1">
    <w:name w:val="tpc_content1"/>
    <w:rsid w:val="00CE4BDA"/>
    <w:rPr>
      <w:sz w:val="18"/>
      <w:szCs w:val="18"/>
    </w:rPr>
  </w:style>
  <w:style w:type="character" w:customStyle="1" w:styleId="Char1f0">
    <w:name w:val="正文文本 Char1"/>
    <w:aliases w:val="正文文字 Char Char Char1,正文文字 Char Char2,图文 Char1,正文无缩进 Char1,bt Char2,正文文字 Char Char Char Char Char Char Char Char2,正文文本 Char Char Char Char2,正文文本1 Char1,正文文字 Char1 Char Char Char2,正文文本2 Char2,正文文字 Char Char Char Char Char Char Char1 Char2"/>
    <w:rsid w:val="00CE4BDA"/>
    <w:rPr>
      <w:rFonts w:ascii="Times New Roman" w:hAnsi="Times New Roman"/>
      <w:kern w:val="2"/>
      <w:sz w:val="21"/>
    </w:rPr>
  </w:style>
  <w:style w:type="character" w:customStyle="1" w:styleId="unnamed31">
    <w:name w:val="unnamed31"/>
    <w:rsid w:val="00CE4BDA"/>
    <w:rPr>
      <w:color w:val="000000"/>
      <w:spacing w:val="0"/>
      <w:sz w:val="20"/>
      <w:szCs w:val="20"/>
      <w:u w:val="none"/>
    </w:rPr>
  </w:style>
  <w:style w:type="character" w:customStyle="1" w:styleId="CharChar8">
    <w:name w:val="粤东核电报告正文 Char Char"/>
    <w:rsid w:val="00CE4BDA"/>
    <w:rPr>
      <w:rFonts w:ascii="宋体" w:eastAsia="宋体" w:hAnsi="宋体" w:cs="宋体"/>
      <w:b/>
      <w:kern w:val="2"/>
      <w:sz w:val="24"/>
      <w:szCs w:val="24"/>
      <w:lang w:val="en-US" w:eastAsia="zh-CN" w:bidi="ar-SA"/>
    </w:rPr>
  </w:style>
  <w:style w:type="character" w:customStyle="1" w:styleId="evenCharChar">
    <w:name w:val="even Char Char"/>
    <w:rsid w:val="00CE4BDA"/>
    <w:rPr>
      <w:rFonts w:eastAsia="宋体"/>
      <w:kern w:val="2"/>
      <w:sz w:val="18"/>
      <w:szCs w:val="18"/>
      <w:lang w:val="en-US" w:eastAsia="zh-CN" w:bidi="ar-SA"/>
    </w:rPr>
  </w:style>
  <w:style w:type="character" w:customStyle="1" w:styleId="GB2312">
    <w:name w:val="样式 仿宋_GB2312 四号"/>
    <w:rsid w:val="00CE4BDA"/>
    <w:rPr>
      <w:rFonts w:ascii="仿宋_GB2312" w:eastAsia="仿宋_GB2312" w:hAnsi="仿宋_GB2312"/>
      <w:kern w:val="0"/>
      <w:sz w:val="24"/>
    </w:rPr>
  </w:style>
  <w:style w:type="character" w:customStyle="1" w:styleId="15Char">
    <w:name w:val="样式 宋体 四号 黑色 行距: 1.5 倍行距 Char"/>
    <w:rsid w:val="00CE4BDA"/>
    <w:rPr>
      <w:rFonts w:eastAsia="宋体"/>
      <w:color w:val="000000"/>
      <w:kern w:val="2"/>
      <w:sz w:val="24"/>
      <w:szCs w:val="24"/>
      <w:lang w:val="en-US" w:eastAsia="zh-CN" w:bidi="ar-SA"/>
    </w:rPr>
  </w:style>
  <w:style w:type="character" w:customStyle="1" w:styleId="Chara">
    <w:name w:val="正文正 Char"/>
    <w:rsid w:val="00CE4BDA"/>
    <w:rPr>
      <w:rFonts w:ascii="宋体" w:hAnsi="宋体"/>
      <w:kern w:val="2"/>
      <w:sz w:val="24"/>
      <w:szCs w:val="24"/>
    </w:rPr>
  </w:style>
  <w:style w:type="character" w:customStyle="1" w:styleId="Char2a">
    <w:name w:val="电子邮件签名 Char2"/>
    <w:rsid w:val="00CE4BDA"/>
    <w:rPr>
      <w:rFonts w:ascii="宋体" w:eastAsia="宋体"/>
      <w:sz w:val="21"/>
      <w:szCs w:val="21"/>
    </w:rPr>
  </w:style>
  <w:style w:type="character" w:customStyle="1" w:styleId="6CharChar">
    <w:name w:val="样式6 Char Char"/>
    <w:rsid w:val="00CE4BDA"/>
    <w:rPr>
      <w:rFonts w:eastAsia="宋体"/>
      <w:sz w:val="24"/>
      <w:szCs w:val="24"/>
      <w:lang w:val="en-US" w:eastAsia="zh-CN" w:bidi="ar-SA"/>
    </w:rPr>
  </w:style>
  <w:style w:type="character" w:customStyle="1" w:styleId="CharChar9">
    <w:name w:val="我的正文 Char Char"/>
    <w:rsid w:val="00CE4BDA"/>
    <w:rPr>
      <w:rFonts w:eastAsia="宋体"/>
      <w:kern w:val="2"/>
      <w:sz w:val="28"/>
      <w:szCs w:val="24"/>
      <w:lang w:val="en-US" w:eastAsia="zh-CN" w:bidi="ar-SA"/>
    </w:rPr>
  </w:style>
  <w:style w:type="character" w:customStyle="1" w:styleId="b1">
    <w:name w:val="b1"/>
    <w:rsid w:val="00CE4BDA"/>
    <w:rPr>
      <w:b/>
      <w:bCs/>
    </w:rPr>
  </w:style>
  <w:style w:type="character" w:customStyle="1" w:styleId="CharChar33">
    <w:name w:val="Char Char33"/>
    <w:rsid w:val="00CE4BDA"/>
    <w:rPr>
      <w:rFonts w:ascii="宋体" w:eastAsia="宋体" w:hAnsi="Courier New" w:cs="Courier New"/>
      <w:kern w:val="2"/>
      <w:sz w:val="21"/>
      <w:szCs w:val="21"/>
      <w:lang w:val="en-US" w:eastAsia="zh-CN" w:bidi="ar-SA"/>
    </w:rPr>
  </w:style>
  <w:style w:type="character" w:customStyle="1" w:styleId="Footer-EvenChar">
    <w:name w:val="Footer-Even Char"/>
    <w:aliases w:val="123YJ Char Char"/>
    <w:rsid w:val="00CE4BDA"/>
    <w:rPr>
      <w:rFonts w:ascii="黑体" w:eastAsia="黑体" w:hAnsi="黑体" w:cs="Times New Roman"/>
      <w:bCs/>
      <w:color w:val="000000"/>
      <w:sz w:val="28"/>
      <w:szCs w:val="28"/>
    </w:rPr>
  </w:style>
  <w:style w:type="character" w:customStyle="1" w:styleId="CharChara">
    <w:name w:val="生物质发电表 Char Char"/>
    <w:rsid w:val="00CE4BDA"/>
    <w:rPr>
      <w:rFonts w:ascii="宋体" w:eastAsia="宋体" w:hAnsi="Calibri" w:cs="Arial Unicode MS"/>
      <w:color w:val="000000"/>
      <w:sz w:val="24"/>
      <w:szCs w:val="21"/>
      <w:lang w:val="en-US" w:eastAsia="zh-CN" w:bidi="ar-SA"/>
    </w:rPr>
  </w:style>
  <w:style w:type="character" w:customStyle="1" w:styleId="7Char0">
    <w:name w:val="样式 7表格(治) + (中文) 黑体 加粗 Char"/>
    <w:rsid w:val="00CE4BDA"/>
    <w:rPr>
      <w:bCs/>
      <w:color w:val="000000"/>
      <w:kern w:val="2"/>
      <w:sz w:val="24"/>
      <w:lang w:bidi="ar-SA"/>
    </w:rPr>
  </w:style>
  <w:style w:type="character" w:customStyle="1" w:styleId="H7Char">
    <w:name w:val="H7 Char"/>
    <w:aliases w:val="H71 Char,项标题(1) Char,标题 7表内5号 Char Char,标题 7表内5号 Char,项目文件 Char,无级项 Char Char,PIM 7 Char Char,PIM 7 Char,4号黑体左空2格行距1倍 Char,L7 Char"/>
    <w:rsid w:val="00CE4BDA"/>
    <w:rPr>
      <w:rFonts w:eastAsia="宋体"/>
      <w:b/>
      <w:bCs/>
      <w:kern w:val="2"/>
      <w:sz w:val="24"/>
      <w:szCs w:val="24"/>
      <w:lang w:val="en-US" w:eastAsia="zh-CN" w:bidi="ar-SA"/>
    </w:rPr>
  </w:style>
  <w:style w:type="character" w:customStyle="1" w:styleId="3Char10">
    <w:name w:val="标题 3 Char1"/>
    <w:aliases w:val="H3 Char,BOD 0 Char1,h3 Char,sect1.2.3 Char5,Heading 3 - old Char5,level_3 Char5,PIM 3 Char5,Level 3 Head Char5,sect1.2.31 Char,sect1.2.32 Char,sect1.2.311 Char,sect1.2.33 Char,sect1.2.312 Char,l3 Char1,CT Char,l3+toc 3 Char,heading 3 Char"/>
    <w:rsid w:val="00CE4BDA"/>
    <w:rPr>
      <w:rFonts w:ascii="黑体" w:eastAsia="黑体" w:hAnsi="Times New Roman" w:cs="Times New Roman"/>
      <w:bCs/>
      <w:sz w:val="28"/>
      <w:szCs w:val="28"/>
    </w:rPr>
  </w:style>
  <w:style w:type="character" w:customStyle="1" w:styleId="articlebody">
    <w:name w:val="articlebody"/>
    <w:rsid w:val="00CE4BDA"/>
  </w:style>
  <w:style w:type="character" w:customStyle="1" w:styleId="Char34">
    <w:name w:val="批注文字 Char3"/>
    <w:rsid w:val="00CE4BDA"/>
    <w:rPr>
      <w:rFonts w:ascii="Times New Roman" w:eastAsia="宋体" w:hAnsi="Times New Roman" w:cs="Times New Roman"/>
      <w:kern w:val="0"/>
      <w:szCs w:val="21"/>
      <w:lang w:bidi="ar-SA"/>
    </w:rPr>
  </w:style>
  <w:style w:type="character" w:customStyle="1" w:styleId="Char1f1">
    <w:name w:val="页脚 Char1"/>
    <w:aliases w:val="123YJ Char2,Footer1 Char1,a页脚 Char1,Footer-Even Char1,fo Char1,footer odd Char1,odd Char1,footer Final Char2,页脚1 Char1,FooterPort Char1,页脚（报告中） Char1,右 Char Char Char,eersteregel Char,页脚1 Char3,Footer-Even Char3,fo Char3,footer odd Char3"/>
    <w:locked/>
    <w:rsid w:val="00CE4BDA"/>
    <w:rPr>
      <w:rFonts w:eastAsia="宋体"/>
      <w:sz w:val="18"/>
    </w:rPr>
  </w:style>
  <w:style w:type="character" w:customStyle="1" w:styleId="17">
    <w:name w:val="访问过的超链接1"/>
    <w:uiPriority w:val="99"/>
    <w:unhideWhenUsed/>
    <w:rsid w:val="00CE4BDA"/>
    <w:rPr>
      <w:color w:val="954F72"/>
      <w:u w:val="single"/>
    </w:rPr>
  </w:style>
  <w:style w:type="character" w:customStyle="1" w:styleId="4Char0">
    <w:name w:val="样式4 Char"/>
    <w:rsid w:val="00CE4BDA"/>
    <w:rPr>
      <w:rFonts w:ascii="Arial" w:eastAsia="宋体" w:hAnsi="Arial"/>
      <w:b/>
      <w:bCs/>
      <w:kern w:val="2"/>
      <w:sz w:val="24"/>
      <w:szCs w:val="28"/>
      <w:lang w:val="en-US" w:eastAsia="zh-CN" w:bidi="ar-SA"/>
    </w:rPr>
  </w:style>
  <w:style w:type="character" w:customStyle="1" w:styleId="5Char">
    <w:name w:val="标题 5 Char"/>
    <w:basedOn w:val="a0"/>
    <w:link w:val="5"/>
    <w:uiPriority w:val="9"/>
    <w:rsid w:val="00A53B37"/>
    <w:rPr>
      <w:rFonts w:ascii="Times New Roman" w:eastAsia="宋体" w:hAnsi="Times New Roman"/>
      <w:b/>
      <w:iCs/>
      <w:sz w:val="21"/>
      <w:szCs w:val="24"/>
    </w:rPr>
  </w:style>
  <w:style w:type="character" w:customStyle="1" w:styleId="Charb">
    <w:name w:val="正文文字( 首段缩进两字） Char"/>
    <w:aliases w:val="表内左齐 Char Char,正文表中文字 Char,正文文字缩进2字符 Char Char,正文文字缩进 Char1,正文文本缩进 Char Char1,Body Text 2 Char Char,正文文字缩进2字符 Char2,Body Text 2 Char Char1, Char Char Char1,特点标题 Char2,正文文本缩进1 Char,表内左齐 Char2,正文文字 21 Char Char1,正文文字缩进 Char2"/>
    <w:rsid w:val="00CE4BDA"/>
    <w:rPr>
      <w:rFonts w:eastAsia="宋体"/>
      <w:kern w:val="2"/>
      <w:sz w:val="21"/>
      <w:szCs w:val="24"/>
      <w:lang w:val="en-US" w:eastAsia="zh-CN" w:bidi="ar-SA"/>
    </w:rPr>
  </w:style>
  <w:style w:type="character" w:customStyle="1" w:styleId="style11">
    <w:name w:val="style11"/>
    <w:rsid w:val="00CE4BDA"/>
    <w:rPr>
      <w:color w:val="FF0000"/>
    </w:rPr>
  </w:style>
  <w:style w:type="character" w:customStyle="1" w:styleId="font41">
    <w:name w:val="font41"/>
    <w:rsid w:val="00CE4BDA"/>
    <w:rPr>
      <w:rFonts w:ascii="Times New Roman" w:hAnsi="Times New Roman" w:cs="Times New Roman" w:hint="default"/>
      <w:b/>
      <w:i w:val="0"/>
      <w:color w:val="000000"/>
      <w:sz w:val="18"/>
      <w:szCs w:val="18"/>
      <w:u w:val="none"/>
    </w:rPr>
  </w:style>
  <w:style w:type="character" w:customStyle="1" w:styleId="CharChar15">
    <w:name w:val="Char Char15"/>
    <w:rsid w:val="00CE4BDA"/>
    <w:rPr>
      <w:rFonts w:eastAsia="宋体"/>
      <w:sz w:val="28"/>
      <w:lang w:val="en-US" w:eastAsia="zh-CN" w:bidi="ar-SA"/>
    </w:rPr>
  </w:style>
  <w:style w:type="character" w:customStyle="1" w:styleId="font21">
    <w:name w:val="font21"/>
    <w:rsid w:val="00CE4BDA"/>
    <w:rPr>
      <w:rFonts w:ascii="Times New Roman" w:hAnsi="Times New Roman" w:cs="Times New Roman" w:hint="default"/>
      <w:i w:val="0"/>
      <w:color w:val="000000"/>
      <w:sz w:val="20"/>
      <w:szCs w:val="20"/>
      <w:u w:val="none"/>
    </w:rPr>
  </w:style>
  <w:style w:type="character" w:customStyle="1" w:styleId="H9Char3">
    <w:name w:val="H9 Char3"/>
    <w:aliases w:val="table Char4,干标题(a) Char Char3"/>
    <w:rsid w:val="00CE4BDA"/>
    <w:rPr>
      <w:rFonts w:ascii="Arial" w:eastAsia="黑体" w:hAnsi="Arial"/>
      <w:sz w:val="21"/>
      <w:szCs w:val="21"/>
      <w:lang w:val="en-US" w:eastAsia="zh-CN" w:bidi="ar-SA"/>
    </w:rPr>
  </w:style>
  <w:style w:type="character" w:customStyle="1" w:styleId="CharChar32">
    <w:name w:val="Char Char32"/>
    <w:rsid w:val="00CE4BDA"/>
    <w:rPr>
      <w:kern w:val="2"/>
      <w:sz w:val="18"/>
      <w:szCs w:val="18"/>
    </w:rPr>
  </w:style>
  <w:style w:type="character" w:customStyle="1" w:styleId="CharChar18">
    <w:name w:val="Char Char18"/>
    <w:locked/>
    <w:rsid w:val="00CE4BDA"/>
    <w:rPr>
      <w:rFonts w:eastAsia="宋体"/>
      <w:b/>
      <w:bCs/>
      <w:kern w:val="2"/>
      <w:sz w:val="24"/>
      <w:szCs w:val="24"/>
      <w:lang w:val="en-US" w:eastAsia="zh-CN" w:bidi="ar-SA"/>
    </w:rPr>
  </w:style>
  <w:style w:type="character" w:customStyle="1" w:styleId="1Char2">
    <w:name w:val="正文1 Char"/>
    <w:rsid w:val="00CE4BDA"/>
    <w:rPr>
      <w:rFonts w:eastAsia="楷体_GB2312"/>
      <w:sz w:val="24"/>
    </w:rPr>
  </w:style>
  <w:style w:type="character" w:customStyle="1" w:styleId="gChar2">
    <w:name w:val="g Char2"/>
    <w:aliases w:val="even Char2,Draft Char3,Niet gebruiken aub Char3,header odd Char3,Ò³Ã¼ Char Char3,页眉 Char Char Char1,页眉 Char Char1,页眉 Char Char Char Char Char Char Char Char Char Char Char Char Char Char Char Char1"/>
    <w:rsid w:val="00CE4BDA"/>
    <w:rPr>
      <w:rFonts w:eastAsia="宋体"/>
      <w:kern w:val="2"/>
      <w:sz w:val="18"/>
      <w:szCs w:val="18"/>
      <w:lang w:val="en-US" w:eastAsia="zh-CN" w:bidi="ar-SA"/>
    </w:rPr>
  </w:style>
  <w:style w:type="character" w:customStyle="1" w:styleId="3Char11">
    <w:name w:val="正文文本缩进 3 Char1"/>
    <w:aliases w:val="正文文本缩进 3 Char3,正文文字缩进 3 Char,正文文字缩进 3 Char1,广西电力工业勘察设计研究院 Char,正文文字缩进 31 Char,环评正文文字缩进（江东模板） Char Char,正文文字缩进 31 Char Char"/>
    <w:rsid w:val="00CE4BDA"/>
    <w:rPr>
      <w:sz w:val="28"/>
    </w:rPr>
  </w:style>
  <w:style w:type="character" w:customStyle="1" w:styleId="CharCharb">
    <w:name w:val="正文文本 Char Char"/>
    <w:aliases w:val="正文文字 Char Char1,正文文本11 Char,正文文字 Char2"/>
    <w:rsid w:val="00CE4BDA"/>
    <w:rPr>
      <w:rFonts w:eastAsia="宋体"/>
      <w:kern w:val="2"/>
      <w:sz w:val="21"/>
      <w:szCs w:val="24"/>
      <w:lang w:val="en-US" w:eastAsia="zh-CN" w:bidi="ar-SA"/>
    </w:rPr>
  </w:style>
  <w:style w:type="character" w:customStyle="1" w:styleId="18">
    <w:name w:val="未命名1"/>
    <w:rsid w:val="00CE4BDA"/>
  </w:style>
  <w:style w:type="character" w:customStyle="1" w:styleId="CharCharc">
    <w:name w:val="页眉 Char Char"/>
    <w:rsid w:val="00CE4BDA"/>
    <w:rPr>
      <w:rFonts w:eastAsia="宋体"/>
      <w:kern w:val="2"/>
      <w:sz w:val="18"/>
      <w:szCs w:val="18"/>
      <w:lang w:val="en-US" w:eastAsia="zh-CN" w:bidi="ar-SA"/>
    </w:rPr>
  </w:style>
  <w:style w:type="character" w:customStyle="1" w:styleId="1Char10">
    <w:name w:val="标题 1 Char1"/>
    <w:aliases w:val="标题 11 Char1,一、 Char1,章标题 1 Char Char Char,-*+1 Char,章标题 1 Char Char1,Section Head Char,Header1 Char,h1 Char,1st level Char,l1 Char,Heading 0 Char,Fab-1 Char,-*+ Char,章标题 1 Char1,1.标题 1 Char,标书1 Char,标题yjm1 Char1,featurehead Char1,&amp;3 Char1"/>
    <w:rsid w:val="00CE4BDA"/>
    <w:rPr>
      <w:rFonts w:eastAsia="宋体"/>
      <w:b/>
      <w:bCs/>
      <w:kern w:val="44"/>
      <w:sz w:val="44"/>
      <w:szCs w:val="44"/>
      <w:lang w:val="en-US" w:eastAsia="zh-CN" w:bidi="ar-SA"/>
    </w:rPr>
  </w:style>
  <w:style w:type="character" w:customStyle="1" w:styleId="a11">
    <w:name w:val="a11"/>
    <w:rsid w:val="00CE4BDA"/>
    <w:rPr>
      <w:spacing w:val="330"/>
      <w:sz w:val="20"/>
      <w:szCs w:val="20"/>
    </w:rPr>
  </w:style>
  <w:style w:type="character" w:customStyle="1" w:styleId="font51">
    <w:name w:val="font51"/>
    <w:rsid w:val="00CE4BDA"/>
    <w:rPr>
      <w:rFonts w:ascii="宋体" w:eastAsia="宋体" w:hAnsi="宋体" w:cs="宋体" w:hint="eastAsia"/>
      <w:i w:val="0"/>
      <w:color w:val="000000"/>
      <w:sz w:val="18"/>
      <w:szCs w:val="18"/>
      <w:u w:val="none"/>
    </w:rPr>
  </w:style>
  <w:style w:type="character" w:customStyle="1" w:styleId="grame">
    <w:name w:val="grame"/>
    <w:rsid w:val="00CE4BDA"/>
  </w:style>
  <w:style w:type="character" w:customStyle="1" w:styleId="CharChard">
    <w:name w:val="~ Char Char"/>
    <w:rsid w:val="00CE4BDA"/>
    <w:rPr>
      <w:rFonts w:eastAsia="宋体"/>
      <w:b/>
      <w:bCs/>
      <w:kern w:val="2"/>
      <w:sz w:val="24"/>
      <w:szCs w:val="32"/>
      <w:lang w:val="en-US" w:eastAsia="zh-CN" w:bidi="ar-SA"/>
    </w:rPr>
  </w:style>
  <w:style w:type="character" w:customStyle="1" w:styleId="CharChar10">
    <w:name w:val="Char Char10"/>
    <w:rsid w:val="00CE4BDA"/>
    <w:rPr>
      <w:rFonts w:eastAsia="宋体"/>
      <w:kern w:val="2"/>
      <w:sz w:val="18"/>
      <w:lang w:val="en-US" w:eastAsia="zh-CN" w:bidi="ar-SA"/>
    </w:rPr>
  </w:style>
  <w:style w:type="character" w:customStyle="1" w:styleId="read">
    <w:name w:val="read"/>
    <w:rsid w:val="00CE4BDA"/>
  </w:style>
  <w:style w:type="character" w:customStyle="1" w:styleId="Char2b">
    <w:name w:val="正文文本 Char2"/>
    <w:uiPriority w:val="99"/>
    <w:rsid w:val="00CE4BDA"/>
    <w:rPr>
      <w:kern w:val="2"/>
      <w:sz w:val="21"/>
      <w:szCs w:val="24"/>
    </w:rPr>
  </w:style>
  <w:style w:type="character" w:customStyle="1" w:styleId="CharCharCharCharChar">
    <w:name w:val="Char Char Char Char Char"/>
    <w:rsid w:val="00CE4BDA"/>
    <w:rPr>
      <w:rFonts w:eastAsia="宋体"/>
      <w:b/>
      <w:kern w:val="2"/>
      <w:sz w:val="18"/>
      <w:szCs w:val="18"/>
      <w:lang w:val="en-US" w:eastAsia="zh-CN" w:bidi="ar-SA"/>
    </w:rPr>
  </w:style>
  <w:style w:type="character" w:customStyle="1" w:styleId="H8Char3">
    <w:name w:val="H8 Char3"/>
    <w:aliases w:val="目标题 1) Char Char4"/>
    <w:rsid w:val="00CE4BDA"/>
    <w:rPr>
      <w:rFonts w:ascii="Arial" w:eastAsia="黑体" w:hAnsi="Arial"/>
      <w:sz w:val="24"/>
      <w:szCs w:val="24"/>
      <w:lang w:val="en-US" w:eastAsia="zh-CN" w:bidi="ar-SA"/>
    </w:rPr>
  </w:style>
  <w:style w:type="character" w:customStyle="1" w:styleId="1-1CharChar">
    <w:name w:val="1级-标题 1 Char Char"/>
    <w:rsid w:val="00CE4BDA"/>
    <w:rPr>
      <w:rFonts w:ascii="宋体" w:hAnsi="宋体"/>
      <w:b/>
      <w:bCs/>
      <w:spacing w:val="20"/>
      <w:kern w:val="44"/>
      <w:sz w:val="36"/>
      <w:szCs w:val="36"/>
    </w:rPr>
  </w:style>
  <w:style w:type="character" w:customStyle="1" w:styleId="bodyfont1">
    <w:name w:val="bodyfont1"/>
    <w:rsid w:val="00CE4BDA"/>
    <w:rPr>
      <w:sz w:val="21"/>
      <w:szCs w:val="21"/>
    </w:rPr>
  </w:style>
  <w:style w:type="character" w:customStyle="1" w:styleId="textcontents1">
    <w:name w:val="textcontents1"/>
    <w:rsid w:val="00CE4BDA"/>
    <w:rPr>
      <w:color w:val="000000"/>
      <w:sz w:val="21"/>
      <w:szCs w:val="21"/>
    </w:rPr>
  </w:style>
  <w:style w:type="character" w:customStyle="1" w:styleId="highlight1">
    <w:name w:val="highlight1"/>
    <w:rsid w:val="00CE4BDA"/>
    <w:rPr>
      <w:sz w:val="17"/>
      <w:szCs w:val="17"/>
    </w:rPr>
  </w:style>
  <w:style w:type="character" w:customStyle="1" w:styleId="ttag">
    <w:name w:val="t_tag"/>
    <w:rsid w:val="00CE4BDA"/>
  </w:style>
  <w:style w:type="character" w:customStyle="1" w:styleId="2CharChar3">
    <w:name w:val="正文文字 2 Char Char3"/>
    <w:rsid w:val="00CE4BDA"/>
    <w:rPr>
      <w:rFonts w:eastAsia="宋体"/>
      <w:spacing w:val="-10"/>
      <w:kern w:val="2"/>
      <w:sz w:val="21"/>
      <w:szCs w:val="24"/>
      <w:lang w:val="en-US" w:eastAsia="zh-CN" w:bidi="ar-SA"/>
    </w:rPr>
  </w:style>
  <w:style w:type="character" w:customStyle="1" w:styleId="H9Char">
    <w:name w:val="H9 Char"/>
    <w:aliases w:val="table Char1,干标题(a) Char Char,干标题(a) Char,dfgdfg Char Char,标题 9 Char1,标题 9 Char Char Char,(use for tables) Char,标 Char,标 Char Char,dfgdfg Char1,无节项 Char1,标题 9 Char Char Char1,标题 9 Char Char1,(use for tables) Char1,标 Char1"/>
    <w:rsid w:val="00CE4BDA"/>
    <w:rPr>
      <w:rFonts w:ascii="Arial" w:eastAsia="黑体" w:hAnsi="Arial"/>
      <w:kern w:val="2"/>
      <w:sz w:val="21"/>
      <w:szCs w:val="21"/>
      <w:lang w:val="en-US" w:eastAsia="zh-CN" w:bidi="ar-SA"/>
    </w:rPr>
  </w:style>
  <w:style w:type="character" w:customStyle="1" w:styleId="4Char2">
    <w:name w:val="标题 4 Char2"/>
    <w:aliases w:val="款标题1.1.1.1 Char1,Char1 Char1,标题 4 Char1 Char1,4级标题 Char1,标题 4 Char Char Char2,标题 41 Char1,标题 4 Char Char1 Char1,标题 4 Char Char Char Char1,标题 4 Char Char Char Char Char Char Char1,标题 4 Char Char Char Char Char Char2,条款 Char1,四 Char,Fab-4 Char"/>
    <w:rsid w:val="00CE4BDA"/>
    <w:rPr>
      <w:rFonts w:ascii="Arial" w:eastAsia="黑体" w:hAnsi="Arial"/>
      <w:b/>
      <w:bCs/>
      <w:kern w:val="2"/>
      <w:sz w:val="28"/>
      <w:szCs w:val="28"/>
      <w:lang w:val="en-US" w:eastAsia="zh-CN" w:bidi="ar-SA"/>
    </w:rPr>
  </w:style>
  <w:style w:type="character" w:customStyle="1" w:styleId="Style12pt">
    <w:name w:val="Style 12 pt"/>
    <w:rsid w:val="00CE4BDA"/>
    <w:rPr>
      <w:rFonts w:ascii="Arial" w:eastAsia="仿宋" w:hAnsi="Arial"/>
      <w:sz w:val="30"/>
    </w:rPr>
  </w:style>
  <w:style w:type="character" w:customStyle="1" w:styleId="postbody1">
    <w:name w:val="postbody1"/>
    <w:rsid w:val="00CE4BDA"/>
    <w:rPr>
      <w:sz w:val="20"/>
    </w:rPr>
  </w:style>
  <w:style w:type="character" w:customStyle="1" w:styleId="articletitle1">
    <w:name w:val="articletitle1"/>
    <w:rsid w:val="00CE4BDA"/>
    <w:rPr>
      <w:sz w:val="30"/>
      <w:szCs w:val="30"/>
    </w:rPr>
  </w:style>
  <w:style w:type="character" w:customStyle="1" w:styleId="style91">
    <w:name w:val="style91"/>
    <w:rsid w:val="00CE4BDA"/>
    <w:rPr>
      <w:sz w:val="20"/>
      <w:szCs w:val="20"/>
    </w:rPr>
  </w:style>
  <w:style w:type="character" w:customStyle="1" w:styleId="llyf141">
    <w:name w:val="llyf141"/>
    <w:rsid w:val="00CE4BDA"/>
    <w:rPr>
      <w:sz w:val="21"/>
      <w:szCs w:val="21"/>
    </w:rPr>
  </w:style>
  <w:style w:type="character" w:customStyle="1" w:styleId="CharChar27">
    <w:name w:val="Char Char27"/>
    <w:rsid w:val="00CE4BDA"/>
    <w:rPr>
      <w:rFonts w:ascii="Times New Roman" w:eastAsia="宋体" w:hAnsi="Times New Roman" w:cs="Times New Roman"/>
      <w:kern w:val="0"/>
      <w:sz w:val="24"/>
      <w:szCs w:val="20"/>
      <w:lang w:bidi="ar-SA"/>
    </w:rPr>
  </w:style>
  <w:style w:type="character" w:customStyle="1" w:styleId="s4CharChar">
    <w:name w:val="s4 Char Char"/>
    <w:aliases w:val="表正文 Char,正文非缩进 Char1,Char Char,正文2 Char,特点 Char,（首行缩进两字） Char,正文（首行缩进两字） Char Char Char Char,正文（首行缩进两字） Char Char Char Char Char Char1"/>
    <w:rsid w:val="00CE4BDA"/>
    <w:rPr>
      <w:rFonts w:eastAsia="宋体"/>
      <w:kern w:val="2"/>
      <w:sz w:val="24"/>
      <w:lang w:val="en-US" w:eastAsia="zh-CN" w:bidi="ar-SA"/>
    </w:rPr>
  </w:style>
  <w:style w:type="character" w:customStyle="1" w:styleId="Char2c">
    <w:name w:val="普通文字 Char2"/>
    <w:aliases w:val="普通文字 Char Char2,纯文本 Char Char Char Char Char Char Char Char,纯文本 Char Char Char Char Char Char Char Char Char Char Char Char Char Char Char Char Char Char Char Char Char Char Char Char Char Char Char Char"/>
    <w:rsid w:val="00CE4BDA"/>
    <w:rPr>
      <w:rFonts w:ascii="宋体" w:eastAsia="宋体" w:hAnsi="Courier New" w:cs="Times New Roman"/>
      <w:szCs w:val="20"/>
    </w:rPr>
  </w:style>
  <w:style w:type="character" w:customStyle="1" w:styleId="4Char3">
    <w:name w:val="自动4 Char"/>
    <w:rsid w:val="00CE4BDA"/>
    <w:rPr>
      <w:rFonts w:ascii="宋体" w:eastAsia="宋体" w:hAnsi="宋体" w:cs="宋体"/>
      <w:color w:val="000000"/>
      <w:kern w:val="2"/>
      <w:sz w:val="24"/>
      <w:szCs w:val="24"/>
      <w:lang w:val="en-US" w:eastAsia="zh-CN" w:bidi="ar-SA"/>
    </w:rPr>
  </w:style>
  <w:style w:type="character" w:customStyle="1" w:styleId="Charc">
    <w:name w:val="文本块 Char"/>
    <w:rsid w:val="00CE4BDA"/>
    <w:rPr>
      <w:rFonts w:eastAsia="宋体"/>
      <w:kern w:val="2"/>
      <w:sz w:val="21"/>
      <w:szCs w:val="24"/>
      <w:lang w:val="en-US" w:eastAsia="zh-CN" w:bidi="ar-SA"/>
    </w:rPr>
  </w:style>
  <w:style w:type="character" w:customStyle="1" w:styleId="Char1f2">
    <w:name w:val="引用 Char1"/>
    <w:rsid w:val="00CE4BDA"/>
    <w:rPr>
      <w:i/>
      <w:iCs/>
      <w:color w:val="000000"/>
      <w:kern w:val="2"/>
      <w:sz w:val="21"/>
      <w:szCs w:val="24"/>
    </w:rPr>
  </w:style>
  <w:style w:type="character" w:customStyle="1" w:styleId="Char35">
    <w:name w:val="正文首行缩进 Char3"/>
    <w:rsid w:val="00CE4BDA"/>
    <w:rPr>
      <w:rFonts w:ascii="Times New Roman" w:eastAsia="宋体" w:hAnsi="Times New Roman" w:cs="Times New Roman"/>
      <w:kern w:val="0"/>
      <w:szCs w:val="21"/>
      <w:lang w:bidi="ar-SA"/>
    </w:rPr>
  </w:style>
  <w:style w:type="character" w:customStyle="1" w:styleId="3CharChar">
    <w:name w:val="物探标题3 Char Char"/>
    <w:rsid w:val="00CE4BDA"/>
    <w:rPr>
      <w:rFonts w:ascii="宋体" w:hAnsi="宋体"/>
      <w:b/>
      <w:bCs/>
      <w:color w:val="000000"/>
      <w:sz w:val="24"/>
      <w:szCs w:val="24"/>
    </w:rPr>
  </w:style>
  <w:style w:type="character" w:customStyle="1" w:styleId="big">
    <w:name w:val="big"/>
    <w:rsid w:val="00CE4BDA"/>
  </w:style>
  <w:style w:type="character" w:customStyle="1" w:styleId="H6Char3">
    <w:name w:val="H6 Char3"/>
    <w:aliases w:val="H61 Char3,标题1.1.1.1.1.1 Char3,图标题 Char3,标题 6，图标题 Char3,标题 6 Char Char Char3,标题 41 Char3,标题 6表内文字(小四) Char Char3"/>
    <w:rsid w:val="00CE4BDA"/>
    <w:rPr>
      <w:rFonts w:ascii="Arial" w:eastAsia="黑体" w:hAnsi="Arial"/>
      <w:b/>
      <w:bCs/>
      <w:sz w:val="24"/>
      <w:szCs w:val="24"/>
      <w:lang w:val="en-US" w:eastAsia="zh-CN" w:bidi="ar-SA"/>
    </w:rPr>
  </w:style>
  <w:style w:type="character" w:customStyle="1" w:styleId="HeaderChar">
    <w:name w:val="Header Char"/>
    <w:locked/>
    <w:rsid w:val="00CE4BDA"/>
    <w:rPr>
      <w:rFonts w:ascii="宋体" w:eastAsia="仿宋_GB2312" w:hAnsi="宋体" w:cs="宋体"/>
      <w:kern w:val="2"/>
      <w:sz w:val="18"/>
      <w:szCs w:val="18"/>
      <w:lang w:val="en-US" w:eastAsia="zh-CN" w:bidi="ar-SA"/>
    </w:rPr>
  </w:style>
  <w:style w:type="character" w:customStyle="1" w:styleId="DraftChar">
    <w:name w:val="Draft Char"/>
    <w:aliases w:val="Niet gebruiken aub Char,header odd Char,Ò³Ã¼ Char Char"/>
    <w:rsid w:val="00CE4BDA"/>
    <w:rPr>
      <w:kern w:val="2"/>
      <w:sz w:val="18"/>
      <w:szCs w:val="18"/>
    </w:rPr>
  </w:style>
  <w:style w:type="character" w:customStyle="1" w:styleId="fix111">
    <w:name w:val="fix111"/>
    <w:rsid w:val="00CE4BDA"/>
    <w:rPr>
      <w:rFonts w:ascii="Arial" w:hAnsi="Arial" w:hint="default"/>
      <w:sz w:val="22"/>
    </w:rPr>
  </w:style>
  <w:style w:type="character" w:customStyle="1" w:styleId="5CharChar">
    <w:name w:val="新 5 Char Char"/>
    <w:rsid w:val="00CE4BDA"/>
    <w:rPr>
      <w:rFonts w:eastAsia="宋体"/>
      <w:b/>
      <w:bCs/>
      <w:sz w:val="28"/>
      <w:szCs w:val="28"/>
      <w:lang w:val="en-US" w:eastAsia="zh-CN" w:bidi="ar-SA"/>
    </w:rPr>
  </w:style>
  <w:style w:type="character" w:customStyle="1" w:styleId="4TimesNewRomanChar">
    <w:name w:val="样式 样式 标题 4 + (西文) Times New Roman (中文) 宋体 小四 非加粗 + Char"/>
    <w:rsid w:val="00CE4BDA"/>
  </w:style>
  <w:style w:type="character" w:customStyle="1" w:styleId="bt11">
    <w:name w:val="bt11"/>
    <w:rsid w:val="00CE4BDA"/>
    <w:rPr>
      <w:rFonts w:ascii="黑体" w:eastAsia="黑体" w:hint="eastAsia"/>
      <w:color w:val="000000"/>
      <w:sz w:val="28"/>
      <w:szCs w:val="28"/>
    </w:rPr>
  </w:style>
  <w:style w:type="character" w:customStyle="1" w:styleId="H6CharChar">
    <w:name w:val="H6 Char Char"/>
    <w:rsid w:val="00CE4BDA"/>
    <w:rPr>
      <w:rFonts w:ascii="Arial" w:eastAsia="黑体" w:hAnsi="Arial"/>
      <w:b/>
      <w:bCs/>
      <w:sz w:val="24"/>
      <w:szCs w:val="24"/>
      <w:lang w:val="en-US" w:eastAsia="zh-CN" w:bidi="ar-SA"/>
    </w:rPr>
  </w:style>
  <w:style w:type="character" w:customStyle="1" w:styleId="Char1f3">
    <w:name w:val="签名 Char1"/>
    <w:rsid w:val="00CE4BDA"/>
    <w:rPr>
      <w:rFonts w:ascii="Calibri" w:eastAsia="宋体" w:hAnsi="Calibri" w:cs="Times New Roman"/>
      <w:kern w:val="0"/>
      <w:sz w:val="24"/>
      <w:szCs w:val="24"/>
    </w:rPr>
  </w:style>
  <w:style w:type="character" w:customStyle="1" w:styleId="CharChar12">
    <w:name w:val="Char Char12"/>
    <w:rsid w:val="00CE4BDA"/>
    <w:rPr>
      <w:rFonts w:ascii="Arial" w:eastAsia="黑体" w:hAnsi="Arial"/>
      <w:sz w:val="24"/>
      <w:szCs w:val="24"/>
      <w:lang w:val="en-US" w:eastAsia="zh-CN" w:bidi="ar-SA"/>
    </w:rPr>
  </w:style>
  <w:style w:type="character" w:customStyle="1" w:styleId="blue161">
    <w:name w:val="blue161"/>
    <w:rsid w:val="00CE4BDA"/>
    <w:rPr>
      <w:rFonts w:ascii="ˎ̥" w:hAnsi="ˎ̥" w:hint="default"/>
      <w:color w:val="333333"/>
      <w:sz w:val="21"/>
      <w:szCs w:val="21"/>
    </w:rPr>
  </w:style>
  <w:style w:type="character" w:customStyle="1" w:styleId="2CharCharCharCharCharCharCharCharCharCharCharChar1">
    <w:name w:val="标题 2 Char Char Char Char Char Char Char Char Char Char Char Char1"/>
    <w:aliases w:val="标题 2 Char Char Char Char Char Char Char Char Char Char Char Char Char,标题 2 Char Char Char Char Char Char Char Char Char Char Char Char Char Char Char Char Char Char Char Char,Major Char"/>
    <w:rsid w:val="00CE4BDA"/>
    <w:rPr>
      <w:rFonts w:ascii="宋体" w:hAnsi="宋体"/>
      <w:b/>
      <w:bCs/>
      <w:spacing w:val="20"/>
      <w:kern w:val="2"/>
      <w:sz w:val="32"/>
      <w:szCs w:val="32"/>
      <w:lang w:bidi="he-IL"/>
    </w:rPr>
  </w:style>
  <w:style w:type="character" w:customStyle="1" w:styleId="p141">
    <w:name w:val="p141"/>
    <w:rsid w:val="00CE4BDA"/>
    <w:rPr>
      <w:sz w:val="21"/>
      <w:szCs w:val="21"/>
    </w:rPr>
  </w:style>
  <w:style w:type="character" w:customStyle="1" w:styleId="CharChar28">
    <w:name w:val="Char Char28"/>
    <w:rsid w:val="00CE4BDA"/>
    <w:rPr>
      <w:rFonts w:ascii="Times New Roman" w:eastAsia="宋体" w:hAnsi="Times New Roman" w:cs="Times New Roman"/>
      <w:sz w:val="24"/>
      <w:szCs w:val="24"/>
      <w:lang w:bidi="ar-SA"/>
    </w:rPr>
  </w:style>
  <w:style w:type="character" w:customStyle="1" w:styleId="CharCharCharCharChar1">
    <w:name w:val="Char Char Char Char Char1"/>
    <w:rsid w:val="00CE4BDA"/>
    <w:rPr>
      <w:rFonts w:ascii="Arial" w:eastAsia="黑体" w:hAnsi="Arial" w:cs="Arial"/>
      <w:kern w:val="2"/>
      <w:lang w:val="en-US" w:eastAsia="zh-CN" w:bidi="ar-SA"/>
    </w:rPr>
  </w:style>
  <w:style w:type="character" w:customStyle="1" w:styleId="H5Char3">
    <w:name w:val="H5 Char3"/>
    <w:aliases w:val="H51 Char3,标题1.1.1.1.1 Char3,标题 5 Char Char Char3,MB5 Char2,表头文字 Char2,前言 Char4,标题 5表头 Char Char3"/>
    <w:rsid w:val="00CE4BDA"/>
    <w:rPr>
      <w:rFonts w:eastAsia="宋体"/>
      <w:b/>
      <w:bCs/>
      <w:sz w:val="28"/>
      <w:szCs w:val="28"/>
      <w:lang w:val="en-US" w:eastAsia="zh-CN" w:bidi="ar-SA"/>
    </w:rPr>
  </w:style>
  <w:style w:type="character" w:customStyle="1" w:styleId="searchcontent1">
    <w:name w:val="search_content1"/>
    <w:rsid w:val="00CE4BDA"/>
    <w:rPr>
      <w:sz w:val="20"/>
      <w:szCs w:val="20"/>
    </w:rPr>
  </w:style>
  <w:style w:type="character" w:customStyle="1" w:styleId="CharChar14">
    <w:name w:val="Char Char14"/>
    <w:rsid w:val="00CE4BDA"/>
    <w:rPr>
      <w:rFonts w:eastAsia="宋体"/>
      <w:sz w:val="28"/>
      <w:lang w:val="en-US" w:eastAsia="zh-CN" w:bidi="ar-SA"/>
    </w:rPr>
  </w:style>
  <w:style w:type="character" w:customStyle="1" w:styleId="31315Char">
    <w:name w:val="样式 标题 3标题 13 + (中文) 宋体 小四 行距: 1.5 倍行距 Char"/>
    <w:rsid w:val="00CE4BDA"/>
    <w:rPr>
      <w:rFonts w:eastAsia="宋体" w:cs="宋体"/>
      <w:b/>
      <w:bCs/>
      <w:kern w:val="2"/>
      <w:sz w:val="24"/>
      <w:szCs w:val="32"/>
      <w:lang w:val="en-US" w:eastAsia="zh-CN" w:bidi="ar-SA"/>
    </w:rPr>
  </w:style>
  <w:style w:type="character" w:customStyle="1" w:styleId="CharChar80">
    <w:name w:val="Char Char8"/>
    <w:rsid w:val="00CE4BDA"/>
    <w:rPr>
      <w:rFonts w:eastAsia="宋体"/>
      <w:kern w:val="2"/>
      <w:sz w:val="18"/>
      <w:szCs w:val="18"/>
      <w:lang w:val="en-US" w:eastAsia="zh-CN" w:bidi="ar-SA"/>
    </w:rPr>
  </w:style>
  <w:style w:type="character" w:customStyle="1" w:styleId="HTMLChar1">
    <w:name w:val="HTML 地址 Char1"/>
    <w:rsid w:val="00CE4BDA"/>
    <w:rPr>
      <w:i/>
      <w:iCs/>
      <w:kern w:val="2"/>
      <w:sz w:val="21"/>
      <w:szCs w:val="24"/>
    </w:rPr>
  </w:style>
  <w:style w:type="character" w:customStyle="1" w:styleId="esu4261">
    <w:name w:val="esu4261"/>
    <w:rsid w:val="00CE4BDA"/>
  </w:style>
  <w:style w:type="character" w:customStyle="1" w:styleId="hj">
    <w:name w:val="hj"/>
    <w:rsid w:val="00CE4BDA"/>
  </w:style>
  <w:style w:type="character" w:customStyle="1" w:styleId="main1">
    <w:name w:val="main1"/>
    <w:rsid w:val="00CE4BDA"/>
  </w:style>
  <w:style w:type="character" w:customStyle="1" w:styleId="4Char4">
    <w:name w:val="4级（小）标题 Char"/>
    <w:rsid w:val="00CE4BDA"/>
    <w:rPr>
      <w:rFonts w:eastAsia="宋体"/>
      <w:b/>
      <w:kern w:val="2"/>
      <w:sz w:val="24"/>
      <w:szCs w:val="24"/>
      <w:lang w:val="en-US" w:eastAsia="zh-CN" w:bidi="ar-SA"/>
    </w:rPr>
  </w:style>
  <w:style w:type="character" w:customStyle="1" w:styleId="Chard">
    <w:name w:val="样式 题注 + Char"/>
    <w:rsid w:val="00CE4BDA"/>
    <w:rPr>
      <w:rFonts w:eastAsia="宋体"/>
      <w:b/>
      <w:sz w:val="24"/>
      <w:szCs w:val="24"/>
      <w:u w:color="000000"/>
      <w:lang w:val="en-US" w:eastAsia="zh-CN" w:bidi="ar-SA"/>
    </w:rPr>
  </w:style>
  <w:style w:type="character" w:customStyle="1" w:styleId="FontStyle44">
    <w:name w:val="Font Style44"/>
    <w:rsid w:val="00CE4BDA"/>
    <w:rPr>
      <w:rFonts w:ascii="Arial" w:hAnsi="Arial" w:cs="Arial"/>
      <w:sz w:val="16"/>
      <w:szCs w:val="16"/>
    </w:rPr>
  </w:style>
  <w:style w:type="character" w:customStyle="1" w:styleId="font01">
    <w:name w:val="font01"/>
    <w:rsid w:val="00CE4BDA"/>
    <w:rPr>
      <w:rFonts w:ascii="Times New Roman" w:hAnsi="Times New Roman" w:cs="Times New Roman" w:hint="default"/>
      <w:i w:val="0"/>
      <w:color w:val="000000"/>
      <w:sz w:val="18"/>
      <w:szCs w:val="18"/>
      <w:u w:val="none"/>
      <w:vertAlign w:val="subscript"/>
    </w:rPr>
  </w:style>
  <w:style w:type="character" w:customStyle="1" w:styleId="o12">
    <w:name w:val="o12"/>
    <w:rsid w:val="00CE4BDA"/>
  </w:style>
  <w:style w:type="character" w:customStyle="1" w:styleId="Char2d">
    <w:name w:val="表头 Char2"/>
    <w:rsid w:val="00CE4BDA"/>
    <w:rPr>
      <w:rFonts w:ascii="黑体" w:eastAsia="黑体"/>
      <w:snapToGrid w:val="0"/>
      <w:spacing w:val="4"/>
      <w:sz w:val="24"/>
    </w:rPr>
  </w:style>
  <w:style w:type="character" w:customStyle="1" w:styleId="ab">
    <w:name w:val="质表名"/>
    <w:rsid w:val="00CE4BDA"/>
    <w:rPr>
      <w:rFonts w:ascii="黑体" w:eastAsia="黑体" w:hAnsi="宋体"/>
      <w:sz w:val="28"/>
    </w:rPr>
  </w:style>
  <w:style w:type="character" w:customStyle="1" w:styleId="H6Char2">
    <w:name w:val="H6 Char2"/>
    <w:aliases w:val="H61 Char2,标题1.1.1.1.1.1 Char2,图标题 Char2,标题 6，图标题 Char2,标题 6 Char Char Char2,标题 41 Char2,标题 6表内文字(小四) Char Char2"/>
    <w:rsid w:val="00CE4BDA"/>
    <w:rPr>
      <w:rFonts w:ascii="Arial" w:eastAsia="黑体" w:hAnsi="Arial"/>
      <w:b/>
      <w:bCs/>
      <w:sz w:val="24"/>
      <w:szCs w:val="24"/>
    </w:rPr>
  </w:style>
  <w:style w:type="character" w:customStyle="1" w:styleId="ac">
    <w:name w:val="样式 四号"/>
    <w:rsid w:val="00CE4BDA"/>
    <w:rPr>
      <w:sz w:val="28"/>
    </w:rPr>
  </w:style>
  <w:style w:type="character" w:customStyle="1" w:styleId="Chare">
    <w:name w:val="三级标题 Char"/>
    <w:rsid w:val="00CE4BDA"/>
    <w:rPr>
      <w:rFonts w:ascii="宋体" w:eastAsia="宋体" w:hAnsi="宋体" w:cs="Arial Unicode MS"/>
      <w:b/>
      <w:kern w:val="2"/>
      <w:sz w:val="24"/>
      <w:szCs w:val="24"/>
      <w:lang w:val="en-US" w:eastAsia="zh-CN" w:bidi="ar-SA"/>
    </w:rPr>
  </w:style>
  <w:style w:type="character" w:customStyle="1" w:styleId="35Char">
    <w:name w:val="样式35 Char"/>
    <w:rsid w:val="00CE4BDA"/>
    <w:rPr>
      <w:rFonts w:ascii="宋体" w:eastAsia="宋体" w:hAnsi="宋体"/>
      <w:bCs/>
      <w:color w:val="000000"/>
      <w:kern w:val="2"/>
      <w:sz w:val="24"/>
      <w:szCs w:val="24"/>
      <w:lang w:val="en-US" w:eastAsia="zh-CN" w:bidi="ar-SA"/>
    </w:rPr>
  </w:style>
  <w:style w:type="character" w:customStyle="1" w:styleId="123YJCharChar1">
    <w:name w:val="123YJ Char Char1"/>
    <w:rsid w:val="00CE4BDA"/>
    <w:rPr>
      <w:rFonts w:eastAsia="宋体"/>
      <w:kern w:val="2"/>
      <w:sz w:val="18"/>
      <w:szCs w:val="18"/>
      <w:lang w:val="en-US" w:eastAsia="zh-CN" w:bidi="ar-SA"/>
    </w:rPr>
  </w:style>
  <w:style w:type="character" w:customStyle="1" w:styleId="font2">
    <w:name w:val="font2"/>
    <w:rsid w:val="00CE4BDA"/>
    <w:rPr>
      <w:color w:val="336633"/>
      <w:sz w:val="21"/>
    </w:rPr>
  </w:style>
  <w:style w:type="character" w:customStyle="1" w:styleId="nota">
    <w:name w:val="nota"/>
    <w:rsid w:val="00CE4BDA"/>
    <w:rPr>
      <w:i/>
      <w:iCs/>
      <w:sz w:val="20"/>
    </w:rPr>
  </w:style>
  <w:style w:type="character" w:customStyle="1" w:styleId="42Char">
    <w:name w:val="样式42 Char"/>
    <w:rsid w:val="00CE4BDA"/>
    <w:rPr>
      <w:rFonts w:ascii="宋体" w:eastAsia="宋体" w:hAnsi="宋体"/>
      <w:bCs/>
      <w:color w:val="000000"/>
      <w:kern w:val="2"/>
      <w:sz w:val="24"/>
      <w:szCs w:val="24"/>
      <w:lang w:val="en-US" w:eastAsia="zh-CN" w:bidi="ar-SA"/>
    </w:rPr>
  </w:style>
  <w:style w:type="character" w:customStyle="1" w:styleId="content1">
    <w:name w:val="content1"/>
    <w:rsid w:val="00CE4BDA"/>
    <w:rPr>
      <w:sz w:val="21"/>
      <w:szCs w:val="21"/>
    </w:rPr>
  </w:style>
  <w:style w:type="character" w:customStyle="1" w:styleId="javascript">
    <w:name w:val="javascript"/>
    <w:rsid w:val="00CE4BDA"/>
    <w:rPr>
      <w:rFonts w:ascii="宋体" w:eastAsia="宋体" w:hAnsi="宋体" w:cs="宋体"/>
      <w:kern w:val="2"/>
      <w:sz w:val="24"/>
      <w:szCs w:val="24"/>
      <w:lang w:val="en-US" w:eastAsia="zh-CN" w:bidi="ar-SA"/>
    </w:rPr>
  </w:style>
  <w:style w:type="character" w:customStyle="1" w:styleId="Charf">
    <w:name w:val="(一) Char"/>
    <w:aliases w:val="条，(一) Char Char"/>
    <w:rsid w:val="00CE4BDA"/>
    <w:rPr>
      <w:rFonts w:ascii="Arial" w:eastAsia="黑体" w:hAnsi="Arial"/>
      <w:b/>
      <w:bCs/>
      <w:kern w:val="2"/>
      <w:sz w:val="28"/>
      <w:szCs w:val="28"/>
    </w:rPr>
  </w:style>
  <w:style w:type="character" w:customStyle="1" w:styleId="biaoti">
    <w:name w:val=".biaoti"/>
    <w:rsid w:val="00CE4BDA"/>
  </w:style>
  <w:style w:type="character" w:customStyle="1" w:styleId="75Char1">
    <w:name w:val="标题 7表内5号 Char1"/>
    <w:aliases w:val="H7 Char1,H71 Char1,项标题(1) Char1,项目文件 Char1,无级项 Char Char1,标题 7表内5号 Char Char1,标题 7 Char1,(use for appendix) Char,无级项 Char1"/>
    <w:rsid w:val="00CE4BDA"/>
    <w:rPr>
      <w:rFonts w:eastAsia="宋体"/>
      <w:b/>
      <w:kern w:val="2"/>
      <w:sz w:val="24"/>
      <w:lang w:val="en-US" w:eastAsia="zh-CN" w:bidi="ar-SA"/>
    </w:rPr>
  </w:style>
  <w:style w:type="character" w:customStyle="1" w:styleId="Charf0">
    <w:name w:val="报告表格内文 Char"/>
    <w:rsid w:val="00CE4BDA"/>
    <w:rPr>
      <w:rFonts w:eastAsia="宋体"/>
      <w:bCs/>
      <w:color w:val="000000"/>
      <w:kern w:val="2"/>
      <w:sz w:val="21"/>
      <w:szCs w:val="24"/>
      <w:lang w:val="en-US" w:eastAsia="zh-CN" w:bidi="ar-SA"/>
    </w:rPr>
  </w:style>
  <w:style w:type="character" w:customStyle="1" w:styleId="3CYMCharChar">
    <w:name w:val="标题 3(CYM) Char Char"/>
    <w:rsid w:val="00CE4BDA"/>
    <w:rPr>
      <w:rFonts w:ascii="Arial Unicode MS" w:eastAsia="Arial Unicode MS" w:hAnsi="Arial Unicode MS" w:cs="Arial Unicode MS"/>
      <w:b/>
      <w:bCs/>
      <w:color w:val="000000"/>
      <w:sz w:val="27"/>
      <w:szCs w:val="27"/>
      <w:lang w:val="en-US" w:eastAsia="zh-CN" w:bidi="ar-SA"/>
    </w:rPr>
  </w:style>
  <w:style w:type="character" w:customStyle="1" w:styleId="gChar3">
    <w:name w:val="g Char3"/>
    <w:aliases w:val="even Char3,Draft Char4,Niet gebruiken aub Char4,header odd Char4,Ò³Ã¼ Char Char4,页眉 Char Char2,页眉 Char Char Char Char Char Char Char Char Char Char Char Char Char Char Char Char2"/>
    <w:rsid w:val="00CE4BDA"/>
    <w:rPr>
      <w:rFonts w:eastAsia="宋体"/>
      <w:kern w:val="2"/>
      <w:sz w:val="18"/>
      <w:szCs w:val="18"/>
      <w:lang w:val="en-US" w:eastAsia="zh-CN" w:bidi="ar-SA"/>
    </w:rPr>
  </w:style>
  <w:style w:type="character" w:customStyle="1" w:styleId="6Char1">
    <w:name w:val="6表(图)头(治) Char"/>
    <w:rsid w:val="00CE4BDA"/>
    <w:rPr>
      <w:rFonts w:eastAsia="黑体"/>
      <w:b/>
      <w:sz w:val="28"/>
      <w:lang w:val="en-US" w:eastAsia="zh-CN" w:bidi="ar-SA"/>
    </w:rPr>
  </w:style>
  <w:style w:type="character" w:customStyle="1" w:styleId="p18-hei">
    <w:name w:val="p18-hei"/>
    <w:semiHidden/>
    <w:rsid w:val="00CE4BDA"/>
  </w:style>
  <w:style w:type="character" w:customStyle="1" w:styleId="Char36">
    <w:name w:val="副标题 Char3"/>
    <w:rsid w:val="00CE4BDA"/>
    <w:rPr>
      <w:rFonts w:ascii="Cambria" w:eastAsia="宋体" w:hAnsi="Cambria" w:cs="Times New Roman"/>
      <w:b/>
      <w:bCs/>
      <w:kern w:val="28"/>
      <w:sz w:val="32"/>
      <w:szCs w:val="32"/>
      <w:lang w:bidi="ar-SA"/>
    </w:rPr>
  </w:style>
  <w:style w:type="character" w:customStyle="1" w:styleId="Charf1">
    <w:name w:val="样式 正文 + Char"/>
    <w:rsid w:val="00CE4BDA"/>
    <w:rPr>
      <w:sz w:val="24"/>
      <w:szCs w:val="24"/>
      <w:lang w:bidi="ar-SA"/>
    </w:rPr>
  </w:style>
  <w:style w:type="character" w:customStyle="1" w:styleId="Charf2">
    <w:name w:val="表文字居中 Char"/>
    <w:semiHidden/>
    <w:rsid w:val="00CE4BDA"/>
    <w:rPr>
      <w:rFonts w:ascii="Arial" w:hAnsi="Arial"/>
      <w:kern w:val="2"/>
      <w:sz w:val="21"/>
      <w:lang w:val="en-US" w:eastAsia="zh-CN" w:bidi="ar-SA"/>
    </w:rPr>
  </w:style>
  <w:style w:type="character" w:customStyle="1" w:styleId="Char2e">
    <w:name w:val="信息标题 Char2"/>
    <w:rsid w:val="00CE4BDA"/>
    <w:rPr>
      <w:rFonts w:ascii="Cambria" w:eastAsia="宋体" w:hAnsi="Cambria" w:cs="黑体"/>
      <w:sz w:val="24"/>
      <w:szCs w:val="24"/>
      <w:shd w:val="pct20" w:color="auto" w:fill="auto"/>
      <w:lang w:bidi="ar-SA"/>
    </w:rPr>
  </w:style>
  <w:style w:type="character" w:customStyle="1" w:styleId="f141">
    <w:name w:val="f141"/>
    <w:rsid w:val="00CE4BDA"/>
    <w:rPr>
      <w:rFonts w:ascii="宋体" w:eastAsia="宋体" w:cs="Courier New"/>
      <w:kern w:val="2"/>
      <w:sz w:val="21"/>
      <w:szCs w:val="21"/>
      <w:lang w:val="en-US" w:eastAsia="zh-CN" w:bidi="ar-SA"/>
    </w:rPr>
  </w:style>
  <w:style w:type="character" w:customStyle="1" w:styleId="23CharChar">
    <w:name w:val="样式23 Char Char"/>
    <w:rsid w:val="00CE4BDA"/>
    <w:rPr>
      <w:rFonts w:ascii="黑体" w:eastAsia="黑体" w:hAnsi="Times New Roman" w:cs="Times New Roman"/>
      <w:color w:val="000000"/>
      <w:kern w:val="0"/>
      <w:szCs w:val="21"/>
    </w:rPr>
  </w:style>
  <w:style w:type="character" w:customStyle="1" w:styleId="13CharChar">
    <w:name w:val="标题 13 Char Char"/>
    <w:rsid w:val="00CE4BDA"/>
    <w:rPr>
      <w:rFonts w:ascii="Arial Unicode MS" w:eastAsia="Arial Unicode MS" w:hAnsi="Arial Unicode MS" w:cs="Arial Unicode MS"/>
      <w:b/>
      <w:bCs/>
      <w:color w:val="000000"/>
      <w:kern w:val="2"/>
      <w:sz w:val="27"/>
      <w:szCs w:val="27"/>
      <w:lang w:val="en-US" w:eastAsia="zh-CN" w:bidi="ar-SA"/>
    </w:rPr>
  </w:style>
  <w:style w:type="character" w:customStyle="1" w:styleId="Char37">
    <w:name w:val="页眉 Char3"/>
    <w:aliases w:val="页眉1 Char6,页眉2 Char6,g Char6,even Char6,页眉zxl Char4,a页眉 Char4,A4页眉 Char1,Ò³Ã¼ Char1,Ò³Ã¼ Char Char6"/>
    <w:locked/>
    <w:rsid w:val="00CE4BDA"/>
    <w:rPr>
      <w:rFonts w:eastAsia="宋体"/>
      <w:sz w:val="18"/>
    </w:rPr>
  </w:style>
  <w:style w:type="character" w:customStyle="1" w:styleId="13Char5">
    <w:name w:val="标题 13 Char5"/>
    <w:aliases w:val="Re Char4,Head 3 WSA Char4,h3 Char4,B Head Char4,H3 Char4,.. Char4,标题 3 Char Char Char5,标题 3 Char1 Char Char Char5,标题 3 Char1 Char Char Char Char5,标题 31 Char5,level_3 Char4,PIM 3 Char4,Level 3 Head Char4,Heading 3 - old Char4,sect1.2.3 Char4"/>
    <w:rsid w:val="00CE4BDA"/>
    <w:rPr>
      <w:rFonts w:ascii="Arial Unicode MS" w:eastAsia="Arial Unicode MS" w:hAnsi="Arial Unicode MS" w:cs="Arial Unicode MS"/>
      <w:b/>
      <w:bCs/>
      <w:color w:val="000000"/>
      <w:sz w:val="27"/>
      <w:szCs w:val="27"/>
      <w:lang w:val="en-US" w:eastAsia="zh-CN" w:bidi="ar-SA"/>
    </w:rPr>
  </w:style>
  <w:style w:type="character" w:customStyle="1" w:styleId="Charf3">
    <w:name w:val="表题 Char"/>
    <w:rsid w:val="00CE4BDA"/>
    <w:rPr>
      <w:rFonts w:ascii="宋体" w:eastAsia="宋体"/>
      <w:b/>
      <w:color w:val="000000"/>
      <w:sz w:val="28"/>
      <w:lang w:val="en-US" w:eastAsia="zh-CN" w:bidi="ar-SA"/>
    </w:rPr>
  </w:style>
  <w:style w:type="character" w:customStyle="1" w:styleId="CharCharCharCharChar0">
    <w:name w:val="图题 Char Char Char Char Char"/>
    <w:rsid w:val="00CE4BDA"/>
    <w:rPr>
      <w:rFonts w:eastAsia="宋体"/>
      <w:kern w:val="2"/>
      <w:sz w:val="21"/>
      <w:szCs w:val="21"/>
      <w:lang w:val="en-US" w:eastAsia="zh-CN" w:bidi="ar-SA"/>
    </w:rPr>
  </w:style>
  <w:style w:type="character" w:customStyle="1" w:styleId="Char1Char">
    <w:name w:val="题注 Char1 Char"/>
    <w:aliases w:val="题注 Char Char Char Char,题注 Char11 Char Char,题注 Char11 Char Char1,题注 Char11 Char1,Название объекта Знак1 Char,Название объекта Знак Знак Char,Название объекта Знак1 Знак Знак Char,Название объекта Знак1 Знак Знак1 Знак Знак Char,图表注 Char"/>
    <w:rsid w:val="00CE4BDA"/>
    <w:rPr>
      <w:rFonts w:ascii="Arial" w:eastAsia="黑体" w:hAnsi="Arial" w:cs="Arial"/>
      <w:kern w:val="2"/>
      <w:lang w:val="en-US" w:eastAsia="zh-CN" w:bidi="ar-SA"/>
    </w:rPr>
  </w:style>
  <w:style w:type="character" w:customStyle="1" w:styleId="2Char22">
    <w:name w:val="正文首行缩进 2 Char2"/>
    <w:rsid w:val="00CE4BDA"/>
    <w:rPr>
      <w:kern w:val="2"/>
      <w:sz w:val="21"/>
      <w:szCs w:val="24"/>
    </w:rPr>
  </w:style>
  <w:style w:type="character" w:customStyle="1" w:styleId="Char2f">
    <w:name w:val="称呼 Char2"/>
    <w:rsid w:val="00CE4BDA"/>
    <w:rPr>
      <w:rFonts w:ascii="Calibri" w:eastAsia="宋体" w:hAnsi="Calibri" w:cs="Times New Roman"/>
      <w:kern w:val="0"/>
      <w:sz w:val="24"/>
      <w:szCs w:val="24"/>
    </w:rPr>
  </w:style>
  <w:style w:type="character" w:customStyle="1" w:styleId="Char38">
    <w:name w:val="批注框文本 Char3"/>
    <w:rsid w:val="00CE4BDA"/>
    <w:rPr>
      <w:kern w:val="2"/>
      <w:sz w:val="18"/>
      <w:szCs w:val="18"/>
    </w:rPr>
  </w:style>
  <w:style w:type="character" w:customStyle="1" w:styleId="Char41">
    <w:name w:val="日期 Char4"/>
    <w:rsid w:val="00CE4BDA"/>
    <w:rPr>
      <w:rFonts w:ascii="宋体" w:eastAsia="宋体"/>
      <w:sz w:val="21"/>
      <w:szCs w:val="21"/>
    </w:rPr>
  </w:style>
  <w:style w:type="character" w:customStyle="1" w:styleId="Char39">
    <w:name w:val="信息标题 Char3"/>
    <w:rsid w:val="00CE4BDA"/>
    <w:rPr>
      <w:rFonts w:ascii="Cambria" w:eastAsia="宋体" w:hAnsi="Cambria" w:cs="Times New Roman"/>
      <w:sz w:val="24"/>
      <w:szCs w:val="24"/>
      <w:shd w:val="pct20" w:color="auto" w:fill="auto"/>
      <w:lang w:bidi="ar-SA"/>
    </w:rPr>
  </w:style>
  <w:style w:type="character" w:customStyle="1" w:styleId="Charf4">
    <w:name w:val="条目 Char"/>
    <w:rsid w:val="00CE4BDA"/>
    <w:rPr>
      <w:rFonts w:ascii="华文细黑" w:eastAsia="华文细黑" w:hAnsi="华文细黑"/>
      <w:kern w:val="2"/>
      <w:sz w:val="24"/>
      <w:lang w:val="en-US" w:eastAsia="zh-CN" w:bidi="ar-SA"/>
    </w:rPr>
  </w:style>
  <w:style w:type="character" w:customStyle="1" w:styleId="Charf5">
    <w:name w:val="段 Char"/>
    <w:rsid w:val="00CE4BDA"/>
    <w:rPr>
      <w:rFonts w:ascii="宋体"/>
    </w:rPr>
  </w:style>
  <w:style w:type="character" w:customStyle="1" w:styleId="105w1">
    <w:name w:val="105w1"/>
    <w:rsid w:val="00CE4BDA"/>
    <w:rPr>
      <w:rFonts w:ascii="ˎ̥" w:hAnsi="ˎ̥" w:hint="default"/>
      <w:sz w:val="29"/>
      <w:szCs w:val="29"/>
    </w:rPr>
  </w:style>
  <w:style w:type="character" w:customStyle="1" w:styleId="Char3a">
    <w:name w:val="注释标题 Char3"/>
    <w:rsid w:val="00CE4BDA"/>
  </w:style>
  <w:style w:type="character" w:customStyle="1" w:styleId="Char42">
    <w:name w:val="正文文本 Char4"/>
    <w:rsid w:val="00CE4BDA"/>
    <w:rPr>
      <w:rFonts w:ascii="Times New Roman" w:eastAsia="宋体" w:hAnsi="Times New Roman" w:cs="Times New Roman"/>
      <w:kern w:val="0"/>
      <w:szCs w:val="21"/>
      <w:lang w:bidi="ar-SA"/>
    </w:rPr>
  </w:style>
  <w:style w:type="character" w:customStyle="1" w:styleId="Char3b">
    <w:name w:val="批注主题 Char3"/>
    <w:rsid w:val="00CE4BDA"/>
    <w:rPr>
      <w:rFonts w:ascii="Calibri" w:eastAsia="宋体" w:hAnsi="Calibri" w:cs="Times New Roman"/>
      <w:b/>
      <w:bCs/>
      <w:kern w:val="0"/>
      <w:sz w:val="24"/>
      <w:szCs w:val="24"/>
    </w:rPr>
  </w:style>
  <w:style w:type="character" w:customStyle="1" w:styleId="13Char4">
    <w:name w:val="标题 13 Char4"/>
    <w:aliases w:val="Re Char3,Head 3 WSA Char3,h3 Char3,B Head Char3,H3 Char3,.. Char3,标题 3 Char Char Char4,标题 3 Char1 Char Char Char4,标题 3 Char1 Char Char Char Char4,标题 31 Char4,level_3 Char3,PIM 3 Char3,Level 3 Head Char3,Heading 3 - old Char3,sect1.2.3 Char3"/>
    <w:rsid w:val="00CE4BDA"/>
    <w:rPr>
      <w:rFonts w:eastAsia="宋体"/>
      <w:b/>
      <w:bCs/>
      <w:kern w:val="2"/>
      <w:sz w:val="32"/>
      <w:szCs w:val="32"/>
      <w:lang w:val="en-US" w:eastAsia="zh-CN" w:bidi="ar-SA"/>
    </w:rPr>
  </w:style>
  <w:style w:type="character" w:customStyle="1" w:styleId="css-text3">
    <w:name w:val="css-text3"/>
    <w:rsid w:val="00CE4BDA"/>
  </w:style>
  <w:style w:type="character" w:customStyle="1" w:styleId="fh1">
    <w:name w:val="fh1"/>
    <w:rsid w:val="00CE4BDA"/>
    <w:rPr>
      <w:color w:val="000000"/>
      <w:sz w:val="24"/>
      <w:szCs w:val="24"/>
      <w:u w:val="none"/>
    </w:rPr>
  </w:style>
  <w:style w:type="character" w:customStyle="1" w:styleId="CharChar90">
    <w:name w:val="Char Char9"/>
    <w:locked/>
    <w:rsid w:val="00CE4BDA"/>
    <w:rPr>
      <w:rFonts w:ascii="宋体" w:eastAsia="宋体" w:hAnsi="宋体"/>
      <w:kern w:val="2"/>
      <w:sz w:val="18"/>
      <w:szCs w:val="18"/>
      <w:lang w:val="en-US" w:eastAsia="zh-CN" w:bidi="ar-SA"/>
    </w:rPr>
  </w:style>
  <w:style w:type="character" w:customStyle="1" w:styleId="style1style2">
    <w:name w:val="style1 style2"/>
    <w:rsid w:val="00CE4BDA"/>
  </w:style>
  <w:style w:type="character" w:customStyle="1" w:styleId="Char1f4">
    <w:name w:val="批注主题 Char1"/>
    <w:rsid w:val="00CE4BDA"/>
    <w:rPr>
      <w:b/>
      <w:bCs/>
      <w:kern w:val="2"/>
      <w:sz w:val="24"/>
      <w:szCs w:val="24"/>
    </w:rPr>
  </w:style>
  <w:style w:type="character" w:customStyle="1" w:styleId="CharChare">
    <w:name w:val="表内文字 Char Char"/>
    <w:rsid w:val="00CE4BDA"/>
    <w:rPr>
      <w:rFonts w:ascii="宋体" w:eastAsia="宋体" w:hAnsi="Courier New" w:cs="Courier New"/>
      <w:color w:val="000000"/>
      <w:kern w:val="2"/>
      <w:sz w:val="21"/>
      <w:szCs w:val="21"/>
      <w:lang w:val="en-US" w:eastAsia="zh-CN" w:bidi="ar-SA"/>
    </w:rPr>
  </w:style>
  <w:style w:type="character" w:customStyle="1" w:styleId="1CharChar1">
    <w:name w:val="目标题 1) Char Char1"/>
    <w:rsid w:val="00CE4BDA"/>
    <w:rPr>
      <w:rFonts w:ascii="Times New Roman" w:eastAsia="宋体" w:hAnsi="Times New Roman" w:cs="Times New Roman"/>
      <w:i/>
      <w:iCs/>
      <w:sz w:val="24"/>
      <w:szCs w:val="24"/>
    </w:rPr>
  </w:style>
  <w:style w:type="character" w:customStyle="1" w:styleId="Char2f0">
    <w:name w:val="批注主题 Char2"/>
    <w:rsid w:val="00CE4BDA"/>
    <w:rPr>
      <w:rFonts w:ascii="Times New Roman" w:eastAsia="宋体" w:hAnsi="Times New Roman" w:cs="Times New Roman"/>
      <w:b/>
      <w:bCs/>
      <w:kern w:val="0"/>
      <w:szCs w:val="24"/>
      <w:lang w:bidi="ar-SA"/>
    </w:rPr>
  </w:style>
  <w:style w:type="character" w:customStyle="1" w:styleId="2211H2h22Header2ndPageABCh2mainhead">
    <w:name w:val="样式 标题 2标题21.1H2h2第一层条2Header 2nd PageA.B.C.h2 main head..."/>
    <w:semiHidden/>
    <w:rsid w:val="00CE4BDA"/>
    <w:rPr>
      <w:rFonts w:ascii="Times New Roman" w:eastAsia="仿宋_GB2312" w:hAnsi="Times New Roman"/>
      <w:sz w:val="24"/>
    </w:rPr>
  </w:style>
  <w:style w:type="character" w:customStyle="1" w:styleId="font61">
    <w:name w:val="font61"/>
    <w:rsid w:val="00CE4BDA"/>
    <w:rPr>
      <w:rFonts w:ascii="宋体" w:eastAsia="宋体" w:hAnsi="宋体" w:cs="宋体" w:hint="eastAsia"/>
      <w:b/>
      <w:i w:val="0"/>
      <w:color w:val="000000"/>
      <w:sz w:val="18"/>
      <w:szCs w:val="18"/>
      <w:u w:val="none"/>
    </w:rPr>
  </w:style>
  <w:style w:type="character" w:customStyle="1" w:styleId="Charf6">
    <w:name w:val="我的表格 Char"/>
    <w:rsid w:val="00CE4BDA"/>
    <w:rPr>
      <w:rFonts w:eastAsia="宋体"/>
      <w:kern w:val="2"/>
      <w:sz w:val="21"/>
      <w:lang w:val="en-US" w:eastAsia="zh-CN" w:bidi="ar-SA"/>
    </w:rPr>
  </w:style>
  <w:style w:type="character" w:customStyle="1" w:styleId="1CharChar">
    <w:name w:val="标题 1环评 Char Char"/>
    <w:rsid w:val="00CE4BDA"/>
    <w:rPr>
      <w:rFonts w:eastAsia="仿宋_GB2312"/>
      <w:b/>
      <w:bCs/>
      <w:kern w:val="44"/>
      <w:sz w:val="30"/>
      <w:szCs w:val="30"/>
      <w:lang w:val="en-US" w:eastAsia="zh-CN" w:bidi="ar-SA"/>
    </w:rPr>
  </w:style>
  <w:style w:type="character" w:customStyle="1" w:styleId="FontStyle109">
    <w:name w:val="Font Style109"/>
    <w:rsid w:val="00CE4BDA"/>
    <w:rPr>
      <w:rFonts w:ascii="Arial" w:hAnsi="Arial" w:cs="Arial"/>
      <w:i/>
      <w:iCs/>
      <w:sz w:val="16"/>
      <w:szCs w:val="16"/>
    </w:rPr>
  </w:style>
  <w:style w:type="character" w:customStyle="1" w:styleId="contenttext11">
    <w:name w:val="contenttext11"/>
    <w:rsid w:val="00CE4BDA"/>
    <w:rPr>
      <w:rFonts w:ascii="宋体" w:eastAsia="宋体" w:hAnsi="宋体" w:hint="eastAsia"/>
      <w:color w:val="000000"/>
      <w:spacing w:val="240"/>
      <w:sz w:val="24"/>
      <w:szCs w:val="24"/>
    </w:rPr>
  </w:style>
  <w:style w:type="character" w:customStyle="1" w:styleId="Charf7">
    <w:name w:val="安评正文 Char"/>
    <w:semiHidden/>
    <w:rsid w:val="00CE4BDA"/>
    <w:rPr>
      <w:rFonts w:eastAsia="宋体"/>
      <w:color w:val="000000"/>
      <w:kern w:val="2"/>
      <w:sz w:val="24"/>
      <w:lang w:bidi="ar-SA"/>
    </w:rPr>
  </w:style>
  <w:style w:type="character" w:customStyle="1" w:styleId="H8Char4">
    <w:name w:val="H8 Char4"/>
    <w:aliases w:val="目标题 1) Char Char5"/>
    <w:rsid w:val="00CE4BDA"/>
    <w:rPr>
      <w:rFonts w:ascii="Arial" w:eastAsia="黑体" w:hAnsi="Arial"/>
      <w:sz w:val="24"/>
      <w:szCs w:val="24"/>
      <w:lang w:val="en-US" w:eastAsia="zh-CN" w:bidi="ar-SA"/>
    </w:rPr>
  </w:style>
  <w:style w:type="character" w:customStyle="1" w:styleId="1Char3">
    <w:name w:val="表格文字1 Char"/>
    <w:aliases w:val="纯文本11 Char,普通文字11 Char,普通文字 Char11 Char,普通文字 Char Char11 Char,普通文字 Char Char Char Char Char Char11 Char,普通文字 Char Char Char Char Char Char Char Char11 Char,普通文字 Char Char Char Char Char C Char Char11 Char"/>
    <w:rsid w:val="00CE4BDA"/>
    <w:rPr>
      <w:rFonts w:ascii="宋体" w:eastAsia="宋体" w:hAnsi="Courier New"/>
      <w:kern w:val="2"/>
      <w:sz w:val="28"/>
      <w:lang w:val="en-US" w:eastAsia="zh-CN" w:bidi="ar-SA"/>
    </w:rPr>
  </w:style>
  <w:style w:type="character" w:customStyle="1" w:styleId="ued21">
    <w:name w:val="ued21"/>
    <w:rsid w:val="00CE4BDA"/>
    <w:rPr>
      <w:rFonts w:ascii="宋体" w:eastAsia="宋体" w:hAnsi="宋体" w:hint="eastAsia"/>
      <w:color w:val="000000"/>
      <w:sz w:val="18"/>
      <w:szCs w:val="18"/>
    </w:rPr>
  </w:style>
  <w:style w:type="character" w:customStyle="1" w:styleId="123YJCharChar2">
    <w:name w:val="123YJ Char Char2"/>
    <w:rsid w:val="00CE4BDA"/>
    <w:rPr>
      <w:rFonts w:eastAsia="宋体"/>
      <w:kern w:val="2"/>
      <w:sz w:val="18"/>
      <w:szCs w:val="18"/>
      <w:lang w:val="en-US" w:eastAsia="zh-CN" w:bidi="ar-SA"/>
    </w:rPr>
  </w:style>
  <w:style w:type="character" w:customStyle="1" w:styleId="H6Char4">
    <w:name w:val="H6 Char4"/>
    <w:aliases w:val="H61 Char4,标题1.1.1.1.1.1 Char4,图标题 Char4,标题 6，图标题 Char4,标题 6 Char Char Char4,标题 41 Char4,标题 6表内文字(小四) Char Char4"/>
    <w:rsid w:val="00CE4BDA"/>
    <w:rPr>
      <w:rFonts w:ascii="Arial" w:eastAsia="黑体" w:hAnsi="Arial"/>
      <w:b/>
      <w:bCs/>
      <w:sz w:val="24"/>
      <w:szCs w:val="24"/>
      <w:lang w:val="en-US" w:eastAsia="zh-CN" w:bidi="ar-SA"/>
    </w:rPr>
  </w:style>
  <w:style w:type="character" w:customStyle="1" w:styleId="unnamed11">
    <w:name w:val="unnamed11"/>
    <w:rsid w:val="00CE4BDA"/>
    <w:rPr>
      <w:sz w:val="23"/>
    </w:rPr>
  </w:style>
  <w:style w:type="character" w:customStyle="1" w:styleId="headline-content2">
    <w:name w:val="headline-content2"/>
    <w:rsid w:val="00CE4BDA"/>
  </w:style>
  <w:style w:type="character" w:customStyle="1" w:styleId="text31">
    <w:name w:val="text31"/>
    <w:rsid w:val="00CE4BDA"/>
    <w:rPr>
      <w:rFonts w:ascii="宋体" w:eastAsia="宋体"/>
      <w:sz w:val="20"/>
    </w:rPr>
  </w:style>
  <w:style w:type="character" w:customStyle="1" w:styleId="detailtitle1">
    <w:name w:val="detailtitle1"/>
    <w:rsid w:val="00CE4BDA"/>
  </w:style>
  <w:style w:type="character" w:customStyle="1" w:styleId="Char3c">
    <w:name w:val="正文文本缩进 Char3"/>
    <w:rsid w:val="00CE4BDA"/>
  </w:style>
  <w:style w:type="character" w:customStyle="1" w:styleId="Char1f5">
    <w:name w:val="批注文字 Char1"/>
    <w:rsid w:val="00CE4BDA"/>
    <w:rPr>
      <w:kern w:val="2"/>
      <w:sz w:val="24"/>
      <w:szCs w:val="24"/>
    </w:rPr>
  </w:style>
  <w:style w:type="character" w:customStyle="1" w:styleId="H5CharChar">
    <w:name w:val="H5 Char Char"/>
    <w:rsid w:val="00CE4BDA"/>
    <w:rPr>
      <w:rFonts w:eastAsia="宋体"/>
      <w:b/>
      <w:bCs/>
      <w:kern w:val="2"/>
      <w:sz w:val="28"/>
      <w:szCs w:val="28"/>
      <w:lang w:val="en-US" w:eastAsia="zh-CN" w:bidi="ar-SA"/>
    </w:rPr>
  </w:style>
  <w:style w:type="character" w:customStyle="1" w:styleId="19">
    <w:name w:val="批注引用1"/>
    <w:rsid w:val="00CE4BDA"/>
    <w:rPr>
      <w:sz w:val="21"/>
      <w:szCs w:val="21"/>
    </w:rPr>
  </w:style>
  <w:style w:type="character" w:customStyle="1" w:styleId="CharChar25">
    <w:name w:val="Char Char25"/>
    <w:rsid w:val="00CE4BDA"/>
    <w:rPr>
      <w:rFonts w:eastAsia="宋体"/>
      <w:snapToGrid/>
      <w:sz w:val="24"/>
      <w:lang w:val="en-US" w:eastAsia="zh-CN" w:bidi="ar-SA"/>
    </w:rPr>
  </w:style>
  <w:style w:type="character" w:customStyle="1" w:styleId="Char1f6">
    <w:name w:val="报告正文 Char1"/>
    <w:rsid w:val="00CE4BDA"/>
    <w:rPr>
      <w:rFonts w:eastAsia="宋体"/>
      <w:color w:val="000000"/>
      <w:kern w:val="2"/>
      <w:sz w:val="24"/>
      <w:szCs w:val="24"/>
      <w:lang w:val="en-US" w:eastAsia="zh-CN" w:bidi="ar-SA"/>
    </w:rPr>
  </w:style>
  <w:style w:type="character" w:customStyle="1" w:styleId="4TimesNewRomanChar0">
    <w:name w:val="样式 标题 4 + (西文) Times New Roman (中文) 宋体 小四 非加粗 Char"/>
    <w:rsid w:val="00CE4BDA"/>
    <w:rPr>
      <w:rFonts w:ascii="Arial" w:eastAsia="黑体" w:hAnsi="Arial"/>
      <w:b/>
      <w:bCs/>
      <w:kern w:val="2"/>
      <w:sz w:val="28"/>
      <w:szCs w:val="28"/>
      <w:lang w:val="en-US" w:eastAsia="zh-CN" w:bidi="ar-SA"/>
    </w:rPr>
  </w:style>
  <w:style w:type="character" w:customStyle="1" w:styleId="Charf8">
    <w:name w:val="表名 Char"/>
    <w:rsid w:val="00CE4BDA"/>
    <w:rPr>
      <w:rFonts w:ascii="宋体" w:hAnsi="宋体"/>
      <w:b/>
      <w:sz w:val="24"/>
    </w:rPr>
  </w:style>
  <w:style w:type="character" w:customStyle="1" w:styleId="2Char11">
    <w:name w:val="正文文字缩进 2 Char1"/>
    <w:aliases w:val="正文文字缩进 2 Char Char Char,正文文本缩进 2 Char Char Char Char Char,正文文本缩进 2 Char Char Char,表格标题 Char Char,Body Text Indent 2 Char"/>
    <w:rsid w:val="00CE4BDA"/>
    <w:rPr>
      <w:rFonts w:eastAsia="宋体"/>
      <w:kern w:val="2"/>
      <w:sz w:val="21"/>
      <w:szCs w:val="24"/>
      <w:lang w:val="en-US" w:eastAsia="zh-CN" w:bidi="ar-SA"/>
    </w:rPr>
  </w:style>
  <w:style w:type="character" w:customStyle="1" w:styleId="CharChar60">
    <w:name w:val="Char Char6"/>
    <w:rsid w:val="00CE4BDA"/>
    <w:rPr>
      <w:rFonts w:eastAsia="宋体"/>
      <w:kern w:val="2"/>
      <w:sz w:val="21"/>
      <w:szCs w:val="24"/>
      <w:lang w:val="en-US" w:eastAsia="zh-CN" w:bidi="ar-SA"/>
    </w:rPr>
  </w:style>
  <w:style w:type="character" w:customStyle="1" w:styleId="3CharChar20">
    <w:name w:val="正文文字缩进 3 Char Char2"/>
    <w:semiHidden/>
    <w:rsid w:val="00CE4BDA"/>
    <w:rPr>
      <w:rFonts w:eastAsia="宋体"/>
      <w:kern w:val="2"/>
      <w:sz w:val="16"/>
      <w:szCs w:val="16"/>
      <w:lang w:val="en-US" w:eastAsia="zh-CN" w:bidi="ar-SA"/>
    </w:rPr>
  </w:style>
  <w:style w:type="character" w:customStyle="1" w:styleId="CharChar16">
    <w:name w:val="Char Char16"/>
    <w:rsid w:val="00CE4BDA"/>
    <w:rPr>
      <w:rFonts w:eastAsia="宋体"/>
      <w:sz w:val="28"/>
      <w:lang w:val="en-US" w:eastAsia="zh-CN" w:bidi="ar-SA"/>
    </w:rPr>
  </w:style>
  <w:style w:type="character" w:customStyle="1" w:styleId="2CharChar4">
    <w:name w:val="正文文字缩进 2 Char Char"/>
    <w:rsid w:val="00CE4BDA"/>
    <w:rPr>
      <w:rFonts w:ascii="Times New Roman" w:eastAsia="宋体" w:hAnsi="Times New Roman" w:cs="Times New Roman"/>
      <w:szCs w:val="24"/>
    </w:rPr>
  </w:style>
  <w:style w:type="character" w:customStyle="1" w:styleId="CharChar13">
    <w:name w:val="Char Char13"/>
    <w:rsid w:val="00CE4BDA"/>
    <w:rPr>
      <w:rFonts w:eastAsia="宋体"/>
      <w:b/>
      <w:bCs/>
      <w:sz w:val="24"/>
      <w:szCs w:val="24"/>
      <w:lang w:val="en-US" w:eastAsia="zh-CN" w:bidi="ar-SA"/>
    </w:rPr>
  </w:style>
  <w:style w:type="character" w:customStyle="1" w:styleId="2Char12">
    <w:name w:val="正文文本 2 Char1"/>
    <w:aliases w:val="正文文字 2 Char1,正文4号 Char1"/>
    <w:rsid w:val="00CE4BDA"/>
    <w:rPr>
      <w:rFonts w:eastAsia="宋体"/>
      <w:kern w:val="2"/>
      <w:sz w:val="21"/>
      <w:szCs w:val="24"/>
      <w:lang w:val="en-US" w:eastAsia="zh-CN" w:bidi="ar-SA"/>
    </w:rPr>
  </w:style>
  <w:style w:type="character" w:customStyle="1" w:styleId="CharCharf">
    <w:name w:val="表格文字 Char Char"/>
    <w:rsid w:val="00CE4BDA"/>
  </w:style>
  <w:style w:type="character" w:customStyle="1" w:styleId="13Char3">
    <w:name w:val="标题 13 Char3"/>
    <w:aliases w:val="Re Char2,Head 3 WSA Char2,h3 Char2,B Head Char2,H3 Char2,.. Char2,标题 3 Char Char Char3,标题 3 Char1 Char Char Char3,标题 3 Char1 Char Char Char Char3,标题 31 Char3,level_3 Char2,PIM 3 Char2,Level 3 Head Char2,Heading 3 - old Char2,sect1.2.3 Char2"/>
    <w:rsid w:val="00CE4BDA"/>
    <w:rPr>
      <w:rFonts w:eastAsia="宋体"/>
      <w:b/>
      <w:bCs/>
      <w:kern w:val="2"/>
      <w:sz w:val="32"/>
      <w:szCs w:val="32"/>
      <w:lang w:val="en-US" w:eastAsia="zh-CN" w:bidi="ar-SA"/>
    </w:rPr>
  </w:style>
  <w:style w:type="character" w:customStyle="1" w:styleId="Charf9">
    <w:name w:val="段落样式 Char"/>
    <w:rsid w:val="00CE4BDA"/>
    <w:rPr>
      <w:rFonts w:eastAsia="宋体"/>
      <w:snapToGrid/>
      <w:w w:val="90"/>
      <w:kern w:val="2"/>
      <w:sz w:val="28"/>
      <w:szCs w:val="21"/>
      <w:lang w:val="en-US" w:eastAsia="zh-CN" w:bidi="ar-SA"/>
    </w:rPr>
  </w:style>
  <w:style w:type="character" w:customStyle="1" w:styleId="2CharChar10">
    <w:name w:val="正文文字 2 Char Char1"/>
    <w:rsid w:val="00CE4BDA"/>
    <w:rPr>
      <w:rFonts w:ascii="Times New Roman" w:eastAsia="宋体" w:hAnsi="Times New Roman" w:cs="Times New Roman"/>
      <w:szCs w:val="20"/>
    </w:rPr>
  </w:style>
  <w:style w:type="character" w:customStyle="1" w:styleId="Charfa">
    <w:name w:val="表－左对齐 Char"/>
    <w:rsid w:val="00CE4BDA"/>
    <w:rPr>
      <w:rFonts w:eastAsia="宋体" w:cs="Arial"/>
      <w:sz w:val="21"/>
      <w:szCs w:val="21"/>
      <w:lang w:val="en-US" w:eastAsia="ja-JP" w:bidi="ar-SA"/>
    </w:rPr>
  </w:style>
  <w:style w:type="character" w:customStyle="1" w:styleId="1Char20">
    <w:name w:val="标题 1 Char2"/>
    <w:aliases w:val="标题 11 Char,一、 Char,标题 1 Char Char,章 Char,H1 Char,Heading 11 Char,level 1 Char,Level 1 Head Char,章节标题 Char,PIM 1 Char,第A章 Char,第*部分 Char,章标题 1 Char,1.1标题 1 Char,1标题 1 Char,章节 Char,章标题 Char,HTS 1 Char,H11 Char,H12 Char,b1 Char,H13 Char,H14 Char"/>
    <w:rsid w:val="00CE4BDA"/>
    <w:rPr>
      <w:rFonts w:eastAsia="宋体"/>
      <w:b/>
      <w:bCs/>
      <w:kern w:val="44"/>
      <w:sz w:val="44"/>
      <w:szCs w:val="44"/>
      <w:lang w:val="en-US" w:eastAsia="zh-CN" w:bidi="ar-SA"/>
    </w:rPr>
  </w:style>
  <w:style w:type="character" w:customStyle="1" w:styleId="Charfb">
    <w:name w:val="表格中的文字 Char"/>
    <w:semiHidden/>
    <w:rsid w:val="00CE4BDA"/>
    <w:rPr>
      <w:rFonts w:ascii="宋体" w:eastAsia="宋体" w:hAnsi="宋体"/>
      <w:sz w:val="21"/>
      <w:lang w:bidi="ar-SA"/>
    </w:rPr>
  </w:style>
  <w:style w:type="character" w:customStyle="1" w:styleId="3Char20">
    <w:name w:val="正文文本 3 Char2"/>
    <w:rsid w:val="00CE4BDA"/>
    <w:rPr>
      <w:kern w:val="2"/>
      <w:sz w:val="16"/>
      <w:szCs w:val="16"/>
    </w:rPr>
  </w:style>
  <w:style w:type="character" w:customStyle="1" w:styleId="2Char5">
    <w:name w:val="正文 + 首行缩进2 厘米 Char"/>
    <w:semiHidden/>
    <w:rsid w:val="00CE4BDA"/>
    <w:rPr>
      <w:rFonts w:ascii="仿宋_GB2312" w:eastAsia="宋体" w:hAnsi="仿宋_GB2312"/>
      <w:kern w:val="2"/>
      <w:sz w:val="24"/>
      <w:szCs w:val="28"/>
      <w:lang w:bidi="ar-SA"/>
    </w:rPr>
  </w:style>
  <w:style w:type="character" w:customStyle="1" w:styleId="gCharChar">
    <w:name w:val="g Char Char"/>
    <w:rsid w:val="00CE4BDA"/>
    <w:rPr>
      <w:rFonts w:eastAsia="宋体"/>
      <w:kern w:val="2"/>
      <w:sz w:val="18"/>
      <w:szCs w:val="18"/>
      <w:lang w:val="en-US" w:eastAsia="zh-CN" w:bidi="ar-SA"/>
    </w:rPr>
  </w:style>
  <w:style w:type="character" w:customStyle="1" w:styleId="Char1f7">
    <w:name w:val="称呼 Char1"/>
    <w:rsid w:val="00CE4BDA"/>
    <w:rPr>
      <w:kern w:val="2"/>
      <w:sz w:val="21"/>
      <w:szCs w:val="24"/>
    </w:rPr>
  </w:style>
  <w:style w:type="character" w:customStyle="1" w:styleId="cucd-3CharChar">
    <w:name w:val="cucd-3 Char Char"/>
    <w:rsid w:val="00CE4BDA"/>
    <w:rPr>
      <w:b/>
      <w:kern w:val="2"/>
      <w:sz w:val="28"/>
      <w:szCs w:val="24"/>
      <w:lang w:val="en-US" w:eastAsia="zh-CN" w:bidi="ar-SA"/>
    </w:rPr>
  </w:style>
  <w:style w:type="character" w:customStyle="1" w:styleId="d11">
    <w:name w:val="d11"/>
    <w:rsid w:val="00CE4BDA"/>
    <w:rPr>
      <w:rFonts w:ascii="宋体" w:eastAsia="宋体" w:cs="宋体"/>
      <w:kern w:val="2"/>
      <w:sz w:val="20"/>
      <w:szCs w:val="20"/>
      <w:lang w:val="en-US" w:eastAsia="zh-CN" w:bidi="ar-SA"/>
    </w:rPr>
  </w:style>
  <w:style w:type="character" w:customStyle="1" w:styleId="CharCharCharCharChar2">
    <w:name w:val="文章正文样式 Char Char Char Char Char"/>
    <w:rsid w:val="00CE4BDA"/>
    <w:rPr>
      <w:rFonts w:ascii="宋体" w:eastAsia="宋体" w:hAnsi="宋体" w:cs="宋体"/>
      <w:kern w:val="2"/>
      <w:sz w:val="24"/>
      <w:lang w:val="en-US" w:eastAsia="zh-CN" w:bidi="ar-SA"/>
    </w:rPr>
  </w:style>
  <w:style w:type="character" w:customStyle="1" w:styleId="Char3d">
    <w:name w:val="文档结构图 Char3"/>
    <w:rsid w:val="00CE4BDA"/>
    <w:rPr>
      <w:rFonts w:ascii="宋体" w:eastAsia="宋体"/>
      <w:kern w:val="2"/>
      <w:sz w:val="18"/>
      <w:szCs w:val="18"/>
    </w:rPr>
  </w:style>
  <w:style w:type="character" w:customStyle="1" w:styleId="Heading2CharChar">
    <w:name w:val="Heading 2 Char Char"/>
    <w:aliases w:val="标题 21 Char Char,标题 12 Char Char,1 Char Char,标题 2 Char1 Char Char Char,节 Char Char,H2 Char Char,节标题 1.1 Char1 Char,节标题 1.1 Char Char Char,Se Char Char,Head wsa2 Char Char,标题 1.1 Char Char,标题 2 Char Char Char1 Char,h2 Char Char"/>
    <w:rsid w:val="00CE4BDA"/>
    <w:rPr>
      <w:rFonts w:ascii="Cambria" w:eastAsia="宋体" w:hAnsi="Cambria" w:cs="Times New Roman"/>
      <w:b/>
      <w:bCs/>
      <w:kern w:val="2"/>
      <w:sz w:val="32"/>
      <w:szCs w:val="32"/>
    </w:rPr>
  </w:style>
  <w:style w:type="character" w:customStyle="1" w:styleId="3CharChar0">
    <w:name w:val="报告标题3 Char Char"/>
    <w:rsid w:val="00CE4BDA"/>
    <w:rPr>
      <w:rFonts w:ascii="Arial" w:eastAsia="宋体" w:hAnsi="Arial"/>
      <w:b/>
      <w:color w:val="000000"/>
      <w:kern w:val="2"/>
      <w:sz w:val="24"/>
      <w:szCs w:val="32"/>
      <w:lang w:val="en-US" w:eastAsia="zh-CN" w:bidi="ar-SA"/>
    </w:rPr>
  </w:style>
  <w:style w:type="character" w:customStyle="1" w:styleId="Char2f1">
    <w:name w:val="正文文本缩进 Char2"/>
    <w:rsid w:val="00CE4BDA"/>
    <w:rPr>
      <w:rFonts w:ascii="宋体" w:eastAsia="宋体"/>
      <w:sz w:val="21"/>
      <w:szCs w:val="21"/>
    </w:rPr>
  </w:style>
  <w:style w:type="character" w:customStyle="1" w:styleId="42Char0">
    <w:name w:val="标题42 Char"/>
    <w:aliases w:val="正文（首行缩进两字）标题1 Char,标题四 Char,表正文1 Char,正文非缩进1 Char,标题41 Char,四号1 Char,特点1 Char,表正文2 Char,正文非缩进2 Char,四号2 Char,标题43 Char,表正文3 Char,正文非缩进3 Char,四号3 Char,标题44 Char,表正文4 Char,正文非缩进4 Char,四号4 Char,标题45 Char,表正文5 Char,正文非缩进5 Char,四号5 Char,特点2 Char"/>
    <w:rsid w:val="00CE4BDA"/>
    <w:rPr>
      <w:rFonts w:ascii="宋体" w:eastAsia="宋体" w:hAnsi="宋体" w:cs="宋体"/>
      <w:color w:val="000000"/>
      <w:kern w:val="2"/>
      <w:sz w:val="24"/>
      <w:szCs w:val="24"/>
      <w:lang w:val="en-US" w:eastAsia="zh-CN" w:bidi="ar-SA"/>
    </w:rPr>
  </w:style>
  <w:style w:type="character" w:customStyle="1" w:styleId="CharCharf0">
    <w:name w:val="表格正文 Char Char"/>
    <w:rsid w:val="00CE4BDA"/>
    <w:rPr>
      <w:rFonts w:ascii="仿宋_GB2312" w:eastAsia="仿宋_GB2312" w:cs="宋体"/>
      <w:sz w:val="21"/>
      <w:szCs w:val="21"/>
      <w:lang w:val="en-US" w:eastAsia="zh-CN" w:bidi="ar-SA"/>
    </w:rPr>
  </w:style>
  <w:style w:type="character" w:customStyle="1" w:styleId="3CharChar3">
    <w:name w:val="正文文字缩进 3 Char Char"/>
    <w:rsid w:val="00CE4BDA"/>
    <w:rPr>
      <w:rFonts w:eastAsia="宋体"/>
      <w:kern w:val="2"/>
      <w:sz w:val="16"/>
      <w:szCs w:val="16"/>
      <w:lang w:val="en-US" w:eastAsia="zh-CN" w:bidi="ar-SA"/>
    </w:rPr>
  </w:style>
  <w:style w:type="character" w:customStyle="1" w:styleId="CharCharf1">
    <w:name w:val="落款 Char Char"/>
    <w:rsid w:val="00CE4BDA"/>
    <w:rPr>
      <w:rFonts w:ascii="Times New Roman" w:eastAsia="宋体" w:hAnsi="Times New Roman" w:cs="Times New Roman"/>
      <w:kern w:val="0"/>
      <w:szCs w:val="24"/>
      <w:lang w:bidi="ar-SA"/>
    </w:rPr>
  </w:style>
  <w:style w:type="character" w:customStyle="1" w:styleId="5Char0">
    <w:name w:val="5文章(治) Char"/>
    <w:rsid w:val="00CE4BDA"/>
    <w:rPr>
      <w:rFonts w:eastAsia="宋体"/>
      <w:color w:val="000000"/>
      <w:sz w:val="24"/>
      <w:lang w:val="en-US" w:eastAsia="zh-CN" w:bidi="ar-SA"/>
    </w:rPr>
  </w:style>
  <w:style w:type="character" w:customStyle="1" w:styleId="3Char3">
    <w:name w:val="正文文本 3 Char3"/>
    <w:rsid w:val="00CE4BDA"/>
    <w:rPr>
      <w:rFonts w:ascii="Times New Roman" w:eastAsia="宋体" w:hAnsi="Times New Roman" w:cs="Times New Roman"/>
      <w:szCs w:val="20"/>
      <w:lang w:bidi="ar-SA"/>
    </w:rPr>
  </w:style>
  <w:style w:type="character" w:customStyle="1" w:styleId="1a">
    <w:name w:val="书籍标题1"/>
    <w:rsid w:val="00CE4BDA"/>
    <w:rPr>
      <w:rFonts w:ascii="Cambria" w:eastAsia="宋体" w:hAnsi="Cambria"/>
      <w:b/>
      <w:i/>
      <w:sz w:val="24"/>
      <w:szCs w:val="24"/>
    </w:rPr>
  </w:style>
  <w:style w:type="character" w:customStyle="1" w:styleId="2Char30">
    <w:name w:val="正文首行缩进 2 Char3"/>
    <w:rsid w:val="00CE4BDA"/>
    <w:rPr>
      <w:rFonts w:ascii="Times New Roman" w:eastAsia="宋体" w:hAnsi="Times New Roman" w:cs="Times New Roman"/>
      <w:sz w:val="21"/>
      <w:szCs w:val="24"/>
      <w:lang w:bidi="ar-SA"/>
    </w:rPr>
  </w:style>
  <w:style w:type="character" w:customStyle="1" w:styleId="1b">
    <w:name w:val="页码1"/>
    <w:rsid w:val="00CE4BDA"/>
    <w:rPr>
      <w:rFonts w:ascii="宋体" w:eastAsia="宋体"/>
      <w:sz w:val="24"/>
      <w:szCs w:val="20"/>
    </w:rPr>
  </w:style>
  <w:style w:type="character" w:customStyle="1" w:styleId="Char2f2">
    <w:name w:val="副标题 Char2"/>
    <w:rsid w:val="00CE4BDA"/>
    <w:rPr>
      <w:rFonts w:ascii="楷体_GB2312" w:eastAsia="楷体_GB2312" w:cs="Times New Roman"/>
      <w:b/>
      <w:spacing w:val="40"/>
      <w:kern w:val="0"/>
      <w:sz w:val="36"/>
      <w:szCs w:val="20"/>
      <w:lang w:bidi="ar-SA"/>
    </w:rPr>
  </w:style>
  <w:style w:type="character" w:customStyle="1" w:styleId="2Char31">
    <w:name w:val="正文文本 2 Char3"/>
    <w:rsid w:val="00CE4BDA"/>
    <w:rPr>
      <w:rFonts w:ascii="宋体" w:eastAsia="宋体"/>
      <w:sz w:val="21"/>
      <w:szCs w:val="21"/>
    </w:rPr>
  </w:style>
  <w:style w:type="character" w:customStyle="1" w:styleId="Charfc">
    <w:name w:val="二级序号 Char"/>
    <w:rsid w:val="00CE4BDA"/>
    <w:rPr>
      <w:rFonts w:eastAsia="宋体"/>
      <w:spacing w:val="20"/>
      <w:kern w:val="2"/>
      <w:sz w:val="24"/>
      <w:szCs w:val="24"/>
      <w:lang w:val="en-US" w:eastAsia="zh-CN" w:bidi="ar-SA"/>
    </w:rPr>
  </w:style>
  <w:style w:type="character" w:customStyle="1" w:styleId="Char2f3">
    <w:name w:val="签名 Char2"/>
    <w:rsid w:val="00CE4BDA"/>
    <w:rPr>
      <w:kern w:val="2"/>
      <w:sz w:val="24"/>
      <w:szCs w:val="24"/>
    </w:rPr>
  </w:style>
  <w:style w:type="character" w:customStyle="1" w:styleId="8Char0">
    <w:name w:val="样式8 Char"/>
    <w:rsid w:val="00CE4BDA"/>
    <w:rPr>
      <w:rFonts w:ascii="宋体" w:eastAsia="宋体" w:hAnsi="宋体" w:cs="宋体"/>
      <w:kern w:val="2"/>
      <w:sz w:val="24"/>
      <w:szCs w:val="24"/>
      <w:lang w:val="en-US" w:eastAsia="zh-CN" w:bidi="ar-SA"/>
    </w:rPr>
  </w:style>
  <w:style w:type="character" w:customStyle="1" w:styleId="Char1f8">
    <w:name w:val="副标题 Char1"/>
    <w:rsid w:val="00CE4BDA"/>
    <w:rPr>
      <w:rFonts w:ascii="Cambria" w:hAnsi="Cambria" w:cs="Times New Roman"/>
      <w:b/>
      <w:bCs/>
      <w:kern w:val="28"/>
      <w:sz w:val="32"/>
      <w:szCs w:val="32"/>
      <w:lang w:bidi="ar-SA"/>
    </w:rPr>
  </w:style>
  <w:style w:type="character" w:customStyle="1" w:styleId="Char43">
    <w:name w:val="页眉 Char4"/>
    <w:uiPriority w:val="99"/>
    <w:semiHidden/>
    <w:rsid w:val="00CE4BDA"/>
    <w:rPr>
      <w:rFonts w:ascii="Calibri" w:eastAsia="宋体" w:hAnsi="Calibri" w:cs="Times New Roman"/>
      <w:kern w:val="0"/>
      <w:sz w:val="18"/>
      <w:szCs w:val="18"/>
    </w:rPr>
  </w:style>
  <w:style w:type="character" w:customStyle="1" w:styleId="HTMLChar10">
    <w:name w:val="HTML 预设格式 Char1"/>
    <w:rsid w:val="00CE4BDA"/>
    <w:rPr>
      <w:rFonts w:ascii="Arial" w:eastAsia="宋体" w:hAnsi="Arial" w:cs="Arial"/>
      <w:kern w:val="0"/>
      <w:szCs w:val="21"/>
      <w:lang w:bidi="ar-SA"/>
    </w:rPr>
  </w:style>
  <w:style w:type="character" w:customStyle="1" w:styleId="Charfd">
    <w:name w:val="江波正文 Char"/>
    <w:semiHidden/>
    <w:rsid w:val="00CE4BDA"/>
    <w:rPr>
      <w:rFonts w:eastAsia="仿宋_GB2312" w:hAnsi="仿宋_GB2312"/>
      <w:kern w:val="2"/>
      <w:sz w:val="28"/>
      <w:szCs w:val="28"/>
      <w:lang w:val="en-US" w:eastAsia="zh-CN" w:bidi="ar-SA"/>
    </w:rPr>
  </w:style>
  <w:style w:type="paragraph" w:customStyle="1" w:styleId="3YHY">
    <w:name w:val="标题 3YHY"/>
    <w:basedOn w:val="3"/>
    <w:next w:val="YHY"/>
    <w:link w:val="3YHYChar"/>
    <w:rsid w:val="00CE4BDA"/>
    <w:pPr>
      <w:adjustRightInd w:val="0"/>
      <w:snapToGrid w:val="0"/>
      <w:spacing w:beforeLines="50" w:afterLines="50" w:line="360" w:lineRule="auto"/>
    </w:pPr>
    <w:rPr>
      <w:rFonts w:ascii="Calibri" w:eastAsia="宋体" w:hAnsi="Calibri" w:cs="Arial Unicode MS"/>
      <w:b/>
      <w:color w:val="000000"/>
      <w:sz w:val="24"/>
      <w:szCs w:val="24"/>
    </w:rPr>
  </w:style>
  <w:style w:type="character" w:customStyle="1" w:styleId="3YHYChar">
    <w:name w:val="标题 3YHY Char"/>
    <w:link w:val="3YHY"/>
    <w:rsid w:val="00CE4BDA"/>
    <w:rPr>
      <w:rFonts w:ascii="Calibri" w:eastAsia="宋体" w:hAnsi="Calibri" w:cs="Arial Unicode MS"/>
      <w:b/>
      <w:iCs/>
      <w:smallCaps/>
      <w:color w:val="000000"/>
      <w:spacing w:val="5"/>
      <w:sz w:val="24"/>
      <w:szCs w:val="24"/>
    </w:rPr>
  </w:style>
  <w:style w:type="character" w:customStyle="1" w:styleId="3Char">
    <w:name w:val="标题 3 Char"/>
    <w:basedOn w:val="a0"/>
    <w:link w:val="3"/>
    <w:uiPriority w:val="9"/>
    <w:rsid w:val="00A53B37"/>
    <w:rPr>
      <w:rFonts w:ascii="Times New Roman" w:eastAsia="黑体" w:hAnsi="Times New Roman"/>
      <w:iCs/>
      <w:smallCaps/>
      <w:spacing w:val="5"/>
      <w:sz w:val="28"/>
      <w:szCs w:val="26"/>
    </w:rPr>
  </w:style>
  <w:style w:type="paragraph" w:customStyle="1" w:styleId="50">
    <w:name w:val="样式50"/>
    <w:basedOn w:val="a"/>
    <w:link w:val="50Char"/>
    <w:uiPriority w:val="99"/>
    <w:rsid w:val="00CE4BDA"/>
    <w:pPr>
      <w:keepNext/>
      <w:keepLines/>
      <w:tabs>
        <w:tab w:val="left" w:pos="540"/>
        <w:tab w:val="left" w:pos="720"/>
      </w:tabs>
      <w:spacing w:before="50" w:after="50"/>
      <w:ind w:left="720" w:hanging="720"/>
      <w:outlineLvl w:val="1"/>
    </w:pPr>
    <w:rPr>
      <w:rFonts w:ascii="宋体" w:hAnsi="宋体" w:cs="MS Sans Serif"/>
      <w:b/>
      <w:color w:val="000000"/>
      <w:sz w:val="28"/>
      <w:szCs w:val="20"/>
    </w:rPr>
  </w:style>
  <w:style w:type="character" w:customStyle="1" w:styleId="50Char">
    <w:name w:val="样式50 Char"/>
    <w:link w:val="50"/>
    <w:uiPriority w:val="99"/>
    <w:rsid w:val="00CE4BDA"/>
    <w:rPr>
      <w:rFonts w:ascii="宋体" w:hAnsi="宋体" w:cs="MS Sans Serif"/>
      <w:b/>
      <w:color w:val="000000"/>
      <w:kern w:val="2"/>
      <w:sz w:val="28"/>
    </w:rPr>
  </w:style>
  <w:style w:type="paragraph" w:customStyle="1" w:styleId="150">
    <w:name w:val="样式 宋体 小四 加粗 行距: 1.5 倍行距"/>
    <w:basedOn w:val="a"/>
    <w:rsid w:val="00CE4BDA"/>
    <w:pPr>
      <w:ind w:rightChars="100" w:right="210" w:firstLine="480"/>
    </w:pPr>
    <w:rPr>
      <w:rFonts w:ascii="Times New Roman" w:hAnsi="宋体"/>
      <w:bCs/>
      <w:color w:val="FF00FF"/>
      <w:szCs w:val="24"/>
    </w:rPr>
  </w:style>
  <w:style w:type="paragraph" w:customStyle="1" w:styleId="ad">
    <w:name w:val="强条"/>
    <w:basedOn w:val="ae"/>
    <w:link w:val="Charfe"/>
    <w:rsid w:val="00CE4BDA"/>
    <w:rPr>
      <w:rFonts w:ascii="黑体" w:eastAsia="黑体"/>
    </w:rPr>
  </w:style>
  <w:style w:type="character" w:customStyle="1" w:styleId="Charfe">
    <w:name w:val="强条 Char"/>
    <w:link w:val="ad"/>
    <w:rsid w:val="00CE4BDA"/>
    <w:rPr>
      <w:rFonts w:ascii="黑体" w:eastAsia="黑体"/>
      <w:kern w:val="2"/>
      <w:sz w:val="24"/>
      <w:szCs w:val="24"/>
      <w:lang w:val="zh-CN"/>
    </w:rPr>
  </w:style>
  <w:style w:type="paragraph" w:customStyle="1" w:styleId="af">
    <w:name w:val="图表格式"/>
    <w:basedOn w:val="af0"/>
    <w:link w:val="Charff"/>
    <w:rsid w:val="00CE4BDA"/>
    <w:pPr>
      <w:snapToGrid w:val="0"/>
      <w:ind w:left="0" w:firstLineChars="0" w:firstLine="0"/>
      <w:jc w:val="center"/>
    </w:pPr>
  </w:style>
  <w:style w:type="character" w:customStyle="1" w:styleId="Charff">
    <w:name w:val="图表格式 Char"/>
    <w:link w:val="af"/>
    <w:rsid w:val="00CE4BDA"/>
    <w:rPr>
      <w:rFonts w:ascii="Times New Roman" w:hAnsi="Times New Roman"/>
      <w:kern w:val="2"/>
      <w:sz w:val="21"/>
      <w:szCs w:val="24"/>
    </w:rPr>
  </w:style>
  <w:style w:type="paragraph" w:styleId="af0">
    <w:name w:val="List"/>
    <w:basedOn w:val="a"/>
    <w:rsid w:val="00CE4BDA"/>
    <w:pPr>
      <w:ind w:left="200" w:hangingChars="200" w:hanging="200"/>
    </w:pPr>
    <w:rPr>
      <w:rFonts w:ascii="Times New Roman" w:hAnsi="Times New Roman"/>
      <w:szCs w:val="24"/>
    </w:rPr>
  </w:style>
  <w:style w:type="paragraph" w:customStyle="1" w:styleId="af1">
    <w:name w:val="引言"/>
    <w:basedOn w:val="a"/>
    <w:next w:val="a"/>
    <w:rsid w:val="00CE4BDA"/>
    <w:pPr>
      <w:jc w:val="center"/>
    </w:pPr>
    <w:rPr>
      <w:rFonts w:ascii="Times New Roman" w:hAnsi="Times New Roman"/>
      <w:bCs/>
      <w:szCs w:val="21"/>
    </w:rPr>
  </w:style>
  <w:style w:type="paragraph" w:customStyle="1" w:styleId="CharCharCharChar">
    <w:name w:val="Char Char Char Char"/>
    <w:basedOn w:val="a"/>
    <w:rsid w:val="00CE4BDA"/>
    <w:rPr>
      <w:rFonts w:ascii="宋体" w:hAnsi="宋体" w:cs="宋体"/>
      <w:szCs w:val="24"/>
    </w:rPr>
  </w:style>
  <w:style w:type="paragraph" w:customStyle="1" w:styleId="GB-1">
    <w:name w:val="GB-1"/>
    <w:rsid w:val="00CE4BDA"/>
    <w:pPr>
      <w:keepNext/>
      <w:autoSpaceDE w:val="0"/>
      <w:autoSpaceDN w:val="0"/>
      <w:spacing w:beforeLines="50" w:afterLines="50"/>
      <w:outlineLvl w:val="0"/>
    </w:pPr>
    <w:rPr>
      <w:rFonts w:ascii="黑体" w:eastAsia="黑体" w:hAnsi="Times New Roman"/>
      <w:sz w:val="21"/>
      <w:szCs w:val="21"/>
    </w:rPr>
  </w:style>
  <w:style w:type="paragraph" w:customStyle="1" w:styleId="31">
    <w:name w:val="样式3"/>
    <w:basedOn w:val="a"/>
    <w:link w:val="3Char4"/>
    <w:rsid w:val="00CE4BDA"/>
    <w:rPr>
      <w:rFonts w:ascii="Times New Roman" w:hAnsi="Times New Roman"/>
      <w:szCs w:val="20"/>
    </w:rPr>
  </w:style>
  <w:style w:type="character" w:customStyle="1" w:styleId="3Char4">
    <w:name w:val="样式3 Char"/>
    <w:link w:val="31"/>
    <w:rsid w:val="00CE4BDA"/>
    <w:rPr>
      <w:rFonts w:ascii="Times New Roman" w:hAnsi="Times New Roman"/>
      <w:kern w:val="2"/>
      <w:sz w:val="24"/>
    </w:rPr>
  </w:style>
  <w:style w:type="paragraph" w:customStyle="1" w:styleId="af2">
    <w:name w:val="中文报告书"/>
    <w:basedOn w:val="a"/>
    <w:rsid w:val="00CE4BDA"/>
    <w:pPr>
      <w:adjustRightInd w:val="0"/>
      <w:spacing w:after="80" w:line="420" w:lineRule="atLeast"/>
      <w:textAlignment w:val="baseline"/>
    </w:pPr>
    <w:rPr>
      <w:rFonts w:ascii="Times New Roman" w:hAnsi="Times New Roman"/>
      <w:szCs w:val="20"/>
    </w:rPr>
  </w:style>
  <w:style w:type="paragraph" w:customStyle="1" w:styleId="af3">
    <w:name w:val="标题一（无序号）"/>
    <w:basedOn w:val="a"/>
    <w:rsid w:val="00CE4BDA"/>
    <w:pPr>
      <w:keepNext/>
      <w:keepLines/>
      <w:adjustRightInd w:val="0"/>
      <w:snapToGrid w:val="0"/>
      <w:spacing w:before="600" w:after="720" w:line="400" w:lineRule="atLeast"/>
      <w:jc w:val="center"/>
      <w:outlineLvl w:val="0"/>
    </w:pPr>
    <w:rPr>
      <w:rFonts w:ascii="黑体" w:eastAsia="黑体" w:hAnsi="宋体" w:cs="宋体"/>
      <w:bCs/>
      <w:kern w:val="44"/>
      <w:sz w:val="30"/>
      <w:szCs w:val="20"/>
    </w:rPr>
  </w:style>
  <w:style w:type="paragraph" w:customStyle="1" w:styleId="22">
    <w:name w:val="2级标题"/>
    <w:basedOn w:val="2"/>
    <w:link w:val="2Char6"/>
    <w:rsid w:val="00CE4BDA"/>
    <w:pPr>
      <w:spacing w:line="360" w:lineRule="auto"/>
    </w:pPr>
    <w:rPr>
      <w:rFonts w:ascii="黑体" w:hAnsi="Arial" w:cs="Times New Roman"/>
      <w:bCs/>
      <w:szCs w:val="30"/>
    </w:rPr>
  </w:style>
  <w:style w:type="character" w:customStyle="1" w:styleId="2Char6">
    <w:name w:val="2级标题 Char"/>
    <w:link w:val="22"/>
    <w:rsid w:val="00CE4BDA"/>
    <w:rPr>
      <w:rFonts w:ascii="黑体" w:eastAsia="黑体" w:hAnsi="Arial" w:cs="Times New Roman"/>
      <w:bCs/>
      <w:smallCaps/>
      <w:sz w:val="30"/>
      <w:szCs w:val="30"/>
    </w:rPr>
  </w:style>
  <w:style w:type="character" w:customStyle="1" w:styleId="2Char">
    <w:name w:val="标题 2 Char"/>
    <w:basedOn w:val="a0"/>
    <w:link w:val="2"/>
    <w:uiPriority w:val="9"/>
    <w:rsid w:val="00B361B7"/>
    <w:rPr>
      <w:rFonts w:ascii="Times New Roman" w:eastAsia="黑体" w:hAnsi="Times New Roman"/>
      <w:smallCaps/>
      <w:sz w:val="30"/>
      <w:szCs w:val="28"/>
    </w:rPr>
  </w:style>
  <w:style w:type="paragraph" w:customStyle="1" w:styleId="061209">
    <w:name w:val="061209正文样式"/>
    <w:basedOn w:val="af4"/>
    <w:link w:val="061209CharChar"/>
    <w:rsid w:val="00CE4BDA"/>
    <w:pPr>
      <w:spacing w:line="360" w:lineRule="auto"/>
      <w:ind w:firstLine="560"/>
      <w:textAlignment w:val="center"/>
    </w:pPr>
    <w:rPr>
      <w:rFonts w:ascii="宋体" w:hAnsi="宋体"/>
      <w:bCs/>
      <w:sz w:val="28"/>
      <w:szCs w:val="28"/>
    </w:rPr>
  </w:style>
  <w:style w:type="character" w:customStyle="1" w:styleId="061209CharChar">
    <w:name w:val="061209正文样式 Char Char"/>
    <w:link w:val="061209"/>
    <w:rsid w:val="00CE4BDA"/>
    <w:rPr>
      <w:rFonts w:ascii="宋体" w:hAnsi="宋体"/>
      <w:bCs/>
      <w:sz w:val="28"/>
      <w:szCs w:val="28"/>
    </w:rPr>
  </w:style>
  <w:style w:type="paragraph" w:styleId="af4">
    <w:name w:val="Normal Indent"/>
    <w:basedOn w:val="a"/>
    <w:link w:val="Charff0"/>
    <w:rsid w:val="00CE4BDA"/>
    <w:pPr>
      <w:adjustRightInd w:val="0"/>
      <w:snapToGrid w:val="0"/>
      <w:spacing w:line="360" w:lineRule="exact"/>
    </w:pPr>
    <w:rPr>
      <w:rFonts w:ascii="Times New Roman" w:hAnsi="Times New Roman"/>
      <w:szCs w:val="20"/>
    </w:rPr>
  </w:style>
  <w:style w:type="paragraph" w:customStyle="1" w:styleId="120">
    <w:name w:val="样式12"/>
    <w:basedOn w:val="a"/>
    <w:link w:val="12Char"/>
    <w:rsid w:val="00CE4BDA"/>
    <w:pPr>
      <w:autoSpaceDE w:val="0"/>
      <w:autoSpaceDN w:val="0"/>
      <w:adjustRightInd w:val="0"/>
      <w:spacing w:beforeLines="50" w:afterLines="50"/>
      <w:jc w:val="center"/>
    </w:pPr>
    <w:rPr>
      <w:rFonts w:ascii="创艺简魏碑" w:eastAsia="创艺简魏碑" w:hAnsi="创艺简魏碑" w:cs="MS Sans Serif"/>
      <w:b/>
      <w:color w:val="000000"/>
      <w:szCs w:val="20"/>
    </w:rPr>
  </w:style>
  <w:style w:type="character" w:customStyle="1" w:styleId="12Char">
    <w:name w:val="样式12 Char"/>
    <w:link w:val="120"/>
    <w:rsid w:val="00CE4BDA"/>
    <w:rPr>
      <w:rFonts w:ascii="创艺简魏碑" w:eastAsia="创艺简魏碑" w:hAnsi="创艺简魏碑" w:cs="MS Sans Serif"/>
      <w:b/>
      <w:color w:val="000000"/>
      <w:sz w:val="21"/>
    </w:rPr>
  </w:style>
  <w:style w:type="paragraph" w:customStyle="1" w:styleId="CM73">
    <w:name w:val="CM73"/>
    <w:basedOn w:val="Default"/>
    <w:next w:val="Default"/>
    <w:rsid w:val="00CE4BDA"/>
    <w:pPr>
      <w:spacing w:after="340"/>
    </w:pPr>
    <w:rPr>
      <w:rFonts w:ascii="华文中宋" w:eastAsia="华文中宋" w:hAnsi="Times New Roman" w:cs="Times New Roman"/>
      <w:color w:val="auto"/>
    </w:rPr>
  </w:style>
  <w:style w:type="paragraph" w:customStyle="1" w:styleId="p16">
    <w:name w:val="p16"/>
    <w:basedOn w:val="a"/>
    <w:rsid w:val="00CE4BDA"/>
    <w:rPr>
      <w:szCs w:val="24"/>
    </w:rPr>
  </w:style>
  <w:style w:type="paragraph" w:customStyle="1" w:styleId="70">
    <w:name w:val="7表格(治)"/>
    <w:link w:val="7Char1"/>
    <w:rsid w:val="00CE4BDA"/>
    <w:pPr>
      <w:spacing w:line="440" w:lineRule="exact"/>
      <w:ind w:firstLineChars="250" w:firstLine="600"/>
    </w:pPr>
    <w:rPr>
      <w:rFonts w:hAnsi="宋体"/>
      <w:color w:val="000000"/>
      <w:sz w:val="24"/>
      <w:szCs w:val="24"/>
    </w:rPr>
  </w:style>
  <w:style w:type="character" w:customStyle="1" w:styleId="7Char1">
    <w:name w:val="7表格(治) Char"/>
    <w:link w:val="70"/>
    <w:rsid w:val="00CE4BDA"/>
    <w:rPr>
      <w:rFonts w:hAnsi="宋体"/>
      <w:color w:val="000000"/>
      <w:sz w:val="24"/>
      <w:szCs w:val="24"/>
    </w:rPr>
  </w:style>
  <w:style w:type="paragraph" w:customStyle="1" w:styleId="af5">
    <w:name w:val="图表正文"/>
    <w:basedOn w:val="a"/>
    <w:link w:val="Charff1"/>
    <w:rsid w:val="00CE4BDA"/>
    <w:pPr>
      <w:spacing w:line="360" w:lineRule="atLeast"/>
      <w:ind w:firstLine="420"/>
      <w:jc w:val="center"/>
    </w:pPr>
    <w:rPr>
      <w:rFonts w:ascii="宋体" w:hAnsi="宋体"/>
      <w:szCs w:val="24"/>
    </w:rPr>
  </w:style>
  <w:style w:type="character" w:customStyle="1" w:styleId="Charff1">
    <w:name w:val="图表正文 Char"/>
    <w:link w:val="af5"/>
    <w:rsid w:val="00CE4BDA"/>
    <w:rPr>
      <w:rFonts w:ascii="宋体" w:hAnsi="宋体"/>
      <w:sz w:val="21"/>
      <w:szCs w:val="24"/>
    </w:rPr>
  </w:style>
  <w:style w:type="paragraph" w:customStyle="1" w:styleId="af6">
    <w:name w:val="我的正文"/>
    <w:basedOn w:val="a"/>
    <w:link w:val="Charff2"/>
    <w:rsid w:val="00CE4BDA"/>
    <w:pPr>
      <w:spacing w:line="480" w:lineRule="exact"/>
    </w:pPr>
    <w:rPr>
      <w:rFonts w:ascii="Times New Roman" w:hAnsi="Times New Roman"/>
      <w:sz w:val="28"/>
      <w:szCs w:val="24"/>
    </w:rPr>
  </w:style>
  <w:style w:type="character" w:customStyle="1" w:styleId="Charff2">
    <w:name w:val="我的正文 Char"/>
    <w:link w:val="af6"/>
    <w:locked/>
    <w:rsid w:val="00CE4BDA"/>
    <w:rPr>
      <w:rFonts w:ascii="Times New Roman" w:hAnsi="Times New Roman"/>
      <w:kern w:val="2"/>
      <w:sz w:val="28"/>
      <w:szCs w:val="24"/>
    </w:rPr>
  </w:style>
  <w:style w:type="paragraph" w:customStyle="1" w:styleId="CM23">
    <w:name w:val="CM23"/>
    <w:basedOn w:val="Default"/>
    <w:next w:val="Default"/>
    <w:rsid w:val="00CE4BDA"/>
    <w:pPr>
      <w:spacing w:line="480" w:lineRule="atLeast"/>
    </w:pPr>
    <w:rPr>
      <w:rFonts w:ascii="华文中宋" w:eastAsia="华文中宋" w:hAnsi="Times New Roman" w:cs="Times New Roman"/>
      <w:color w:val="auto"/>
    </w:rPr>
  </w:style>
  <w:style w:type="paragraph" w:customStyle="1" w:styleId="1c">
    <w:name w:val="公式样式1"/>
    <w:basedOn w:val="a"/>
    <w:rsid w:val="00CE4BDA"/>
    <w:pPr>
      <w:ind w:firstLine="235"/>
    </w:pPr>
    <w:rPr>
      <w:szCs w:val="20"/>
    </w:rPr>
  </w:style>
  <w:style w:type="paragraph" w:customStyle="1" w:styleId="23">
    <w:name w:val="样式2"/>
    <w:basedOn w:val="a"/>
    <w:link w:val="2Char7"/>
    <w:rsid w:val="00CE4BDA"/>
    <w:pPr>
      <w:adjustRightInd w:val="0"/>
      <w:spacing w:line="288" w:lineRule="auto"/>
      <w:ind w:left="170"/>
      <w:textAlignment w:val="baseline"/>
    </w:pPr>
    <w:rPr>
      <w:rFonts w:ascii="Times New Roman" w:hAnsi="Times New Roman"/>
      <w:b/>
      <w:szCs w:val="20"/>
    </w:rPr>
  </w:style>
  <w:style w:type="character" w:customStyle="1" w:styleId="2Char7">
    <w:name w:val="样式2 Char"/>
    <w:link w:val="23"/>
    <w:rsid w:val="00CE4BDA"/>
    <w:rPr>
      <w:rFonts w:ascii="Times New Roman" w:hAnsi="Times New Roman"/>
      <w:b/>
      <w:sz w:val="24"/>
    </w:rPr>
  </w:style>
  <w:style w:type="paragraph" w:customStyle="1" w:styleId="Default">
    <w:name w:val="Default"/>
    <w:rsid w:val="00CE4BDA"/>
    <w:pPr>
      <w:widowControl w:val="0"/>
      <w:autoSpaceDE w:val="0"/>
      <w:autoSpaceDN w:val="0"/>
      <w:adjustRightInd w:val="0"/>
    </w:pPr>
    <w:rPr>
      <w:rFonts w:ascii="宋体" w:hAnsi="等线" w:cs="宋体"/>
      <w:color w:val="000000"/>
      <w:sz w:val="24"/>
      <w:szCs w:val="24"/>
    </w:rPr>
  </w:style>
  <w:style w:type="paragraph" w:customStyle="1" w:styleId="wtext">
    <w:name w:val="wtext"/>
    <w:basedOn w:val="a"/>
    <w:rsid w:val="00CE4BDA"/>
    <w:pPr>
      <w:spacing w:before="100" w:beforeAutospacing="1" w:after="100" w:afterAutospacing="1"/>
      <w:ind w:firstLine="480"/>
    </w:pPr>
    <w:rPr>
      <w:color w:val="000000"/>
    </w:rPr>
  </w:style>
  <w:style w:type="paragraph" w:customStyle="1" w:styleId="font10">
    <w:name w:val="font10"/>
    <w:basedOn w:val="a"/>
    <w:rsid w:val="00CE4BDA"/>
    <w:pPr>
      <w:spacing w:before="100" w:beforeAutospacing="1" w:after="100" w:afterAutospacing="1"/>
    </w:pPr>
    <w:rPr>
      <w:rFonts w:ascii="宋体" w:hAnsi="宋体" w:hint="eastAsia"/>
      <w:color w:val="000000"/>
      <w:szCs w:val="24"/>
    </w:rPr>
  </w:style>
  <w:style w:type="paragraph" w:customStyle="1" w:styleId="af7">
    <w:name w:val="文章"/>
    <w:basedOn w:val="af8"/>
    <w:link w:val="Char1f9"/>
    <w:rsid w:val="00CE4BDA"/>
    <w:pPr>
      <w:spacing w:beforeLines="50" w:afterLines="50" w:line="360" w:lineRule="auto"/>
    </w:pPr>
    <w:rPr>
      <w:rFonts w:ascii="Calibri" w:eastAsia="宋体" w:hAnsi="Calibri"/>
    </w:rPr>
  </w:style>
  <w:style w:type="character" w:customStyle="1" w:styleId="Char1f9">
    <w:name w:val="文章 Char1"/>
    <w:link w:val="af7"/>
    <w:rsid w:val="00CE4BDA"/>
    <w:rPr>
      <w:sz w:val="24"/>
      <w:szCs w:val="24"/>
    </w:rPr>
  </w:style>
  <w:style w:type="paragraph" w:styleId="af8">
    <w:name w:val="Body Text Indent"/>
    <w:basedOn w:val="a"/>
    <w:link w:val="Charff3"/>
    <w:rsid w:val="00CE4BDA"/>
    <w:pPr>
      <w:spacing w:line="440" w:lineRule="exact"/>
      <w:ind w:firstLine="480"/>
    </w:pPr>
    <w:rPr>
      <w:rFonts w:ascii="方正宋三简体" w:eastAsia="方正宋三简体" w:hAnsi="Times New Roman"/>
      <w:szCs w:val="24"/>
    </w:rPr>
  </w:style>
  <w:style w:type="character" w:customStyle="1" w:styleId="Charff3">
    <w:name w:val="正文文本缩进 Char"/>
    <w:link w:val="af8"/>
    <w:rsid w:val="00CE4BDA"/>
    <w:rPr>
      <w:rFonts w:ascii="方正宋三简体" w:eastAsia="方正宋三简体" w:hAnsi="Times New Roman"/>
      <w:kern w:val="2"/>
      <w:sz w:val="24"/>
      <w:szCs w:val="24"/>
    </w:rPr>
  </w:style>
  <w:style w:type="paragraph" w:customStyle="1" w:styleId="HYL">
    <w:name w:val="表头HYL"/>
    <w:basedOn w:val="a"/>
    <w:rsid w:val="00CE4BDA"/>
    <w:pPr>
      <w:jc w:val="center"/>
    </w:pPr>
    <w:rPr>
      <w:rFonts w:ascii="黑体" w:eastAsia="黑体" w:hAnsi="宋体" w:cs="宋体"/>
      <w:szCs w:val="21"/>
    </w:rPr>
  </w:style>
  <w:style w:type="paragraph" w:customStyle="1" w:styleId="af9">
    <w:name w:val="表内式样"/>
    <w:link w:val="Charff4"/>
    <w:rsid w:val="00CE4BDA"/>
    <w:pPr>
      <w:widowControl w:val="0"/>
      <w:jc w:val="center"/>
    </w:pPr>
    <w:rPr>
      <w:rFonts w:ascii="Times New Roman" w:hAnsi="Times New Roman"/>
      <w:kern w:val="2"/>
      <w:sz w:val="21"/>
      <w:szCs w:val="21"/>
    </w:rPr>
  </w:style>
  <w:style w:type="character" w:customStyle="1" w:styleId="Charff4">
    <w:name w:val="表内式样 Char"/>
    <w:link w:val="af9"/>
    <w:rsid w:val="00CE4BDA"/>
    <w:rPr>
      <w:rFonts w:ascii="Times New Roman" w:hAnsi="Times New Roman"/>
      <w:kern w:val="2"/>
      <w:sz w:val="21"/>
      <w:szCs w:val="21"/>
    </w:rPr>
  </w:style>
  <w:style w:type="paragraph" w:customStyle="1" w:styleId="110">
    <w:name w:val="样式11"/>
    <w:basedOn w:val="a"/>
    <w:link w:val="11Char"/>
    <w:rsid w:val="00CE4BDA"/>
    <w:pPr>
      <w:spacing w:line="300" w:lineRule="auto"/>
      <w:jc w:val="center"/>
    </w:pPr>
    <w:rPr>
      <w:rFonts w:ascii="宋体"/>
      <w:sz w:val="20"/>
      <w:szCs w:val="24"/>
    </w:rPr>
  </w:style>
  <w:style w:type="character" w:customStyle="1" w:styleId="11Char">
    <w:name w:val="样式11 Char"/>
    <w:link w:val="110"/>
    <w:rsid w:val="00CE4BDA"/>
    <w:rPr>
      <w:rFonts w:ascii="宋体"/>
      <w:szCs w:val="24"/>
    </w:rPr>
  </w:style>
  <w:style w:type="paragraph" w:customStyle="1" w:styleId="72">
    <w:name w:val="样式72"/>
    <w:basedOn w:val="a"/>
    <w:rsid w:val="00CE4BDA"/>
    <w:pPr>
      <w:autoSpaceDE w:val="0"/>
      <w:autoSpaceDN w:val="0"/>
      <w:adjustRightInd w:val="0"/>
      <w:spacing w:beforeLines="50" w:afterLines="50"/>
      <w:jc w:val="center"/>
    </w:pPr>
    <w:rPr>
      <w:rFonts w:ascii="宋体" w:hAnsi="宋体" w:cs="MS Sans Serif"/>
      <w:b/>
      <w:color w:val="000000"/>
      <w:szCs w:val="20"/>
    </w:rPr>
  </w:style>
  <w:style w:type="paragraph" w:customStyle="1" w:styleId="afa">
    <w:name w:val="电镀正文"/>
    <w:basedOn w:val="af4"/>
    <w:link w:val="Charff5"/>
    <w:rsid w:val="00CE4BDA"/>
    <w:pPr>
      <w:adjustRightInd/>
      <w:snapToGrid/>
      <w:spacing w:line="312" w:lineRule="auto"/>
      <w:jc w:val="both"/>
    </w:pPr>
    <w:rPr>
      <w:rFonts w:ascii="宋体" w:hAnsi="宋体"/>
      <w:szCs w:val="24"/>
    </w:rPr>
  </w:style>
  <w:style w:type="character" w:customStyle="1" w:styleId="Charff5">
    <w:name w:val="电镀正文 Char"/>
    <w:link w:val="afa"/>
    <w:rsid w:val="00CE4BDA"/>
    <w:rPr>
      <w:rFonts w:ascii="宋体" w:hAnsi="宋体"/>
      <w:kern w:val="2"/>
      <w:sz w:val="24"/>
      <w:szCs w:val="24"/>
    </w:rPr>
  </w:style>
  <w:style w:type="paragraph" w:customStyle="1" w:styleId="afb">
    <w:name w:val="公文正文"/>
    <w:basedOn w:val="a"/>
    <w:uiPriority w:val="99"/>
    <w:rsid w:val="00CE4BDA"/>
    <w:pPr>
      <w:spacing w:line="600" w:lineRule="exact"/>
    </w:pPr>
    <w:rPr>
      <w:rFonts w:ascii="Times New Roman" w:eastAsia="方正仿宋_GBK" w:hAnsi="Times New Roman"/>
      <w:sz w:val="32"/>
      <w:szCs w:val="24"/>
    </w:rPr>
  </w:style>
  <w:style w:type="paragraph" w:customStyle="1" w:styleId="afc">
    <w:name w:val="报告表格"/>
    <w:basedOn w:val="a"/>
    <w:next w:val="a"/>
    <w:rsid w:val="00CE4BDA"/>
    <w:pPr>
      <w:autoSpaceDE w:val="0"/>
      <w:autoSpaceDN w:val="0"/>
      <w:adjustRightInd w:val="0"/>
      <w:spacing w:line="318" w:lineRule="atLeast"/>
      <w:jc w:val="center"/>
      <w:textAlignment w:val="bottom"/>
    </w:pPr>
    <w:rPr>
      <w:rFonts w:ascii="Times New Roman" w:hAnsi="Times New Roman"/>
      <w:szCs w:val="20"/>
    </w:rPr>
  </w:style>
  <w:style w:type="paragraph" w:customStyle="1" w:styleId="afd">
    <w:name w:val="二级无标题条"/>
    <w:basedOn w:val="a"/>
    <w:rsid w:val="00CE4BDA"/>
    <w:rPr>
      <w:rFonts w:ascii="Times New Roman" w:hAnsi="Times New Roman"/>
      <w:szCs w:val="24"/>
    </w:rPr>
  </w:style>
  <w:style w:type="paragraph" w:customStyle="1" w:styleId="afe">
    <w:name w:val="报告表正文"/>
    <w:basedOn w:val="a"/>
    <w:rsid w:val="00CE4BDA"/>
    <w:pPr>
      <w:adjustRightInd w:val="0"/>
      <w:spacing w:line="300" w:lineRule="auto"/>
      <w:ind w:left="113" w:right="113"/>
      <w:textAlignment w:val="baseline"/>
    </w:pPr>
    <w:rPr>
      <w:rFonts w:ascii="Times New Roman" w:hAnsi="Times New Roman"/>
      <w:szCs w:val="20"/>
    </w:rPr>
  </w:style>
  <w:style w:type="paragraph" w:customStyle="1" w:styleId="pic-info">
    <w:name w:val="pic-info"/>
    <w:basedOn w:val="a"/>
    <w:rsid w:val="00CE4BDA"/>
    <w:pPr>
      <w:spacing w:before="100" w:beforeAutospacing="1" w:after="100" w:afterAutospacing="1"/>
    </w:pPr>
    <w:rPr>
      <w:rFonts w:ascii="宋体" w:hAnsi="宋体" w:cs="宋体"/>
      <w:szCs w:val="24"/>
    </w:rPr>
  </w:style>
  <w:style w:type="paragraph" w:customStyle="1" w:styleId="aff">
    <w:name w:val="标准正文"/>
    <w:basedOn w:val="a"/>
    <w:rsid w:val="00CE4BDA"/>
    <w:pPr>
      <w:adjustRightInd w:val="0"/>
      <w:snapToGrid w:val="0"/>
    </w:pPr>
    <w:rPr>
      <w:szCs w:val="20"/>
    </w:rPr>
  </w:style>
  <w:style w:type="paragraph" w:customStyle="1" w:styleId="111">
    <w:name w:val="无间隔11"/>
    <w:rsid w:val="00CE4BDA"/>
    <w:pPr>
      <w:widowControl w:val="0"/>
      <w:ind w:firstLine="465"/>
      <w:jc w:val="both"/>
    </w:pPr>
    <w:rPr>
      <w:rFonts w:ascii="等线" w:eastAsia="等线" w:hAnsi="等线"/>
      <w:kern w:val="2"/>
      <w:sz w:val="24"/>
    </w:rPr>
  </w:style>
  <w:style w:type="paragraph" w:customStyle="1" w:styleId="24">
    <w:name w:val="样式 正文文本 + 首行缩进:  2 字符"/>
    <w:basedOn w:val="aff0"/>
    <w:link w:val="2Char8"/>
    <w:rsid w:val="00CE4BDA"/>
    <w:pPr>
      <w:spacing w:after="0" w:line="420" w:lineRule="auto"/>
      <w:ind w:firstLine="560"/>
    </w:pPr>
    <w:rPr>
      <w:rFonts w:cs="宋体"/>
      <w:szCs w:val="24"/>
    </w:rPr>
  </w:style>
  <w:style w:type="character" w:customStyle="1" w:styleId="2Char8">
    <w:name w:val="样式 正文文本 + 首行缩进:  2 字符 Char"/>
    <w:link w:val="24"/>
    <w:rsid w:val="00CE4BDA"/>
    <w:rPr>
      <w:rFonts w:cs="宋体"/>
      <w:sz w:val="24"/>
      <w:szCs w:val="24"/>
    </w:rPr>
  </w:style>
  <w:style w:type="paragraph" w:styleId="aff0">
    <w:name w:val="Body Text"/>
    <w:basedOn w:val="a"/>
    <w:link w:val="Char60"/>
    <w:rsid w:val="00CE4BDA"/>
    <w:pPr>
      <w:spacing w:after="120"/>
    </w:pPr>
  </w:style>
  <w:style w:type="character" w:customStyle="1" w:styleId="Char50">
    <w:name w:val="正文文本 Char5"/>
    <w:basedOn w:val="a0"/>
    <w:uiPriority w:val="99"/>
    <w:semiHidden/>
    <w:rsid w:val="0008262B"/>
  </w:style>
  <w:style w:type="paragraph" w:customStyle="1" w:styleId="1d">
    <w:name w:val="样式1"/>
    <w:basedOn w:val="aff1"/>
    <w:link w:val="1Char4"/>
    <w:rsid w:val="00CE4BDA"/>
    <w:pPr>
      <w:spacing w:line="460" w:lineRule="exact"/>
    </w:pPr>
    <w:rPr>
      <w:rFonts w:ascii="Calibri" w:eastAsia="黑体" w:hAnsi="Calibri" w:cs="Times New Roman"/>
      <w:b/>
      <w:bCs/>
      <w:sz w:val="28"/>
      <w:szCs w:val="21"/>
    </w:rPr>
  </w:style>
  <w:style w:type="character" w:customStyle="1" w:styleId="1Char4">
    <w:name w:val="样式1 Char"/>
    <w:link w:val="1d"/>
    <w:rsid w:val="00CE4BDA"/>
    <w:rPr>
      <w:rFonts w:eastAsia="黑体"/>
      <w:b/>
      <w:bCs/>
      <w:sz w:val="28"/>
      <w:szCs w:val="21"/>
    </w:rPr>
  </w:style>
  <w:style w:type="paragraph" w:styleId="aff1">
    <w:name w:val="Plain Text"/>
    <w:basedOn w:val="a"/>
    <w:link w:val="Charff6"/>
    <w:rsid w:val="00CE4BDA"/>
    <w:pPr>
      <w:spacing w:line="240" w:lineRule="atLeast"/>
    </w:pPr>
    <w:rPr>
      <w:rFonts w:ascii="宋体" w:hAnsi="Courier New" w:cs="Courier New"/>
      <w:sz w:val="20"/>
      <w:szCs w:val="20"/>
    </w:rPr>
  </w:style>
  <w:style w:type="character" w:customStyle="1" w:styleId="Charff6">
    <w:name w:val="纯文本 Char"/>
    <w:link w:val="aff1"/>
    <w:rsid w:val="00CE4BDA"/>
    <w:rPr>
      <w:rFonts w:ascii="宋体" w:hAnsi="Courier New" w:cs="Courier New"/>
    </w:rPr>
  </w:style>
  <w:style w:type="paragraph" w:customStyle="1" w:styleId="aff2">
    <w:name w:val="自动表头"/>
    <w:basedOn w:val="a"/>
    <w:link w:val="Charff7"/>
    <w:rsid w:val="00CE4BDA"/>
    <w:pPr>
      <w:autoSpaceDE w:val="0"/>
      <w:autoSpaceDN w:val="0"/>
      <w:adjustRightInd w:val="0"/>
      <w:spacing w:before="50" w:after="50" w:line="440" w:lineRule="exact"/>
      <w:ind w:firstLineChars="255" w:firstLine="538"/>
    </w:pPr>
    <w:rPr>
      <w:rFonts w:eastAsia="黑体"/>
      <w:b/>
      <w:sz w:val="20"/>
      <w:szCs w:val="21"/>
    </w:rPr>
  </w:style>
  <w:style w:type="character" w:customStyle="1" w:styleId="Charff7">
    <w:name w:val="自动表头 Char"/>
    <w:link w:val="aff2"/>
    <w:rsid w:val="00CE4BDA"/>
    <w:rPr>
      <w:rFonts w:eastAsia="黑体"/>
      <w:b/>
      <w:szCs w:val="21"/>
    </w:rPr>
  </w:style>
  <w:style w:type="paragraph" w:customStyle="1" w:styleId="aff3">
    <w:name w:val="样式 第三标题 + 宋体"/>
    <w:basedOn w:val="aff4"/>
    <w:rsid w:val="00CE4BDA"/>
    <w:pPr>
      <w:keepNext/>
      <w:snapToGrid/>
    </w:pPr>
    <w:rPr>
      <w:rFonts w:ascii="宋体"/>
      <w:b w:val="0"/>
      <w:bCs/>
      <w:color w:val="000000"/>
      <w:sz w:val="32"/>
      <w:szCs w:val="32"/>
    </w:rPr>
  </w:style>
  <w:style w:type="paragraph" w:customStyle="1" w:styleId="53">
    <w:name w:val="样式53"/>
    <w:basedOn w:val="26"/>
    <w:link w:val="53Char"/>
    <w:rsid w:val="00CE4BDA"/>
    <w:pPr>
      <w:keepNext w:val="0"/>
      <w:keepLines w:val="0"/>
      <w:spacing w:beforeLines="0" w:afterLines="0"/>
      <w:ind w:firstLine="480"/>
      <w:outlineLvl w:val="9"/>
    </w:pPr>
    <w:rPr>
      <w:rFonts w:ascii="宋体" w:eastAsia="宋体" w:hAnsi="宋体"/>
      <w:kern w:val="0"/>
      <w:sz w:val="24"/>
      <w:szCs w:val="24"/>
    </w:rPr>
  </w:style>
  <w:style w:type="character" w:customStyle="1" w:styleId="53Char">
    <w:name w:val="样式53 Char"/>
    <w:link w:val="53"/>
    <w:rsid w:val="00CE4BDA"/>
    <w:rPr>
      <w:rFonts w:ascii="宋体" w:hAnsi="宋体"/>
      <w:sz w:val="24"/>
      <w:szCs w:val="24"/>
    </w:rPr>
  </w:style>
  <w:style w:type="paragraph" w:customStyle="1" w:styleId="CM45">
    <w:name w:val="CM45"/>
    <w:basedOn w:val="Default"/>
    <w:next w:val="Default"/>
    <w:rsid w:val="00CE4BDA"/>
    <w:pPr>
      <w:spacing w:line="500" w:lineRule="atLeast"/>
    </w:pPr>
    <w:rPr>
      <w:rFonts w:ascii="仿宋_GB2312" w:eastAsia="仿宋_GB2312" w:hAnsi="Calibri" w:cs="Times New Roman"/>
      <w:color w:val="auto"/>
      <w:szCs w:val="20"/>
    </w:rPr>
  </w:style>
  <w:style w:type="paragraph" w:customStyle="1" w:styleId="170">
    <w:name w:val="样式17"/>
    <w:basedOn w:val="a"/>
    <w:link w:val="17Char"/>
    <w:rsid w:val="00CE4BDA"/>
    <w:pPr>
      <w:adjustRightInd w:val="0"/>
      <w:snapToGrid w:val="0"/>
      <w:jc w:val="center"/>
    </w:pPr>
    <w:rPr>
      <w:rFonts w:ascii="黑体" w:eastAsia="黑体" w:hAnsi="宋体"/>
      <w:bCs/>
      <w:sz w:val="20"/>
      <w:szCs w:val="21"/>
    </w:rPr>
  </w:style>
  <w:style w:type="character" w:customStyle="1" w:styleId="17Char">
    <w:name w:val="样式17 Char"/>
    <w:link w:val="170"/>
    <w:rsid w:val="00CE4BDA"/>
    <w:rPr>
      <w:rFonts w:ascii="黑体" w:eastAsia="黑体" w:hAnsi="宋体"/>
      <w:bCs/>
      <w:szCs w:val="21"/>
    </w:rPr>
  </w:style>
  <w:style w:type="paragraph" w:customStyle="1" w:styleId="aff5">
    <w:name w:val="报告书正文"/>
    <w:basedOn w:val="a"/>
    <w:link w:val="Charff8"/>
    <w:rsid w:val="00CE4BDA"/>
    <w:pPr>
      <w:spacing w:after="60" w:line="500" w:lineRule="exact"/>
    </w:pPr>
    <w:rPr>
      <w:szCs w:val="24"/>
    </w:rPr>
  </w:style>
  <w:style w:type="character" w:customStyle="1" w:styleId="Charff8">
    <w:name w:val="报告书正文 Char"/>
    <w:link w:val="aff5"/>
    <w:rsid w:val="00CE4BDA"/>
    <w:rPr>
      <w:sz w:val="24"/>
      <w:szCs w:val="24"/>
    </w:rPr>
  </w:style>
  <w:style w:type="paragraph" w:customStyle="1" w:styleId="1e">
    <w:name w:val="样式 标题 1 + 黑体"/>
    <w:basedOn w:val="10"/>
    <w:link w:val="1Char5"/>
    <w:rsid w:val="00CE4BDA"/>
    <w:pPr>
      <w:tabs>
        <w:tab w:val="left" w:pos="432"/>
      </w:tabs>
      <w:autoSpaceDE w:val="0"/>
      <w:autoSpaceDN w:val="0"/>
      <w:adjustRightInd w:val="0"/>
      <w:snapToGrid w:val="0"/>
    </w:pPr>
    <w:rPr>
      <w:rFonts w:ascii="黑体" w:hAnsi="黑体"/>
      <w:b/>
      <w:sz w:val="30"/>
      <w:lang w:val="zh-CN"/>
    </w:rPr>
  </w:style>
  <w:style w:type="character" w:customStyle="1" w:styleId="1Char5">
    <w:name w:val="样式 标题 1 + 黑体 Char"/>
    <w:link w:val="1e"/>
    <w:rsid w:val="00CE4BDA"/>
    <w:rPr>
      <w:rFonts w:ascii="黑体" w:eastAsia="黑体" w:hAnsi="黑体"/>
      <w:b/>
      <w:smallCaps/>
      <w:spacing w:val="5"/>
      <w:sz w:val="30"/>
      <w:szCs w:val="36"/>
      <w:lang w:val="zh-CN"/>
    </w:rPr>
  </w:style>
  <w:style w:type="character" w:customStyle="1" w:styleId="1Char">
    <w:name w:val="标题 1 Char"/>
    <w:basedOn w:val="a0"/>
    <w:link w:val="10"/>
    <w:uiPriority w:val="9"/>
    <w:rsid w:val="00B928D9"/>
    <w:rPr>
      <w:rFonts w:ascii="Times New Roman" w:eastAsia="黑体" w:hAnsi="Times New Roman"/>
      <w:smallCaps/>
      <w:spacing w:val="5"/>
      <w:sz w:val="32"/>
      <w:szCs w:val="36"/>
    </w:rPr>
  </w:style>
  <w:style w:type="paragraph" w:customStyle="1" w:styleId="aff6">
    <w:name w:val="表、图名"/>
    <w:basedOn w:val="a"/>
    <w:link w:val="Charff9"/>
    <w:rsid w:val="00CE4BDA"/>
    <w:pPr>
      <w:adjustRightInd w:val="0"/>
      <w:snapToGrid w:val="0"/>
      <w:ind w:leftChars="-3" w:left="-6" w:firstLineChars="300" w:firstLine="632"/>
    </w:pPr>
    <w:rPr>
      <w:b/>
      <w:bCs/>
      <w:color w:val="000000"/>
      <w:sz w:val="20"/>
      <w:szCs w:val="21"/>
    </w:rPr>
  </w:style>
  <w:style w:type="character" w:customStyle="1" w:styleId="Charff9">
    <w:name w:val="表、图名 Char"/>
    <w:link w:val="aff6"/>
    <w:rsid w:val="00CE4BDA"/>
    <w:rPr>
      <w:b/>
      <w:bCs/>
      <w:color w:val="000000"/>
      <w:szCs w:val="21"/>
    </w:rPr>
  </w:style>
  <w:style w:type="paragraph" w:customStyle="1" w:styleId="79">
    <w:name w:val="样式79"/>
    <w:basedOn w:val="a"/>
    <w:rsid w:val="00CE4BDA"/>
    <w:pPr>
      <w:keepNext/>
      <w:keepLines/>
      <w:spacing w:beforeLines="50" w:afterLines="50"/>
      <w:outlineLvl w:val="0"/>
    </w:pPr>
    <w:rPr>
      <w:rFonts w:eastAsia="黑体"/>
      <w:bCs/>
      <w:kern w:val="44"/>
      <w:sz w:val="32"/>
      <w:szCs w:val="32"/>
    </w:rPr>
  </w:style>
  <w:style w:type="paragraph" w:customStyle="1" w:styleId="aff7">
    <w:name w:val="封面正文"/>
    <w:rsid w:val="00CE4BDA"/>
    <w:pPr>
      <w:jc w:val="both"/>
    </w:pPr>
  </w:style>
  <w:style w:type="paragraph" w:customStyle="1" w:styleId="z-1">
    <w:name w:val="z-窗体顶端1"/>
    <w:basedOn w:val="a"/>
    <w:next w:val="a"/>
    <w:link w:val="z-Char"/>
    <w:rsid w:val="00CE4BDA"/>
    <w:pPr>
      <w:pBdr>
        <w:bottom w:val="single" w:sz="6" w:space="1" w:color="auto"/>
      </w:pBdr>
      <w:jc w:val="center"/>
    </w:pPr>
    <w:rPr>
      <w:rFonts w:ascii="Arial" w:hAnsi="Arial" w:cs="Arial"/>
      <w:vanish/>
      <w:sz w:val="16"/>
      <w:szCs w:val="16"/>
    </w:rPr>
  </w:style>
  <w:style w:type="character" w:customStyle="1" w:styleId="z-Char">
    <w:name w:val="z-窗体顶端 Char"/>
    <w:link w:val="z-1"/>
    <w:rsid w:val="00CE4BDA"/>
    <w:rPr>
      <w:rFonts w:ascii="Arial" w:hAnsi="Arial" w:cs="Arial"/>
      <w:vanish/>
      <w:sz w:val="16"/>
      <w:szCs w:val="16"/>
    </w:rPr>
  </w:style>
  <w:style w:type="paragraph" w:customStyle="1" w:styleId="CharCharCharCharCharChar">
    <w:name w:val="Char Char Char Char Char Char"/>
    <w:basedOn w:val="a"/>
    <w:rsid w:val="00CE4BDA"/>
    <w:rPr>
      <w:rFonts w:ascii="Times New Roman" w:hAnsi="Times New Roman"/>
      <w:szCs w:val="24"/>
    </w:rPr>
  </w:style>
  <w:style w:type="paragraph" w:customStyle="1" w:styleId="4YHY">
    <w:name w:val="标题4 YHY"/>
    <w:basedOn w:val="4"/>
    <w:next w:val="a"/>
    <w:rsid w:val="00CE4BDA"/>
    <w:pPr>
      <w:spacing w:beforeLines="50" w:before="280" w:afterLines="50" w:after="290" w:line="360" w:lineRule="auto"/>
    </w:pPr>
    <w:rPr>
      <w:rFonts w:eastAsia="宋体" w:cs="Times New Roman"/>
      <w:b/>
      <w:bCs w:val="0"/>
      <w:color w:val="000000"/>
    </w:rPr>
  </w:style>
  <w:style w:type="character" w:customStyle="1" w:styleId="4Char">
    <w:name w:val="标题 4 Char"/>
    <w:basedOn w:val="a0"/>
    <w:link w:val="4"/>
    <w:uiPriority w:val="9"/>
    <w:rsid w:val="00A53B37"/>
    <w:rPr>
      <w:rFonts w:ascii="Times New Roman" w:eastAsia="黑体" w:hAnsi="Times New Roman"/>
      <w:bCs/>
      <w:spacing w:val="5"/>
      <w:sz w:val="24"/>
      <w:szCs w:val="24"/>
    </w:rPr>
  </w:style>
  <w:style w:type="paragraph" w:customStyle="1" w:styleId="25">
    <w:name w:val="环评标题2.."/>
    <w:basedOn w:val="10"/>
    <w:next w:val="a"/>
    <w:uiPriority w:val="99"/>
    <w:semiHidden/>
    <w:rsid w:val="00CE4BDA"/>
    <w:pPr>
      <w:spacing w:before="156" w:after="156"/>
    </w:pPr>
    <w:rPr>
      <w:rFonts w:cs="宋体"/>
      <w:bCs/>
      <w:sz w:val="28"/>
      <w:szCs w:val="20"/>
    </w:rPr>
  </w:style>
  <w:style w:type="paragraph" w:customStyle="1" w:styleId="2Se211212Char1CharH21111Ch1">
    <w:name w:val="样式 标题 2Se标题 21标题 121标题 2 Char1 Char节H2节标题 1.1节标题 1.1 Ch...1"/>
    <w:basedOn w:val="2"/>
    <w:rsid w:val="00CE4BDA"/>
    <w:pPr>
      <w:spacing w:before="156" w:after="156" w:line="360" w:lineRule="auto"/>
      <w:ind w:leftChars="50" w:left="105" w:rightChars="50" w:right="105"/>
    </w:pPr>
    <w:rPr>
      <w:rFonts w:ascii="Arial" w:eastAsia="宋体" w:hAnsi="Arial" w:cs="宋体"/>
      <w:b/>
      <w:sz w:val="28"/>
      <w:szCs w:val="20"/>
    </w:rPr>
  </w:style>
  <w:style w:type="paragraph" w:customStyle="1" w:styleId="xl65">
    <w:name w:val="xl65"/>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rsid w:val="00CE4BDA"/>
    <w:pPr>
      <w:tabs>
        <w:tab w:val="left" w:pos="851"/>
        <w:tab w:val="left" w:pos="900"/>
      </w:tabs>
      <w:adjustRightInd w:val="0"/>
      <w:snapToGrid w:val="0"/>
      <w:spacing w:before="120" w:after="120" w:line="360" w:lineRule="auto"/>
      <w:ind w:leftChars="-12" w:left="-12" w:firstLine="200"/>
    </w:pPr>
    <w:rPr>
      <w:rFonts w:ascii="宋体" w:eastAsia="仿宋_GB2312" w:hAnsi="宋体"/>
      <w:bCs/>
      <w:szCs w:val="20"/>
    </w:rPr>
  </w:style>
  <w:style w:type="paragraph" w:customStyle="1" w:styleId="71">
    <w:name w:val="7"/>
    <w:basedOn w:val="a"/>
    <w:next w:val="a"/>
    <w:rsid w:val="00CE4BDA"/>
    <w:pPr>
      <w:spacing w:before="100" w:beforeAutospacing="1" w:after="100" w:afterAutospacing="1"/>
    </w:pPr>
    <w:rPr>
      <w:rFonts w:ascii="宋体" w:hAnsi="宋体" w:cs="宋体"/>
      <w:szCs w:val="24"/>
    </w:rPr>
  </w:style>
  <w:style w:type="paragraph" w:customStyle="1" w:styleId="89">
    <w:name w:val="样式89"/>
    <w:basedOn w:val="a"/>
    <w:rsid w:val="00CE4BDA"/>
    <w:pPr>
      <w:adjustRightInd w:val="0"/>
      <w:spacing w:before="214"/>
      <w:jc w:val="center"/>
    </w:pPr>
    <w:rPr>
      <w:rFonts w:ascii="黑体" w:eastAsia="黑体"/>
      <w:b/>
      <w:bCs/>
      <w:color w:val="000000"/>
      <w:sz w:val="20"/>
      <w:szCs w:val="21"/>
    </w:rPr>
  </w:style>
  <w:style w:type="paragraph" w:customStyle="1" w:styleId="22Char113">
    <w:name w:val="样式 标题 2标题 2 Char + 自动设置 首行缩进:  1.13 厘米"/>
    <w:basedOn w:val="2"/>
    <w:link w:val="22Char113Char"/>
    <w:rsid w:val="00CE4BDA"/>
    <w:pPr>
      <w:spacing w:line="500" w:lineRule="exact"/>
    </w:pPr>
    <w:rPr>
      <w:rFonts w:ascii="t" w:hAnsi="t" w:cs="宋体"/>
      <w:sz w:val="28"/>
      <w:szCs w:val="21"/>
    </w:rPr>
  </w:style>
  <w:style w:type="character" w:customStyle="1" w:styleId="22Char113Char">
    <w:name w:val="样式 标题 2标题 2 Char + 自动设置 首行缩进:  1.13 厘米 Char"/>
    <w:link w:val="22Char113"/>
    <w:rsid w:val="00CE4BDA"/>
    <w:rPr>
      <w:rFonts w:ascii="t" w:eastAsia="黑体" w:hAnsi="t" w:cs="宋体"/>
      <w:smallCaps/>
      <w:sz w:val="28"/>
      <w:szCs w:val="21"/>
    </w:rPr>
  </w:style>
  <w:style w:type="paragraph" w:customStyle="1" w:styleId="aff8">
    <w:name w:val="标题二"/>
    <w:basedOn w:val="a"/>
    <w:link w:val="Charffa"/>
    <w:rsid w:val="00CE4BDA"/>
    <w:pPr>
      <w:spacing w:beforeLines="50" w:line="460" w:lineRule="exact"/>
      <w:outlineLvl w:val="1"/>
    </w:pPr>
    <w:rPr>
      <w:rFonts w:eastAsia="黑体"/>
      <w:b/>
      <w:sz w:val="28"/>
      <w:szCs w:val="28"/>
    </w:rPr>
  </w:style>
  <w:style w:type="character" w:customStyle="1" w:styleId="Charffa">
    <w:name w:val="标题二 Char"/>
    <w:link w:val="aff8"/>
    <w:rsid w:val="00CE4BDA"/>
    <w:rPr>
      <w:rFonts w:eastAsia="黑体"/>
      <w:b/>
      <w:sz w:val="28"/>
      <w:szCs w:val="28"/>
    </w:rPr>
  </w:style>
  <w:style w:type="paragraph" w:customStyle="1" w:styleId="aff9">
    <w:name w:val="表号"/>
    <w:link w:val="Char2f4"/>
    <w:rsid w:val="00CE4BDA"/>
    <w:pPr>
      <w:adjustRightInd w:val="0"/>
      <w:snapToGrid w:val="0"/>
      <w:spacing w:line="240" w:lineRule="atLeast"/>
      <w:jc w:val="both"/>
      <w:outlineLvl w:val="4"/>
    </w:pPr>
    <w:rPr>
      <w:rFonts w:ascii="宋体" w:hAnsi="宋体"/>
      <w:sz w:val="24"/>
      <w:szCs w:val="24"/>
    </w:rPr>
  </w:style>
  <w:style w:type="character" w:customStyle="1" w:styleId="Char2f4">
    <w:name w:val="表号 Char2"/>
    <w:link w:val="aff9"/>
    <w:rsid w:val="00CE4BDA"/>
    <w:rPr>
      <w:rFonts w:ascii="宋体" w:hAnsi="宋体"/>
      <w:sz w:val="24"/>
      <w:szCs w:val="24"/>
    </w:rPr>
  </w:style>
  <w:style w:type="paragraph" w:customStyle="1" w:styleId="L">
    <w:name w:val="列表(L)"/>
    <w:basedOn w:val="af0"/>
    <w:link w:val="LChar"/>
    <w:rsid w:val="00CE4BDA"/>
    <w:pPr>
      <w:snapToGrid w:val="0"/>
      <w:ind w:left="0" w:firstLineChars="0" w:firstLine="0"/>
    </w:pPr>
    <w:rPr>
      <w:rFonts w:ascii="Calibri" w:hAnsi="Calibri" w:cs="宋体"/>
      <w:sz w:val="20"/>
      <w:szCs w:val="20"/>
    </w:rPr>
  </w:style>
  <w:style w:type="character" w:customStyle="1" w:styleId="LChar">
    <w:name w:val="列表(L) Char"/>
    <w:link w:val="L"/>
    <w:rsid w:val="00CE4BDA"/>
    <w:rPr>
      <w:rFonts w:cs="宋体"/>
    </w:rPr>
  </w:style>
  <w:style w:type="paragraph" w:customStyle="1" w:styleId="88">
    <w:name w:val="样式88"/>
    <w:basedOn w:val="a"/>
    <w:rsid w:val="00CE4BDA"/>
    <w:pPr>
      <w:keepNext/>
      <w:keepLines/>
      <w:adjustRightInd w:val="0"/>
      <w:spacing w:before="120" w:after="120" w:line="520" w:lineRule="exact"/>
      <w:outlineLvl w:val="2"/>
    </w:pPr>
    <w:rPr>
      <w:rFonts w:ascii="宋体" w:eastAsia="黑体" w:hAnsi="宋体"/>
      <w:b/>
      <w:szCs w:val="20"/>
    </w:rPr>
  </w:style>
  <w:style w:type="paragraph" w:customStyle="1" w:styleId="affa">
    <w:name w:val="正文格式"/>
    <w:next w:val="a"/>
    <w:link w:val="Charffb"/>
    <w:rsid w:val="00CE4BDA"/>
    <w:pPr>
      <w:spacing w:beforeLines="50" w:line="440" w:lineRule="exact"/>
      <w:ind w:firstLineChars="200" w:firstLine="560"/>
    </w:pPr>
    <w:rPr>
      <w:rFonts w:ascii="等线" w:eastAsia="仿宋_GB2312" w:hAnsi="等线"/>
      <w:kern w:val="2"/>
      <w:sz w:val="28"/>
      <w:szCs w:val="28"/>
    </w:rPr>
  </w:style>
  <w:style w:type="character" w:customStyle="1" w:styleId="Charffb">
    <w:name w:val="正文格式 Char"/>
    <w:link w:val="affa"/>
    <w:rsid w:val="00CE4BDA"/>
    <w:rPr>
      <w:rFonts w:ascii="等线" w:eastAsia="仿宋_GB2312" w:hAnsi="等线"/>
      <w:kern w:val="2"/>
      <w:sz w:val="28"/>
      <w:szCs w:val="28"/>
    </w:rPr>
  </w:style>
  <w:style w:type="paragraph" w:customStyle="1" w:styleId="240">
    <w:name w:val="样式24"/>
    <w:basedOn w:val="a"/>
    <w:link w:val="24Char"/>
    <w:rsid w:val="00CE4BDA"/>
    <w:pPr>
      <w:keepNext/>
      <w:keepLines/>
      <w:tabs>
        <w:tab w:val="left" w:pos="540"/>
        <w:tab w:val="left" w:pos="992"/>
      </w:tabs>
      <w:spacing w:beforeLines="50" w:afterLines="50"/>
      <w:ind w:left="992" w:hanging="567"/>
      <w:outlineLvl w:val="1"/>
    </w:pPr>
    <w:rPr>
      <w:rFonts w:ascii="宋体" w:eastAsia="黑体" w:hAnsi="宋体"/>
      <w:sz w:val="28"/>
      <w:szCs w:val="28"/>
    </w:rPr>
  </w:style>
  <w:style w:type="character" w:customStyle="1" w:styleId="24Char">
    <w:name w:val="样式24 Char"/>
    <w:link w:val="240"/>
    <w:rsid w:val="00CE4BDA"/>
    <w:rPr>
      <w:rFonts w:ascii="宋体" w:eastAsia="黑体" w:hAnsi="宋体"/>
      <w:kern w:val="2"/>
      <w:sz w:val="28"/>
      <w:szCs w:val="28"/>
    </w:rPr>
  </w:style>
  <w:style w:type="paragraph" w:customStyle="1" w:styleId="1f">
    <w:name w:val="正缩1"/>
    <w:basedOn w:val="a"/>
    <w:link w:val="1Char6"/>
    <w:rsid w:val="00CE4BDA"/>
    <w:pPr>
      <w:adjustRightInd w:val="0"/>
      <w:snapToGrid w:val="0"/>
      <w:spacing w:line="500" w:lineRule="exact"/>
      <w:ind w:firstLine="567"/>
    </w:pPr>
    <w:rPr>
      <w:rFonts w:eastAsia="仿宋_GB2312"/>
      <w:color w:val="000000"/>
      <w:sz w:val="28"/>
      <w:szCs w:val="20"/>
    </w:rPr>
  </w:style>
  <w:style w:type="character" w:customStyle="1" w:styleId="1Char6">
    <w:name w:val="正缩1 Char"/>
    <w:link w:val="1f"/>
    <w:rsid w:val="00CE4BDA"/>
    <w:rPr>
      <w:rFonts w:eastAsia="仿宋_GB2312"/>
      <w:color w:val="000000"/>
      <w:sz w:val="28"/>
    </w:rPr>
  </w:style>
  <w:style w:type="paragraph" w:customStyle="1" w:styleId="CharCharChar">
    <w:name w:val="正文格式 Char Char Char"/>
    <w:basedOn w:val="a"/>
    <w:link w:val="CharCharCharChar0"/>
    <w:rsid w:val="00CE4BDA"/>
    <w:pPr>
      <w:ind w:firstLine="482"/>
    </w:pPr>
    <w:rPr>
      <w:rFonts w:ascii="宋体" w:cs="宋体"/>
      <w:szCs w:val="24"/>
    </w:rPr>
  </w:style>
  <w:style w:type="character" w:customStyle="1" w:styleId="CharCharCharChar0">
    <w:name w:val="正文格式 Char Char Char Char"/>
    <w:link w:val="CharCharChar"/>
    <w:rsid w:val="00CE4BDA"/>
    <w:rPr>
      <w:rFonts w:ascii="宋体" w:cs="宋体"/>
      <w:sz w:val="24"/>
      <w:szCs w:val="24"/>
    </w:rPr>
  </w:style>
  <w:style w:type="paragraph" w:customStyle="1" w:styleId="affb">
    <w:name w:val="海南化工城正文"/>
    <w:basedOn w:val="a"/>
    <w:link w:val="Charffc"/>
    <w:rsid w:val="00CE4BDA"/>
    <w:pPr>
      <w:spacing w:line="324" w:lineRule="auto"/>
      <w:ind w:firstLine="480"/>
    </w:pPr>
    <w:rPr>
      <w:rFonts w:ascii="宋体" w:hAnsi="宋体" w:cs="宋体"/>
      <w:szCs w:val="20"/>
    </w:rPr>
  </w:style>
  <w:style w:type="character" w:customStyle="1" w:styleId="Charffc">
    <w:name w:val="海南化工城正文 Char"/>
    <w:link w:val="affb"/>
    <w:rsid w:val="00CE4BDA"/>
    <w:rPr>
      <w:rFonts w:ascii="宋体" w:hAnsi="宋体" w:cs="宋体"/>
      <w:sz w:val="24"/>
    </w:rPr>
  </w:style>
  <w:style w:type="paragraph" w:customStyle="1" w:styleId="affc">
    <w:name w:val="首行缩进（正文）"/>
    <w:basedOn w:val="a"/>
    <w:link w:val="Charffd"/>
    <w:rsid w:val="00CE4BDA"/>
    <w:pPr>
      <w:spacing w:line="300" w:lineRule="auto"/>
      <w:ind w:firstLineChars="171" w:firstLine="410"/>
    </w:pPr>
    <w:rPr>
      <w:rFonts w:ascii="宋体" w:hAnsi="宋体"/>
      <w:szCs w:val="24"/>
    </w:rPr>
  </w:style>
  <w:style w:type="character" w:customStyle="1" w:styleId="Charffd">
    <w:name w:val="首行缩进（正文） Char"/>
    <w:link w:val="affc"/>
    <w:rsid w:val="00CE4BDA"/>
    <w:rPr>
      <w:rFonts w:ascii="宋体" w:hAnsi="宋体"/>
      <w:sz w:val="24"/>
      <w:szCs w:val="24"/>
    </w:rPr>
  </w:style>
  <w:style w:type="paragraph" w:customStyle="1" w:styleId="141">
    <w:name w:val="样式141"/>
    <w:basedOn w:val="100"/>
    <w:rsid w:val="00CE4BDA"/>
    <w:pPr>
      <w:keepNext/>
      <w:keepLines/>
      <w:numPr>
        <w:ilvl w:val="1"/>
        <w:numId w:val="5"/>
      </w:numPr>
      <w:spacing w:beforeLines="0" w:afterLines="0"/>
      <w:outlineLvl w:val="1"/>
    </w:pPr>
    <w:rPr>
      <w:rFonts w:ascii="黑体" w:eastAsia="黑体" w:hAnsi="黑体"/>
      <w:bCs/>
      <w:color w:val="000000"/>
      <w:sz w:val="28"/>
      <w:szCs w:val="24"/>
    </w:rPr>
  </w:style>
  <w:style w:type="paragraph" w:customStyle="1" w:styleId="affd">
    <w:name w:val="段落样式"/>
    <w:basedOn w:val="a"/>
    <w:rsid w:val="00CE4BDA"/>
    <w:pPr>
      <w:keepNext/>
      <w:suppressLineNumbers/>
      <w:suppressAutoHyphens/>
      <w:topLinePunct/>
      <w:adjustRightInd w:val="0"/>
      <w:snapToGrid w:val="0"/>
      <w:ind w:firstLine="482"/>
      <w:textAlignment w:val="baseline"/>
    </w:pPr>
    <w:rPr>
      <w:rFonts w:ascii="Times New Roman" w:hAnsi="Times New Roman"/>
      <w:color w:val="000000"/>
      <w:szCs w:val="24"/>
    </w:rPr>
  </w:style>
  <w:style w:type="paragraph" w:customStyle="1" w:styleId="2100">
    <w:name w:val="样式 首行缩进:  2 字符 字符缩放: 100%"/>
    <w:basedOn w:val="a"/>
    <w:rsid w:val="00CE4BDA"/>
    <w:pPr>
      <w:framePr w:hSpace="180" w:wrap="around" w:vAnchor="text" w:hAnchor="margin" w:xAlign="center" w:y="99"/>
      <w:jc w:val="center"/>
    </w:pPr>
    <w:rPr>
      <w:rFonts w:ascii="Times New Roman" w:hAnsi="Times New Roman"/>
      <w:szCs w:val="24"/>
    </w:rPr>
  </w:style>
  <w:style w:type="paragraph" w:customStyle="1" w:styleId="123">
    <w:name w:val="123"/>
    <w:basedOn w:val="af4"/>
    <w:rsid w:val="00CE4BDA"/>
    <w:pPr>
      <w:tabs>
        <w:tab w:val="left" w:pos="352"/>
      </w:tabs>
      <w:overflowPunct w:val="0"/>
      <w:autoSpaceDE w:val="0"/>
      <w:autoSpaceDN w:val="0"/>
      <w:spacing w:before="50" w:line="460" w:lineRule="exact"/>
      <w:jc w:val="both"/>
      <w:textAlignment w:val="bottom"/>
    </w:pPr>
    <w:rPr>
      <w:rFonts w:ascii="等线" w:eastAsia="等线" w:hAnsi="等线"/>
      <w:color w:val="000000"/>
      <w:sz w:val="21"/>
      <w:szCs w:val="22"/>
    </w:rPr>
  </w:style>
  <w:style w:type="paragraph" w:customStyle="1" w:styleId="210">
    <w:name w:val="正文文本 21"/>
    <w:basedOn w:val="a"/>
    <w:rsid w:val="00CE4BDA"/>
    <w:pPr>
      <w:autoSpaceDE w:val="0"/>
      <w:autoSpaceDN w:val="0"/>
      <w:adjustRightInd w:val="0"/>
      <w:ind w:firstLine="480"/>
      <w:textAlignment w:val="bottom"/>
    </w:pPr>
    <w:rPr>
      <w:rFonts w:ascii="Times New Roman" w:hAnsi="Times New Roman"/>
      <w:szCs w:val="20"/>
    </w:rPr>
  </w:style>
  <w:style w:type="paragraph" w:customStyle="1" w:styleId="180">
    <w:name w:val="18"/>
    <w:basedOn w:val="a"/>
    <w:rsid w:val="00CE4BDA"/>
    <w:pPr>
      <w:spacing w:before="100" w:beforeAutospacing="1" w:after="100" w:afterAutospacing="1" w:line="440" w:lineRule="atLeast"/>
    </w:pPr>
    <w:rPr>
      <w:rFonts w:ascii="宋体" w:hAnsi="宋体" w:hint="eastAsia"/>
      <w:szCs w:val="24"/>
    </w:rPr>
  </w:style>
  <w:style w:type="paragraph" w:customStyle="1" w:styleId="01">
    <w:name w:val="正文01"/>
    <w:basedOn w:val="a"/>
    <w:link w:val="01Char"/>
    <w:rsid w:val="00CE4BDA"/>
    <w:pPr>
      <w:spacing w:before="60" w:line="460" w:lineRule="exact"/>
      <w:ind w:firstLine="539"/>
    </w:pPr>
    <w:rPr>
      <w:rFonts w:ascii="Times New Roman" w:hAnsi="Times New Roman"/>
      <w:sz w:val="27"/>
      <w:szCs w:val="20"/>
    </w:rPr>
  </w:style>
  <w:style w:type="character" w:customStyle="1" w:styleId="01Char">
    <w:name w:val="正文01 Char"/>
    <w:link w:val="01"/>
    <w:locked/>
    <w:rsid w:val="00CE4BDA"/>
    <w:rPr>
      <w:rFonts w:ascii="Times New Roman" w:hAnsi="Times New Roman"/>
      <w:kern w:val="2"/>
      <w:sz w:val="27"/>
    </w:rPr>
  </w:style>
  <w:style w:type="paragraph" w:customStyle="1" w:styleId="WPSPlain">
    <w:name w:val="WPS Plain"/>
    <w:rsid w:val="00CE4BDA"/>
    <w:rPr>
      <w:rFonts w:ascii="Times New Roman" w:hAnsi="Times New Roman"/>
    </w:rPr>
  </w:style>
  <w:style w:type="paragraph" w:customStyle="1" w:styleId="1f0">
    <w:name w:val="纯文本1"/>
    <w:basedOn w:val="a"/>
    <w:uiPriority w:val="99"/>
    <w:rsid w:val="00CE4BDA"/>
    <w:rPr>
      <w:rFonts w:ascii="宋体" w:hAnsi="Courier New" w:cs="宋体"/>
      <w:szCs w:val="21"/>
    </w:rPr>
  </w:style>
  <w:style w:type="paragraph" w:customStyle="1" w:styleId="affe">
    <w:name w:val="小四表文左齐"/>
    <w:basedOn w:val="a"/>
    <w:rsid w:val="00CE4BDA"/>
    <w:pPr>
      <w:jc w:val="center"/>
    </w:pPr>
    <w:rPr>
      <w:rFonts w:ascii="宋体" w:hAnsi="宋体"/>
      <w:szCs w:val="20"/>
    </w:rPr>
  </w:style>
  <w:style w:type="paragraph" w:customStyle="1" w:styleId="Charffe">
    <w:name w:val="二级条标题 Char"/>
    <w:basedOn w:val="Charfff"/>
    <w:next w:val="a"/>
    <w:rsid w:val="00CE4BDA"/>
    <w:pPr>
      <w:tabs>
        <w:tab w:val="left" w:pos="360"/>
      </w:tabs>
      <w:ind w:left="735"/>
      <w:outlineLvl w:val="3"/>
    </w:pPr>
  </w:style>
  <w:style w:type="paragraph" w:customStyle="1" w:styleId="121">
    <w:name w:val="表1表2"/>
    <w:basedOn w:val="a"/>
    <w:rsid w:val="00CE4BDA"/>
    <w:pPr>
      <w:autoSpaceDE w:val="0"/>
      <w:autoSpaceDN w:val="0"/>
      <w:adjustRightInd w:val="0"/>
      <w:jc w:val="center"/>
      <w:textAlignment w:val="center"/>
    </w:pPr>
    <w:rPr>
      <w:rFonts w:ascii="Times New Roman" w:eastAsia="仿宋_GB2312" w:hAnsi="Times New Roman"/>
      <w:szCs w:val="21"/>
    </w:rPr>
  </w:style>
  <w:style w:type="paragraph" w:customStyle="1" w:styleId="xl58">
    <w:name w:val="xl58"/>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reader-word-layerreader-word-s1-22">
    <w:name w:val="reader-word-layer reader-word-s1-22"/>
    <w:basedOn w:val="a"/>
    <w:uiPriority w:val="99"/>
    <w:rsid w:val="00CE4BDA"/>
    <w:pPr>
      <w:spacing w:before="100" w:beforeAutospacing="1" w:after="100" w:afterAutospacing="1"/>
    </w:pPr>
    <w:rPr>
      <w:rFonts w:ascii="宋体" w:hAnsi="宋体" w:cs="宋体"/>
      <w:szCs w:val="24"/>
    </w:rPr>
  </w:style>
  <w:style w:type="paragraph" w:customStyle="1" w:styleId="41">
    <w:name w:val="报告标题4"/>
    <w:basedOn w:val="27"/>
    <w:rsid w:val="00CE4BDA"/>
    <w:pPr>
      <w:tabs>
        <w:tab w:val="left" w:pos="-480"/>
        <w:tab w:val="left" w:pos="864"/>
      </w:tabs>
      <w:ind w:left="-480"/>
      <w:outlineLvl w:val="3"/>
    </w:pPr>
    <w:rPr>
      <w:rFonts w:eastAsia="等线"/>
      <w:b w:val="0"/>
    </w:rPr>
  </w:style>
  <w:style w:type="paragraph" w:customStyle="1" w:styleId="2211212Char1CharH21111Char">
    <w:name w:val="样式 标题 2标题 21标题 121标题 2 Char1 Char节H2节标题 1.1节标题 1.1 Char..."/>
    <w:basedOn w:val="2"/>
    <w:rsid w:val="00CE4BDA"/>
    <w:pPr>
      <w:adjustRightInd w:val="0"/>
      <w:snapToGrid w:val="0"/>
      <w:spacing w:beforeLines="80" w:before="260" w:line="360" w:lineRule="auto"/>
      <w:textAlignment w:val="baseline"/>
    </w:pPr>
    <w:rPr>
      <w:rFonts w:cs="Times New Roman"/>
      <w:b/>
      <w:bCs/>
      <w:sz w:val="28"/>
      <w:szCs w:val="20"/>
    </w:rPr>
  </w:style>
  <w:style w:type="paragraph" w:customStyle="1" w:styleId="64">
    <w:name w:val="样式64"/>
    <w:basedOn w:val="a"/>
    <w:rsid w:val="00CE4BDA"/>
    <w:pPr>
      <w:tabs>
        <w:tab w:val="left" w:pos="1320"/>
      </w:tabs>
      <w:spacing w:beforeLines="50" w:afterLines="50"/>
      <w:ind w:firstLine="480"/>
    </w:pPr>
    <w:rPr>
      <w:rFonts w:ascii="宋体" w:hAnsi="宋体"/>
      <w:color w:val="000000"/>
      <w:szCs w:val="24"/>
    </w:rPr>
  </w:style>
  <w:style w:type="paragraph" w:customStyle="1" w:styleId="60">
    <w:name w:val="标题6"/>
    <w:basedOn w:val="a"/>
    <w:uiPriority w:val="99"/>
    <w:rsid w:val="00CE4BDA"/>
    <w:pPr>
      <w:tabs>
        <w:tab w:val="left" w:pos="900"/>
      </w:tabs>
      <w:snapToGrid w:val="0"/>
      <w:ind w:left="902" w:hanging="420"/>
    </w:pPr>
    <w:rPr>
      <w:rFonts w:ascii="Times New Roman" w:hAnsi="Times New Roman"/>
      <w:szCs w:val="24"/>
    </w:rPr>
  </w:style>
  <w:style w:type="paragraph" w:customStyle="1" w:styleId="095">
    <w:name w:val="样式 首行缩进:  0.95 厘米"/>
    <w:basedOn w:val="a"/>
    <w:rsid w:val="00CE4BDA"/>
    <w:rPr>
      <w:rFonts w:ascii="Times New Roman" w:hAnsi="Times New Roman" w:cs="宋体"/>
      <w:szCs w:val="20"/>
    </w:rPr>
  </w:style>
  <w:style w:type="paragraph" w:customStyle="1" w:styleId="TimesNewRoman15">
    <w:name w:val="样式 (西文) Times New Roman (符号) 宋体 加粗 居中 行距: 1.5 倍行距"/>
    <w:basedOn w:val="a"/>
    <w:rsid w:val="00CE4BDA"/>
    <w:pPr>
      <w:jc w:val="center"/>
    </w:pPr>
    <w:rPr>
      <w:rFonts w:ascii="Times New Roman" w:hAnsi="宋体" w:cs="宋体"/>
      <w:b/>
      <w:bCs/>
      <w:szCs w:val="20"/>
    </w:rPr>
  </w:style>
  <w:style w:type="paragraph" w:customStyle="1" w:styleId="xl41">
    <w:name w:val="xl41"/>
    <w:basedOn w:val="a"/>
    <w:rsid w:val="00CE4BDA"/>
    <w:pPr>
      <w:pBdr>
        <w:left w:val="single" w:sz="8" w:space="0" w:color="auto"/>
        <w:bottom w:val="single" w:sz="8" w:space="0" w:color="auto"/>
        <w:right w:val="single" w:sz="8" w:space="0" w:color="auto"/>
      </w:pBdr>
      <w:shd w:val="clear" w:color="auto" w:fill="CCFF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112">
    <w:name w:val="表格11"/>
    <w:basedOn w:val="a"/>
    <w:rsid w:val="00CE4BDA"/>
    <w:pPr>
      <w:adjustRightInd w:val="0"/>
      <w:snapToGrid w:val="0"/>
      <w:jc w:val="center"/>
    </w:pPr>
    <w:rPr>
      <w:szCs w:val="20"/>
    </w:rPr>
  </w:style>
  <w:style w:type="paragraph" w:customStyle="1" w:styleId="afff">
    <w:name w:val="正文～!"/>
    <w:basedOn w:val="a"/>
    <w:link w:val="CharCharf2"/>
    <w:rsid w:val="00CE4BDA"/>
    <w:pPr>
      <w:adjustRightInd w:val="0"/>
      <w:snapToGrid w:val="0"/>
      <w:ind w:rightChars="-27" w:right="-57" w:firstLine="560"/>
    </w:pPr>
    <w:rPr>
      <w:rFonts w:eastAsia="仿宋_GB2312"/>
      <w:sz w:val="28"/>
      <w:szCs w:val="20"/>
    </w:rPr>
  </w:style>
  <w:style w:type="character" w:customStyle="1" w:styleId="CharCharf2">
    <w:name w:val="正文～! Char Char"/>
    <w:link w:val="afff"/>
    <w:rsid w:val="00CE4BDA"/>
    <w:rPr>
      <w:rFonts w:eastAsia="仿宋_GB2312"/>
      <w:sz w:val="28"/>
    </w:rPr>
  </w:style>
  <w:style w:type="paragraph" w:customStyle="1" w:styleId="GH108">
    <w:name w:val="GH1_08段落文字"/>
    <w:link w:val="GH108CharChar"/>
    <w:rsid w:val="00CE4BDA"/>
    <w:pPr>
      <w:spacing w:line="360" w:lineRule="auto"/>
      <w:ind w:firstLineChars="200" w:firstLine="200"/>
      <w:jc w:val="both"/>
    </w:pPr>
    <w:rPr>
      <w:sz w:val="24"/>
      <w:szCs w:val="24"/>
    </w:rPr>
  </w:style>
  <w:style w:type="character" w:customStyle="1" w:styleId="GH108CharChar">
    <w:name w:val="GH1_08段落文字 Char Char"/>
    <w:link w:val="GH108"/>
    <w:rsid w:val="00CE4BDA"/>
    <w:rPr>
      <w:sz w:val="24"/>
      <w:szCs w:val="24"/>
    </w:rPr>
  </w:style>
  <w:style w:type="paragraph" w:customStyle="1" w:styleId="20505">
    <w:name w:val="样式 标题 2 + 小四 段前: 0.5 行 段后: 0.5 行 行距: 单倍行距"/>
    <w:basedOn w:val="2"/>
    <w:link w:val="20505Char"/>
    <w:rsid w:val="00CE4BDA"/>
    <w:pPr>
      <w:tabs>
        <w:tab w:val="left" w:pos="284"/>
      </w:tabs>
      <w:wordWrap w:val="0"/>
      <w:topLinePunct/>
      <w:snapToGrid w:val="0"/>
      <w:spacing w:beforeLines="50" w:before="260" w:afterLines="50" w:after="260" w:line="360" w:lineRule="auto"/>
      <w:textAlignment w:val="baseline"/>
    </w:pPr>
    <w:rPr>
      <w:rFonts w:ascii="Arial" w:eastAsia="新宋体" w:hAnsi="Arial" w:cs="宋体"/>
      <w:b/>
      <w:color w:val="000000"/>
      <w:sz w:val="24"/>
      <w:szCs w:val="20"/>
    </w:rPr>
  </w:style>
  <w:style w:type="character" w:customStyle="1" w:styleId="20505Char">
    <w:name w:val="样式 标题 2 + 小四 段前: 0.5 行 段后: 0.5 行 行距: 单倍行距 Char"/>
    <w:link w:val="20505"/>
    <w:rsid w:val="00CE4BDA"/>
    <w:rPr>
      <w:rFonts w:ascii="Arial" w:eastAsia="新宋体" w:hAnsi="Arial" w:cs="宋体"/>
      <w:b/>
      <w:smallCaps/>
      <w:color w:val="000000"/>
      <w:sz w:val="24"/>
      <w:szCs w:val="20"/>
    </w:rPr>
  </w:style>
  <w:style w:type="paragraph" w:customStyle="1" w:styleId="aaa">
    <w:name w:val="aaa"/>
    <w:basedOn w:val="a"/>
    <w:link w:val="aaaChar"/>
    <w:rsid w:val="00CE4BDA"/>
    <w:pPr>
      <w:snapToGrid w:val="0"/>
      <w:ind w:firstLine="480"/>
    </w:pPr>
    <w:rPr>
      <w:szCs w:val="20"/>
    </w:rPr>
  </w:style>
  <w:style w:type="character" w:customStyle="1" w:styleId="aaaChar">
    <w:name w:val="aaa Char"/>
    <w:link w:val="aaa"/>
    <w:rsid w:val="00CE4BDA"/>
    <w:rPr>
      <w:sz w:val="24"/>
    </w:rPr>
  </w:style>
  <w:style w:type="paragraph" w:customStyle="1" w:styleId="28">
    <w:name w:val="样式 标题 2 + 黑体"/>
    <w:basedOn w:val="2"/>
    <w:link w:val="2Char9"/>
    <w:rsid w:val="00CE4BDA"/>
    <w:pPr>
      <w:autoSpaceDE w:val="0"/>
      <w:autoSpaceDN w:val="0"/>
      <w:adjustRightInd w:val="0"/>
      <w:snapToGrid w:val="0"/>
      <w:spacing w:line="360" w:lineRule="auto"/>
    </w:pPr>
    <w:rPr>
      <w:rFonts w:ascii="黑体" w:hAnsi="黑体" w:cs="黑体"/>
      <w:b/>
      <w:sz w:val="28"/>
      <w:lang w:val="zh-CN"/>
    </w:rPr>
  </w:style>
  <w:style w:type="character" w:customStyle="1" w:styleId="2Char9">
    <w:name w:val="样式 标题 2 + 黑体 Char"/>
    <w:link w:val="28"/>
    <w:rsid w:val="00CE4BDA"/>
    <w:rPr>
      <w:rFonts w:ascii="黑体" w:eastAsia="黑体" w:hAnsi="黑体" w:cs="黑体"/>
      <w:b/>
      <w:smallCaps/>
      <w:sz w:val="28"/>
      <w:szCs w:val="28"/>
      <w:lang w:val="zh-CN"/>
    </w:rPr>
  </w:style>
  <w:style w:type="paragraph" w:customStyle="1" w:styleId="afff0">
    <w:name w:val="图文字"/>
    <w:basedOn w:val="a"/>
    <w:rsid w:val="00CE4BDA"/>
    <w:pPr>
      <w:spacing w:line="280" w:lineRule="exact"/>
      <w:jc w:val="center"/>
    </w:pPr>
    <w:rPr>
      <w:rFonts w:ascii="宋体" w:hAnsi="宋体"/>
      <w:szCs w:val="24"/>
    </w:rPr>
  </w:style>
  <w:style w:type="paragraph" w:customStyle="1" w:styleId="29">
    <w:name w:val="样式 正文缩进 + 首行缩进:  2 字符"/>
    <w:basedOn w:val="af4"/>
    <w:link w:val="2Chara"/>
    <w:rsid w:val="00CE4BDA"/>
    <w:pPr>
      <w:overflowPunct w:val="0"/>
      <w:autoSpaceDE w:val="0"/>
      <w:autoSpaceDN w:val="0"/>
      <w:adjustRightInd/>
      <w:snapToGrid/>
      <w:spacing w:line="360" w:lineRule="auto"/>
      <w:ind w:left="56" w:firstLineChars="198" w:firstLine="475"/>
      <w:textAlignment w:val="bottom"/>
    </w:pPr>
    <w:rPr>
      <w:rFonts w:ascii="宋体" w:hAnsi="宋体" w:cs="宋体"/>
      <w:szCs w:val="24"/>
    </w:rPr>
  </w:style>
  <w:style w:type="character" w:customStyle="1" w:styleId="2Chara">
    <w:name w:val="样式 正文缩进 + 首行缩进:  2 字符 Char"/>
    <w:link w:val="29"/>
    <w:rsid w:val="00CE4BDA"/>
    <w:rPr>
      <w:rFonts w:ascii="宋体" w:hAnsi="宋体" w:cs="宋体"/>
      <w:sz w:val="24"/>
      <w:szCs w:val="24"/>
    </w:rPr>
  </w:style>
  <w:style w:type="paragraph" w:customStyle="1" w:styleId="p18">
    <w:name w:val="p18"/>
    <w:basedOn w:val="a"/>
    <w:rsid w:val="00CE4BDA"/>
    <w:pPr>
      <w:ind w:firstLine="420"/>
    </w:pPr>
    <w:rPr>
      <w:szCs w:val="24"/>
    </w:rPr>
  </w:style>
  <w:style w:type="paragraph" w:customStyle="1" w:styleId="afff1">
    <w:name w:val="图"/>
    <w:rsid w:val="00CE4BDA"/>
    <w:pPr>
      <w:adjustRightInd w:val="0"/>
      <w:snapToGrid w:val="0"/>
      <w:jc w:val="center"/>
    </w:pPr>
  </w:style>
  <w:style w:type="paragraph" w:customStyle="1" w:styleId="MY2">
    <w:name w:val="MY标题2"/>
    <w:basedOn w:val="2"/>
    <w:link w:val="MY2Char"/>
    <w:rsid w:val="00CE4BDA"/>
    <w:pPr>
      <w:tabs>
        <w:tab w:val="left" w:pos="567"/>
      </w:tabs>
      <w:spacing w:before="156" w:after="156"/>
      <w:ind w:left="567" w:hanging="567"/>
    </w:pPr>
    <w:rPr>
      <w:rFonts w:ascii="Calibri" w:hAnsi="宋体" w:cs="宋体"/>
      <w:b/>
      <w:color w:val="000000"/>
      <w:szCs w:val="20"/>
    </w:rPr>
  </w:style>
  <w:style w:type="character" w:customStyle="1" w:styleId="MY2Char">
    <w:name w:val="MY标题2 Char"/>
    <w:link w:val="MY2"/>
    <w:rsid w:val="00CE4BDA"/>
    <w:rPr>
      <w:rFonts w:ascii="Calibri" w:eastAsia="黑体" w:hAnsi="宋体" w:cs="宋体"/>
      <w:b/>
      <w:smallCaps/>
      <w:color w:val="000000"/>
      <w:sz w:val="30"/>
      <w:szCs w:val="20"/>
    </w:rPr>
  </w:style>
  <w:style w:type="paragraph" w:customStyle="1" w:styleId="xl24">
    <w:name w:val="xl24"/>
    <w:basedOn w:val="a"/>
    <w:link w:val="xl24Char"/>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character" w:customStyle="1" w:styleId="xl24Char">
    <w:name w:val="xl24 Char"/>
    <w:link w:val="xl24"/>
    <w:rsid w:val="00CE4BDA"/>
    <w:rPr>
      <w:rFonts w:ascii="Arial Unicode MS" w:eastAsia="Arial Unicode MS" w:hAnsi="Arial Unicode MS" w:cs="Arial Unicode MS"/>
      <w:sz w:val="28"/>
      <w:szCs w:val="28"/>
    </w:rPr>
  </w:style>
  <w:style w:type="paragraph" w:customStyle="1" w:styleId="CM36">
    <w:name w:val="CM36"/>
    <w:basedOn w:val="a"/>
    <w:next w:val="a"/>
    <w:rsid w:val="00CE4BDA"/>
    <w:pPr>
      <w:autoSpaceDE w:val="0"/>
      <w:autoSpaceDN w:val="0"/>
      <w:adjustRightInd w:val="0"/>
      <w:spacing w:after="320"/>
    </w:pPr>
    <w:rPr>
      <w:rFonts w:ascii="楷体_GB2312" w:eastAsia="楷体_GB2312"/>
      <w:szCs w:val="24"/>
    </w:rPr>
  </w:style>
  <w:style w:type="paragraph" w:customStyle="1" w:styleId="c">
    <w:name w:val="c"/>
    <w:basedOn w:val="affa"/>
    <w:link w:val="cChar1"/>
    <w:rsid w:val="00CE4BDA"/>
    <w:rPr>
      <w:rFonts w:ascii="Calibri" w:hAnsi="Calibri" w:cs="宋体"/>
      <w:kern w:val="0"/>
      <w:szCs w:val="20"/>
    </w:rPr>
  </w:style>
  <w:style w:type="character" w:customStyle="1" w:styleId="cChar1">
    <w:name w:val="c Char1"/>
    <w:link w:val="c"/>
    <w:rsid w:val="00CE4BDA"/>
    <w:rPr>
      <w:rFonts w:eastAsia="仿宋_GB2312" w:cs="宋体"/>
      <w:sz w:val="28"/>
    </w:rPr>
  </w:style>
  <w:style w:type="paragraph" w:customStyle="1" w:styleId="afff2">
    <w:name w:val="文本正文"/>
    <w:basedOn w:val="a"/>
    <w:link w:val="Charfff0"/>
    <w:rsid w:val="00CE4BDA"/>
    <w:pPr>
      <w:adjustRightInd w:val="0"/>
      <w:ind w:firstLineChars="214" w:firstLine="599"/>
      <w:textAlignment w:val="baseline"/>
    </w:pPr>
    <w:rPr>
      <w:rFonts w:ascii="宋体" w:hAnsi="宋体"/>
      <w:szCs w:val="28"/>
    </w:rPr>
  </w:style>
  <w:style w:type="character" w:customStyle="1" w:styleId="Charfff0">
    <w:name w:val="文本正文 Char"/>
    <w:link w:val="afff2"/>
    <w:rsid w:val="00CE4BDA"/>
    <w:rPr>
      <w:rFonts w:ascii="宋体" w:hAnsi="宋体"/>
      <w:sz w:val="24"/>
      <w:szCs w:val="28"/>
    </w:rPr>
  </w:style>
  <w:style w:type="paragraph" w:customStyle="1" w:styleId="afff3">
    <w:name w:val="文本矿山"/>
    <w:basedOn w:val="a"/>
    <w:link w:val="Charfff1"/>
    <w:rsid w:val="00CE4BDA"/>
    <w:pPr>
      <w:spacing w:beforeLines="50" w:afterLines="50"/>
      <w:ind w:firstLine="480"/>
    </w:pPr>
    <w:rPr>
      <w:rFonts w:ascii="宋体" w:hAnsi="宋体"/>
      <w:szCs w:val="24"/>
    </w:rPr>
  </w:style>
  <w:style w:type="character" w:customStyle="1" w:styleId="Charfff1">
    <w:name w:val="文本矿山 Char"/>
    <w:link w:val="afff3"/>
    <w:rsid w:val="00CE4BDA"/>
    <w:rPr>
      <w:rFonts w:ascii="宋体" w:hAnsi="宋体"/>
      <w:sz w:val="24"/>
      <w:szCs w:val="24"/>
    </w:rPr>
  </w:style>
  <w:style w:type="paragraph" w:customStyle="1" w:styleId="2a">
    <w:name w:val="正文(首行缩进2字)"/>
    <w:basedOn w:val="a"/>
    <w:next w:val="a"/>
    <w:link w:val="2Charb"/>
    <w:rsid w:val="00CE4BDA"/>
    <w:pPr>
      <w:adjustRightInd w:val="0"/>
      <w:ind w:firstLine="560"/>
      <w:textAlignment w:val="baseline"/>
    </w:pPr>
    <w:rPr>
      <w:sz w:val="28"/>
      <w:szCs w:val="20"/>
    </w:rPr>
  </w:style>
  <w:style w:type="character" w:customStyle="1" w:styleId="2Charb">
    <w:name w:val="正文(首行缩进2字) Char"/>
    <w:link w:val="2a"/>
    <w:rsid w:val="00CE4BDA"/>
    <w:rPr>
      <w:sz w:val="28"/>
    </w:rPr>
  </w:style>
  <w:style w:type="paragraph" w:customStyle="1" w:styleId="xl110">
    <w:name w:val="xl11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MY3">
    <w:name w:val="MY标题3"/>
    <w:basedOn w:val="3"/>
    <w:link w:val="MY3Char"/>
    <w:rsid w:val="00CE4BDA"/>
    <w:pPr>
      <w:tabs>
        <w:tab w:val="left" w:pos="1135"/>
      </w:tabs>
      <w:adjustRightInd w:val="0"/>
      <w:snapToGrid w:val="0"/>
      <w:spacing w:before="156" w:after="156"/>
      <w:ind w:left="1135" w:hanging="851"/>
    </w:pPr>
    <w:rPr>
      <w:rFonts w:ascii="Calibri" w:hAnsi="宋体" w:cs="宋体"/>
      <w:b/>
      <w:color w:val="000000"/>
      <w:szCs w:val="20"/>
    </w:rPr>
  </w:style>
  <w:style w:type="character" w:customStyle="1" w:styleId="MY3Char">
    <w:name w:val="MY标题3 Char"/>
    <w:link w:val="MY3"/>
    <w:rsid w:val="00CE4BDA"/>
    <w:rPr>
      <w:rFonts w:ascii="Calibri" w:eastAsia="黑体" w:hAnsi="宋体" w:cs="宋体"/>
      <w:b/>
      <w:iCs/>
      <w:smallCaps/>
      <w:color w:val="000000"/>
      <w:spacing w:val="5"/>
      <w:sz w:val="28"/>
      <w:szCs w:val="20"/>
    </w:rPr>
  </w:style>
  <w:style w:type="paragraph" w:customStyle="1" w:styleId="xl144">
    <w:name w:val="xl144"/>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51">
    <w:name w:val="样式5"/>
    <w:basedOn w:val="aff1"/>
    <w:link w:val="5Char1"/>
    <w:rsid w:val="00CE4BDA"/>
    <w:pPr>
      <w:spacing w:beforeLines="50" w:afterLines="50" w:line="360" w:lineRule="auto"/>
      <w:ind w:firstLine="480"/>
    </w:pPr>
    <w:rPr>
      <w:color w:val="0000FF"/>
      <w:sz w:val="24"/>
      <w:szCs w:val="21"/>
    </w:rPr>
  </w:style>
  <w:style w:type="character" w:customStyle="1" w:styleId="5Char1">
    <w:name w:val="样式5 Char"/>
    <w:link w:val="51"/>
    <w:rsid w:val="00CE4BDA"/>
    <w:rPr>
      <w:rFonts w:ascii="宋体" w:hAnsi="Courier New" w:cs="Courier New"/>
      <w:color w:val="0000FF"/>
      <w:sz w:val="24"/>
      <w:szCs w:val="21"/>
    </w:rPr>
  </w:style>
  <w:style w:type="paragraph" w:customStyle="1" w:styleId="2b">
    <w:name w:val="首行缩进2字符"/>
    <w:basedOn w:val="a"/>
    <w:link w:val="2Charc"/>
    <w:rsid w:val="00CE4BDA"/>
    <w:rPr>
      <w:rFonts w:ascii="宋体" w:hAnsi="宋体" w:cs="宋体"/>
      <w:szCs w:val="24"/>
    </w:rPr>
  </w:style>
  <w:style w:type="character" w:customStyle="1" w:styleId="2Charc">
    <w:name w:val="首行缩进2字符 Char"/>
    <w:link w:val="2b"/>
    <w:rsid w:val="00CE4BDA"/>
    <w:rPr>
      <w:rFonts w:ascii="宋体" w:hAnsi="宋体" w:cs="宋体"/>
      <w:sz w:val="24"/>
      <w:szCs w:val="24"/>
    </w:rPr>
  </w:style>
  <w:style w:type="paragraph" w:customStyle="1" w:styleId="280">
    <w:name w:val="样式28"/>
    <w:basedOn w:val="a"/>
    <w:link w:val="28Char"/>
    <w:rsid w:val="00CE4BDA"/>
    <w:pPr>
      <w:ind w:firstLine="480"/>
    </w:pPr>
    <w:rPr>
      <w:szCs w:val="24"/>
    </w:rPr>
  </w:style>
  <w:style w:type="character" w:customStyle="1" w:styleId="28Char">
    <w:name w:val="样式28 Char"/>
    <w:link w:val="280"/>
    <w:rsid w:val="00CE4BDA"/>
    <w:rPr>
      <w:sz w:val="24"/>
      <w:szCs w:val="24"/>
    </w:rPr>
  </w:style>
  <w:style w:type="paragraph" w:customStyle="1" w:styleId="afff4">
    <w:name w:val="生物质发电正文"/>
    <w:basedOn w:val="a"/>
    <w:link w:val="Charfff2"/>
    <w:rsid w:val="00CE4BDA"/>
    <w:pPr>
      <w:suppressAutoHyphens/>
      <w:adjustRightInd w:val="0"/>
      <w:snapToGrid w:val="0"/>
      <w:spacing w:line="324" w:lineRule="auto"/>
      <w:textAlignment w:val="baseline"/>
    </w:pPr>
    <w:rPr>
      <w:rFonts w:ascii="宋体" w:hAnsi="宋体"/>
      <w:bCs/>
      <w:szCs w:val="24"/>
    </w:rPr>
  </w:style>
  <w:style w:type="character" w:customStyle="1" w:styleId="Charfff2">
    <w:name w:val="生物质发电正文 Char"/>
    <w:link w:val="afff4"/>
    <w:rsid w:val="00CE4BDA"/>
    <w:rPr>
      <w:rFonts w:ascii="宋体" w:hAnsi="宋体"/>
      <w:bCs/>
      <w:sz w:val="24"/>
      <w:szCs w:val="24"/>
    </w:rPr>
  </w:style>
  <w:style w:type="paragraph" w:customStyle="1" w:styleId="145">
    <w:name w:val="样式145"/>
    <w:basedOn w:val="a"/>
    <w:rsid w:val="00CE4BDA"/>
    <w:pPr>
      <w:keepNext/>
      <w:keepLines/>
      <w:tabs>
        <w:tab w:val="left" w:pos="900"/>
        <w:tab w:val="left" w:pos="1080"/>
        <w:tab w:val="left" w:pos="1248"/>
      </w:tabs>
      <w:ind w:left="1276" w:hanging="708"/>
      <w:outlineLvl w:val="3"/>
    </w:pPr>
    <w:rPr>
      <w:rFonts w:ascii="宋体" w:hAnsi="宋体" w:cs="MS Sans Serif"/>
      <w:bCs/>
      <w:color w:val="000000"/>
      <w:szCs w:val="28"/>
      <w:lang w:val="zh-CN"/>
    </w:rPr>
  </w:style>
  <w:style w:type="paragraph" w:customStyle="1" w:styleId="44">
    <w:name w:val="样式44"/>
    <w:basedOn w:val="a"/>
    <w:link w:val="44Char"/>
    <w:rsid w:val="00CE4BDA"/>
    <w:pPr>
      <w:spacing w:before="120" w:after="120"/>
      <w:ind w:firstLine="480"/>
    </w:pPr>
    <w:rPr>
      <w:color w:val="000000"/>
      <w:szCs w:val="20"/>
    </w:rPr>
  </w:style>
  <w:style w:type="character" w:customStyle="1" w:styleId="44Char">
    <w:name w:val="样式44 Char"/>
    <w:link w:val="44"/>
    <w:rsid w:val="00CE4BDA"/>
    <w:rPr>
      <w:color w:val="000000"/>
      <w:sz w:val="24"/>
    </w:rPr>
  </w:style>
  <w:style w:type="paragraph" w:customStyle="1" w:styleId="3133Char1CharCharChar31ReHead3WSAh3B">
    <w:name w:val="样式 样式 标题 3标题 13标题 3 Char1 Char Char Char标题 31ReHead 3 WSAh3B... ..."/>
    <w:basedOn w:val="3133Char1CharCharChar31ReHead3WSAh3B0"/>
    <w:link w:val="3133Char1CharCharChar31ReHead3WSAh3BChar"/>
    <w:rsid w:val="00CE4BDA"/>
    <w:rPr>
      <w:rFonts w:ascii="Calibri" w:eastAsia="宋体" w:hAnsi="Calibri" w:cs="宋体"/>
      <w:bCs/>
      <w:szCs w:val="20"/>
    </w:rPr>
  </w:style>
  <w:style w:type="character" w:customStyle="1" w:styleId="3133Char1CharCharChar31ReHead3WSAh3BChar">
    <w:name w:val="样式 样式 标题 3标题 13标题 3 Char1 Char Char Char标题 31ReHead 3 WSAh3B... ... Char"/>
    <w:link w:val="3133Char1CharCharChar31ReHead3WSAh3B"/>
    <w:rsid w:val="00CE4BDA"/>
    <w:rPr>
      <w:rFonts w:ascii="Calibri" w:eastAsia="宋体" w:hAnsi="Calibri" w:cs="宋体"/>
      <w:bCs/>
      <w:iCs/>
      <w:smallCaps/>
      <w:spacing w:val="5"/>
      <w:sz w:val="24"/>
      <w:szCs w:val="20"/>
      <w:lang w:val="zh-CN"/>
    </w:rPr>
  </w:style>
  <w:style w:type="paragraph" w:customStyle="1" w:styleId="250">
    <w:name w:val="样式25"/>
    <w:basedOn w:val="240"/>
    <w:link w:val="25Char"/>
    <w:rsid w:val="00CE4BDA"/>
    <w:pPr>
      <w:tabs>
        <w:tab w:val="left" w:pos="360"/>
      </w:tabs>
      <w:ind w:left="0" w:hanging="1296"/>
    </w:pPr>
    <w:rPr>
      <w:rFonts w:ascii="黑体"/>
      <w:b/>
    </w:rPr>
  </w:style>
  <w:style w:type="character" w:customStyle="1" w:styleId="25Char">
    <w:name w:val="样式25 Char"/>
    <w:link w:val="250"/>
    <w:rsid w:val="00CE4BDA"/>
    <w:rPr>
      <w:rFonts w:ascii="黑体" w:eastAsia="黑体" w:hAnsi="宋体"/>
      <w:b/>
      <w:sz w:val="28"/>
      <w:szCs w:val="28"/>
    </w:rPr>
  </w:style>
  <w:style w:type="paragraph" w:customStyle="1" w:styleId="34">
    <w:name w:val="样式34"/>
    <w:basedOn w:val="a"/>
    <w:link w:val="34Char"/>
    <w:rsid w:val="00CE4BDA"/>
    <w:pPr>
      <w:keepNext/>
      <w:keepLines/>
      <w:tabs>
        <w:tab w:val="left" w:pos="360"/>
        <w:tab w:val="left" w:pos="540"/>
        <w:tab w:val="left" w:pos="720"/>
        <w:tab w:val="left" w:pos="1440"/>
      </w:tabs>
      <w:spacing w:beforeLines="50" w:afterLines="50"/>
      <w:ind w:left="1740"/>
      <w:outlineLvl w:val="2"/>
    </w:pPr>
    <w:rPr>
      <w:rFonts w:eastAsia="黑体"/>
      <w:szCs w:val="32"/>
    </w:rPr>
  </w:style>
  <w:style w:type="character" w:customStyle="1" w:styleId="34Char">
    <w:name w:val="样式34 Char"/>
    <w:link w:val="34"/>
    <w:rsid w:val="00CE4BDA"/>
    <w:rPr>
      <w:rFonts w:eastAsia="黑体"/>
      <w:kern w:val="2"/>
      <w:sz w:val="24"/>
      <w:szCs w:val="32"/>
    </w:rPr>
  </w:style>
  <w:style w:type="paragraph" w:customStyle="1" w:styleId="afff5">
    <w:name w:val="表文字"/>
    <w:basedOn w:val="a"/>
    <w:link w:val="Charfff3"/>
    <w:rsid w:val="00CE4BDA"/>
    <w:pPr>
      <w:overflowPunct w:val="0"/>
      <w:autoSpaceDE w:val="0"/>
      <w:autoSpaceDN w:val="0"/>
      <w:adjustRightInd w:val="0"/>
      <w:spacing w:line="240" w:lineRule="atLeast"/>
      <w:jc w:val="center"/>
      <w:textAlignment w:val="baseline"/>
    </w:pPr>
    <w:rPr>
      <w:szCs w:val="20"/>
    </w:rPr>
  </w:style>
  <w:style w:type="character" w:customStyle="1" w:styleId="Charfff3">
    <w:name w:val="表文字 Char"/>
    <w:link w:val="afff5"/>
    <w:rsid w:val="00CE4BDA"/>
    <w:rPr>
      <w:sz w:val="24"/>
    </w:rPr>
  </w:style>
  <w:style w:type="paragraph" w:customStyle="1" w:styleId="1f1">
    <w:name w:val="普通(网站)1"/>
    <w:basedOn w:val="a"/>
    <w:rsid w:val="00CE4BDA"/>
    <w:pPr>
      <w:spacing w:before="100" w:beforeAutospacing="1" w:after="100" w:afterAutospacing="1"/>
    </w:pPr>
    <w:rPr>
      <w:rFonts w:ascii="宋体"/>
      <w:szCs w:val="20"/>
    </w:rPr>
  </w:style>
  <w:style w:type="paragraph" w:customStyle="1" w:styleId="52">
    <w:name w:val="样式52"/>
    <w:basedOn w:val="a"/>
    <w:link w:val="52Char"/>
    <w:rsid w:val="00CE4BDA"/>
    <w:pPr>
      <w:keepNext/>
      <w:keepLines/>
      <w:tabs>
        <w:tab w:val="left" w:pos="540"/>
      </w:tabs>
      <w:adjustRightInd w:val="0"/>
      <w:snapToGrid w:val="0"/>
      <w:outlineLvl w:val="2"/>
    </w:pPr>
    <w:rPr>
      <w:b/>
      <w:szCs w:val="24"/>
    </w:rPr>
  </w:style>
  <w:style w:type="character" w:customStyle="1" w:styleId="52Char">
    <w:name w:val="样式52 Char"/>
    <w:link w:val="52"/>
    <w:rsid w:val="00CE4BDA"/>
    <w:rPr>
      <w:b/>
      <w:sz w:val="24"/>
      <w:szCs w:val="24"/>
    </w:rPr>
  </w:style>
  <w:style w:type="paragraph" w:customStyle="1" w:styleId="CharCharCharChar11">
    <w:name w:val="Char Char Char Char11"/>
    <w:basedOn w:val="a"/>
    <w:uiPriority w:val="99"/>
    <w:rsid w:val="00CE4BDA"/>
    <w:rPr>
      <w:rFonts w:ascii="宋体" w:hAnsi="宋体" w:cs="宋体"/>
      <w:szCs w:val="24"/>
    </w:rPr>
  </w:style>
  <w:style w:type="paragraph" w:customStyle="1" w:styleId="ParaCharCharCharChar">
    <w:name w:val="默认段落字体 Para Char Char Char Char"/>
    <w:basedOn w:val="a"/>
    <w:qFormat/>
    <w:rsid w:val="00CE4BDA"/>
    <w:rPr>
      <w:rFonts w:ascii="Times New Roman" w:hAnsi="Times New Roman"/>
      <w:szCs w:val="20"/>
    </w:rPr>
  </w:style>
  <w:style w:type="paragraph" w:customStyle="1" w:styleId="CM69">
    <w:name w:val="CM69"/>
    <w:basedOn w:val="Default"/>
    <w:next w:val="Default"/>
    <w:rsid w:val="00CE4BDA"/>
    <w:pPr>
      <w:spacing w:after="135"/>
    </w:pPr>
    <w:rPr>
      <w:rFonts w:ascii="华文中宋" w:eastAsia="华文中宋" w:hAnsi="Times New Roman" w:cs="Times New Roman"/>
      <w:color w:val="auto"/>
    </w:rPr>
  </w:style>
  <w:style w:type="paragraph" w:customStyle="1" w:styleId="afff6">
    <w:name w:val="表题"/>
    <w:basedOn w:val="afff7"/>
    <w:rsid w:val="00CE4BDA"/>
    <w:pPr>
      <w:spacing w:beforeLines="5" w:line="500" w:lineRule="exact"/>
      <w:ind w:firstLineChars="250" w:firstLine="527"/>
    </w:pPr>
    <w:rPr>
      <w:b/>
      <w:bCs/>
      <w:color w:val="FF0000"/>
      <w:szCs w:val="21"/>
    </w:rPr>
  </w:style>
  <w:style w:type="paragraph" w:styleId="afff7">
    <w:name w:val="Note Heading"/>
    <w:basedOn w:val="a"/>
    <w:next w:val="a"/>
    <w:link w:val="Charfff4"/>
    <w:rsid w:val="00CE4BDA"/>
    <w:pPr>
      <w:jc w:val="center"/>
    </w:pPr>
    <w:rPr>
      <w:rFonts w:ascii="Times New Roman" w:hAnsi="Times New Roman"/>
      <w:szCs w:val="24"/>
    </w:rPr>
  </w:style>
  <w:style w:type="character" w:customStyle="1" w:styleId="Charfff4">
    <w:name w:val="注释标题 Char"/>
    <w:link w:val="afff7"/>
    <w:rsid w:val="00CE4BDA"/>
    <w:rPr>
      <w:rFonts w:ascii="Times New Roman" w:hAnsi="Times New Roman"/>
      <w:kern w:val="2"/>
      <w:sz w:val="21"/>
      <w:szCs w:val="24"/>
    </w:rPr>
  </w:style>
  <w:style w:type="paragraph" w:customStyle="1" w:styleId="afff8">
    <w:name w:val="大表内容"/>
    <w:uiPriority w:val="99"/>
    <w:rsid w:val="00CE4BDA"/>
    <w:pPr>
      <w:snapToGrid w:val="0"/>
      <w:jc w:val="center"/>
    </w:pPr>
    <w:rPr>
      <w:rFonts w:ascii="Times New Roman" w:hAnsi="Times New Roman"/>
      <w:sz w:val="21"/>
    </w:rPr>
  </w:style>
  <w:style w:type="paragraph" w:customStyle="1" w:styleId="CM71">
    <w:name w:val="CM71"/>
    <w:basedOn w:val="Default"/>
    <w:next w:val="Default"/>
    <w:uiPriority w:val="99"/>
    <w:rsid w:val="00CE4BDA"/>
    <w:pPr>
      <w:spacing w:after="280"/>
    </w:pPr>
    <w:rPr>
      <w:rFonts w:ascii="华文中宋" w:eastAsia="华文中宋" w:hAnsi="Times New Roman" w:cs="Times New Roman"/>
      <w:color w:val="auto"/>
    </w:rPr>
  </w:style>
  <w:style w:type="paragraph" w:customStyle="1" w:styleId="Char1fa">
    <w:name w:val="Char1"/>
    <w:basedOn w:val="a"/>
    <w:rsid w:val="00CE4BDA"/>
    <w:rPr>
      <w:rFonts w:ascii="Times New Roman" w:hAnsi="Times New Roman"/>
      <w:szCs w:val="24"/>
    </w:rPr>
  </w:style>
  <w:style w:type="paragraph" w:customStyle="1" w:styleId="afff9">
    <w:name w:val="报告书"/>
    <w:basedOn w:val="a"/>
    <w:rsid w:val="00CE4BDA"/>
    <w:pPr>
      <w:autoSpaceDE w:val="0"/>
      <w:autoSpaceDN w:val="0"/>
      <w:adjustRightInd w:val="0"/>
      <w:ind w:firstLine="505"/>
      <w:textAlignment w:val="bottom"/>
    </w:pPr>
    <w:rPr>
      <w:rFonts w:ascii="Times New Roman" w:hAnsi="Times New Roman"/>
      <w:szCs w:val="20"/>
    </w:rPr>
  </w:style>
  <w:style w:type="paragraph" w:customStyle="1" w:styleId="afffa">
    <w:name w:val="表格正文"/>
    <w:basedOn w:val="a"/>
    <w:rsid w:val="00CE4BDA"/>
    <w:pPr>
      <w:autoSpaceDE w:val="0"/>
      <w:autoSpaceDN w:val="0"/>
      <w:adjustRightInd w:val="0"/>
      <w:snapToGrid w:val="0"/>
      <w:ind w:leftChars="-25" w:left="-47" w:hanging="6"/>
      <w:jc w:val="center"/>
    </w:pPr>
    <w:rPr>
      <w:rFonts w:ascii="Times New Roman" w:hAnsi="Times New Roman"/>
      <w:iCs/>
      <w:color w:val="FF0000"/>
      <w:szCs w:val="21"/>
      <w:lang w:val="zh-CN"/>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next w:val="a"/>
    <w:rsid w:val="00CE4BDA"/>
    <w:rPr>
      <w:rFonts w:ascii="宋体" w:cs="宋体"/>
      <w:szCs w:val="24"/>
    </w:rPr>
  </w:style>
  <w:style w:type="paragraph" w:customStyle="1" w:styleId="2CharCharChar">
    <w:name w:val="正文2 Char Char Char"/>
    <w:basedOn w:val="a"/>
    <w:rsid w:val="00CE4BDA"/>
    <w:pPr>
      <w:spacing w:before="100" w:beforeAutospacing="1" w:after="100" w:afterAutospacing="1"/>
    </w:pPr>
    <w:rPr>
      <w:rFonts w:ascii="Times New Roman" w:hAnsi="Times New Roman"/>
      <w:szCs w:val="21"/>
    </w:rPr>
  </w:style>
  <w:style w:type="paragraph" w:customStyle="1" w:styleId="CharCharCharChar9">
    <w:name w:val="Char Char Char Char9"/>
    <w:basedOn w:val="a"/>
    <w:uiPriority w:val="99"/>
    <w:rsid w:val="00CE4BDA"/>
    <w:rPr>
      <w:rFonts w:ascii="宋体" w:hAnsi="宋体" w:cs="宋体"/>
      <w:szCs w:val="24"/>
    </w:rPr>
  </w:style>
  <w:style w:type="paragraph" w:customStyle="1" w:styleId="CM6">
    <w:name w:val="CM6"/>
    <w:basedOn w:val="Default"/>
    <w:next w:val="Default"/>
    <w:uiPriority w:val="99"/>
    <w:rsid w:val="00CE4BDA"/>
    <w:pPr>
      <w:spacing w:line="478" w:lineRule="atLeast"/>
    </w:pPr>
    <w:rPr>
      <w:rFonts w:ascii="华文中宋" w:eastAsia="华文中宋" w:hAnsi="Times New Roman" w:cs="Times New Roman"/>
      <w:color w:val="auto"/>
    </w:rPr>
  </w:style>
  <w:style w:type="paragraph" w:customStyle="1" w:styleId="1f2">
    <w:name w:val="普标题1"/>
    <w:basedOn w:val="afffb"/>
    <w:link w:val="1Char7"/>
    <w:uiPriority w:val="99"/>
    <w:rsid w:val="00CE4BDA"/>
    <w:rPr>
      <w:b/>
    </w:rPr>
  </w:style>
  <w:style w:type="character" w:customStyle="1" w:styleId="1Char7">
    <w:name w:val="普标题1 Char"/>
    <w:link w:val="1f2"/>
    <w:uiPriority w:val="99"/>
    <w:rsid w:val="00CE4BDA"/>
    <w:rPr>
      <w:b/>
      <w:kern w:val="2"/>
      <w:sz w:val="24"/>
      <w:szCs w:val="24"/>
      <w:lang w:val="zh-CN"/>
    </w:rPr>
  </w:style>
  <w:style w:type="paragraph" w:customStyle="1" w:styleId="afffc">
    <w:name w:val="全部"/>
    <w:basedOn w:val="a"/>
    <w:link w:val="Charfff5"/>
    <w:rsid w:val="00CE4BDA"/>
    <w:pPr>
      <w:spacing w:beforeLines="50" w:afterLines="50"/>
      <w:ind w:firstLine="480"/>
    </w:pPr>
    <w:rPr>
      <w:rFonts w:ascii="宋体" w:hAnsi="宋体"/>
      <w:color w:val="000000"/>
      <w:szCs w:val="24"/>
    </w:rPr>
  </w:style>
  <w:style w:type="character" w:customStyle="1" w:styleId="Charfff5">
    <w:name w:val="全部 Char"/>
    <w:link w:val="afffc"/>
    <w:rsid w:val="00CE4BDA"/>
    <w:rPr>
      <w:rFonts w:ascii="宋体" w:hAnsi="宋体"/>
      <w:color w:val="000000"/>
      <w:sz w:val="24"/>
      <w:szCs w:val="24"/>
    </w:rPr>
  </w:style>
  <w:style w:type="paragraph" w:customStyle="1" w:styleId="32">
    <w:name w:val="样式 标题 3 + 宋体 小四 非加粗"/>
    <w:basedOn w:val="3"/>
    <w:link w:val="3Char5"/>
    <w:rsid w:val="00CE4BDA"/>
    <w:pPr>
      <w:tabs>
        <w:tab w:val="left" w:pos="1418"/>
      </w:tabs>
      <w:adjustRightInd w:val="0"/>
      <w:snapToGrid w:val="0"/>
      <w:spacing w:line="360" w:lineRule="auto"/>
      <w:ind w:left="1418" w:hanging="567"/>
    </w:pPr>
    <w:rPr>
      <w:rFonts w:ascii="宋体" w:hAnsi="宋体"/>
      <w:b/>
      <w:bCs/>
      <w:sz w:val="24"/>
      <w:szCs w:val="28"/>
    </w:rPr>
  </w:style>
  <w:style w:type="character" w:customStyle="1" w:styleId="3Char5">
    <w:name w:val="样式 标题 3 + 宋体 小四 非加粗 Char"/>
    <w:link w:val="32"/>
    <w:rsid w:val="00CE4BDA"/>
    <w:rPr>
      <w:rFonts w:ascii="宋体" w:eastAsia="黑体" w:hAnsi="宋体"/>
      <w:b/>
      <w:bCs/>
      <w:iCs/>
      <w:smallCaps/>
      <w:spacing w:val="5"/>
      <w:sz w:val="24"/>
      <w:szCs w:val="28"/>
    </w:rPr>
  </w:style>
  <w:style w:type="paragraph" w:customStyle="1" w:styleId="2Chard">
    <w:name w:val="样式 报告 + 首行缩进:  2 字符 Char"/>
    <w:basedOn w:val="a"/>
    <w:link w:val="2CharChar6"/>
    <w:rsid w:val="00CE4BDA"/>
    <w:pPr>
      <w:overflowPunct w:val="0"/>
      <w:autoSpaceDE w:val="0"/>
      <w:autoSpaceDN w:val="0"/>
      <w:adjustRightInd w:val="0"/>
      <w:spacing w:before="120" w:after="120" w:line="400" w:lineRule="atLeast"/>
      <w:ind w:firstLine="480"/>
      <w:textAlignment w:val="baseline"/>
    </w:pPr>
    <w:rPr>
      <w:rFonts w:ascii="Times New Roman" w:hAnsi="Times New Roman"/>
      <w:szCs w:val="20"/>
    </w:rPr>
  </w:style>
  <w:style w:type="character" w:customStyle="1" w:styleId="2CharChar6">
    <w:name w:val="样式 报告 + 首行缩进:  2 字符 Char Char"/>
    <w:link w:val="2Chard"/>
    <w:rsid w:val="00CE4BDA"/>
    <w:rPr>
      <w:rFonts w:ascii="Times New Roman" w:hAnsi="Times New Roman"/>
      <w:sz w:val="24"/>
    </w:rPr>
  </w:style>
  <w:style w:type="paragraph" w:customStyle="1" w:styleId="1f3">
    <w:name w:val="样式 标题 1 + 黑体 小三 非加粗"/>
    <w:basedOn w:val="10"/>
    <w:link w:val="1Char8"/>
    <w:rsid w:val="00CE4BDA"/>
    <w:pPr>
      <w:tabs>
        <w:tab w:val="left" w:pos="425"/>
      </w:tabs>
      <w:spacing w:before="340" w:after="330" w:line="578" w:lineRule="auto"/>
      <w:ind w:left="425" w:hanging="425"/>
    </w:pPr>
    <w:rPr>
      <w:rFonts w:ascii="黑体" w:hAnsi="黑体"/>
      <w:bCs/>
      <w:sz w:val="30"/>
    </w:rPr>
  </w:style>
  <w:style w:type="character" w:customStyle="1" w:styleId="1Char8">
    <w:name w:val="样式 标题 1 + 黑体 小三 非加粗 Char"/>
    <w:link w:val="1f3"/>
    <w:rsid w:val="00CE4BDA"/>
    <w:rPr>
      <w:rFonts w:ascii="黑体" w:eastAsia="黑体" w:hAnsi="黑体"/>
      <w:bCs/>
      <w:smallCaps/>
      <w:spacing w:val="5"/>
      <w:sz w:val="30"/>
      <w:szCs w:val="36"/>
    </w:rPr>
  </w:style>
  <w:style w:type="paragraph" w:customStyle="1" w:styleId="181">
    <w:name w:val="样式18"/>
    <w:basedOn w:val="4"/>
    <w:link w:val="18Char"/>
    <w:rsid w:val="00CE4BDA"/>
    <w:pPr>
      <w:tabs>
        <w:tab w:val="left" w:pos="352"/>
        <w:tab w:val="left" w:pos="864"/>
      </w:tabs>
      <w:overflowPunct w:val="0"/>
      <w:autoSpaceDE w:val="0"/>
      <w:autoSpaceDN w:val="0"/>
      <w:adjustRightInd w:val="0"/>
      <w:snapToGrid w:val="0"/>
      <w:spacing w:beforeLines="50" w:before="280" w:afterLines="50" w:after="290" w:line="360" w:lineRule="auto"/>
      <w:ind w:left="862" w:hanging="862"/>
      <w:textAlignment w:val="bottom"/>
    </w:pPr>
    <w:rPr>
      <w:rFonts w:eastAsia="宋体" w:cs="Times New Roman"/>
      <w:bCs w:val="0"/>
    </w:rPr>
  </w:style>
  <w:style w:type="character" w:customStyle="1" w:styleId="18Char">
    <w:name w:val="样式18 Char"/>
    <w:link w:val="181"/>
    <w:rsid w:val="00CE4BDA"/>
    <w:rPr>
      <w:rFonts w:ascii="Times New Roman" w:eastAsia="宋体" w:hAnsi="Times New Roman" w:cs="Times New Roman"/>
      <w:spacing w:val="5"/>
      <w:sz w:val="24"/>
      <w:szCs w:val="24"/>
    </w:rPr>
  </w:style>
  <w:style w:type="paragraph" w:customStyle="1" w:styleId="Arial4652">
    <w:name w:val="样式 样式 Arial 三号 左 段前: 4.65 磅 + 首行缩进:  2 字符"/>
    <w:basedOn w:val="a"/>
    <w:rsid w:val="00CE4BDA"/>
    <w:pPr>
      <w:spacing w:before="60" w:line="480" w:lineRule="exact"/>
    </w:pPr>
    <w:rPr>
      <w:rFonts w:ascii="Arial" w:hAnsi="Arial" w:cs="Arial"/>
      <w:sz w:val="32"/>
      <w:szCs w:val="32"/>
    </w:rPr>
  </w:style>
  <w:style w:type="paragraph" w:customStyle="1" w:styleId="afffd">
    <w:name w:val="报告表格内文"/>
    <w:basedOn w:val="afffe"/>
    <w:rsid w:val="00CE4BDA"/>
    <w:pPr>
      <w:tabs>
        <w:tab w:val="left" w:pos="0"/>
      </w:tabs>
      <w:adjustRightInd w:val="0"/>
      <w:spacing w:line="400" w:lineRule="exact"/>
      <w:ind w:left="0" w:right="0"/>
      <w:jc w:val="center"/>
    </w:pPr>
    <w:rPr>
      <w:rFonts w:ascii="Times New Roman" w:eastAsia="宋体"/>
      <w:bCs/>
      <w:color w:val="000000"/>
      <w:sz w:val="21"/>
    </w:rPr>
  </w:style>
  <w:style w:type="paragraph" w:styleId="afffe">
    <w:name w:val="Block Text"/>
    <w:basedOn w:val="a"/>
    <w:rsid w:val="00CE4BDA"/>
    <w:pPr>
      <w:spacing w:line="280" w:lineRule="exact"/>
      <w:ind w:left="-113" w:right="-113"/>
    </w:pPr>
    <w:rPr>
      <w:rFonts w:ascii="黑体" w:eastAsia="黑体" w:hAnsi="Times New Roman"/>
      <w:sz w:val="18"/>
      <w:szCs w:val="24"/>
    </w:rPr>
  </w:style>
  <w:style w:type="paragraph" w:customStyle="1" w:styleId="affff">
    <w:name w:val="首行缩进两字"/>
    <w:basedOn w:val="a"/>
    <w:uiPriority w:val="99"/>
    <w:rsid w:val="00CE4BDA"/>
    <w:pPr>
      <w:ind w:firstLine="560"/>
    </w:pPr>
    <w:rPr>
      <w:rFonts w:ascii="宋体" w:hAnsi="宋体"/>
      <w:sz w:val="28"/>
      <w:szCs w:val="24"/>
    </w:rPr>
  </w:style>
  <w:style w:type="paragraph" w:customStyle="1" w:styleId="affff0">
    <w:name w:val="我"/>
    <w:basedOn w:val="a"/>
    <w:link w:val="Charfff6"/>
    <w:rsid w:val="00CE4BDA"/>
    <w:pPr>
      <w:tabs>
        <w:tab w:val="left" w:pos="0"/>
      </w:tabs>
      <w:adjustRightInd w:val="0"/>
      <w:snapToGrid w:val="0"/>
      <w:spacing w:line="520" w:lineRule="exact"/>
    </w:pPr>
    <w:rPr>
      <w:rFonts w:ascii="Times New Roman" w:hAnsi="Times New Roman" w:cs="宋体"/>
      <w:sz w:val="28"/>
      <w:szCs w:val="28"/>
    </w:rPr>
  </w:style>
  <w:style w:type="character" w:customStyle="1" w:styleId="Charfff6">
    <w:name w:val="我 Char"/>
    <w:link w:val="affff0"/>
    <w:rsid w:val="00CE4BDA"/>
    <w:rPr>
      <w:rFonts w:ascii="Times New Roman" w:hAnsi="Times New Roman" w:cs="宋体"/>
      <w:kern w:val="2"/>
      <w:sz w:val="28"/>
      <w:szCs w:val="28"/>
    </w:rPr>
  </w:style>
  <w:style w:type="paragraph" w:customStyle="1" w:styleId="3TimesNewRoman78">
    <w:name w:val="样式 标题 3 + Times New Roman 段后: 7.8 磅"/>
    <w:basedOn w:val="3"/>
    <w:rsid w:val="00CE4BDA"/>
    <w:pPr>
      <w:adjustRightInd w:val="0"/>
      <w:snapToGrid w:val="0"/>
      <w:spacing w:afterLines="50"/>
    </w:pPr>
    <w:rPr>
      <w:rFonts w:ascii="黑体" w:eastAsia="华文楷体" w:cs="宋体"/>
      <w:szCs w:val="20"/>
    </w:rPr>
  </w:style>
  <w:style w:type="paragraph" w:customStyle="1" w:styleId="Char2131">
    <w:name w:val="样式 标题二 Char + 褐色 首行缩进:  2 字符 段前: 1.3 行 段后: 1 行"/>
    <w:basedOn w:val="a"/>
    <w:rsid w:val="00CE4BDA"/>
    <w:pPr>
      <w:spacing w:beforeLines="130" w:afterLines="100" w:line="420" w:lineRule="auto"/>
      <w:textAlignment w:val="baseline"/>
      <w:outlineLvl w:val="2"/>
    </w:pPr>
    <w:rPr>
      <w:rFonts w:ascii="宋体" w:eastAsia="黑体" w:hAnsi="宋体" w:hint="eastAsia"/>
      <w:b/>
      <w:szCs w:val="20"/>
      <w:u w:color="000000"/>
    </w:rPr>
  </w:style>
  <w:style w:type="paragraph" w:customStyle="1" w:styleId="2c">
    <w:name w:val="正文 + 首行缩进:  2 字符"/>
    <w:basedOn w:val="a"/>
    <w:link w:val="2Chare"/>
    <w:rsid w:val="00CE4BDA"/>
    <w:pPr>
      <w:ind w:firstLine="480"/>
    </w:pPr>
    <w:rPr>
      <w:rFonts w:ascii="Times New Roman" w:hAnsi="Times New Roman" w:cs="宋体"/>
      <w:szCs w:val="24"/>
    </w:rPr>
  </w:style>
  <w:style w:type="character" w:customStyle="1" w:styleId="2Chare">
    <w:name w:val="正文 + 首行缩进:  2 字符 Char"/>
    <w:link w:val="2c"/>
    <w:rsid w:val="00CE4BDA"/>
    <w:rPr>
      <w:rFonts w:ascii="Times New Roman" w:hAnsi="Times New Roman" w:cs="宋体"/>
      <w:kern w:val="2"/>
      <w:sz w:val="24"/>
      <w:szCs w:val="24"/>
    </w:rPr>
  </w:style>
  <w:style w:type="paragraph" w:customStyle="1" w:styleId="affff1">
    <w:name w:val="正文小四环评"/>
    <w:link w:val="Charfff7"/>
    <w:rsid w:val="00CE4BDA"/>
    <w:pPr>
      <w:spacing w:before="100" w:beforeAutospacing="1" w:after="100" w:afterAutospacing="1" w:line="360" w:lineRule="auto"/>
      <w:ind w:firstLineChars="200" w:firstLine="200"/>
    </w:pPr>
    <w:rPr>
      <w:rFonts w:ascii="宋体" w:hAnsi="宋体"/>
      <w:bCs/>
      <w:color w:val="000000"/>
      <w:sz w:val="24"/>
      <w:szCs w:val="24"/>
    </w:rPr>
  </w:style>
  <w:style w:type="character" w:customStyle="1" w:styleId="Charfff7">
    <w:name w:val="正文小四环评 Char"/>
    <w:link w:val="affff1"/>
    <w:rsid w:val="00CE4BDA"/>
    <w:rPr>
      <w:rFonts w:ascii="宋体" w:hAnsi="宋体"/>
      <w:bCs/>
      <w:color w:val="000000"/>
      <w:sz w:val="24"/>
      <w:szCs w:val="24"/>
    </w:rPr>
  </w:style>
  <w:style w:type="paragraph" w:customStyle="1" w:styleId="YHY0">
    <w:name w:val="表格YHY"/>
    <w:basedOn w:val="a"/>
    <w:link w:val="YHYChar"/>
    <w:rsid w:val="00CE4BDA"/>
    <w:pPr>
      <w:ind w:right="-40"/>
      <w:jc w:val="center"/>
    </w:pPr>
    <w:rPr>
      <w:rFonts w:ascii="Times New Roman" w:hAnsi="Times New Roman"/>
      <w:bCs/>
      <w:szCs w:val="21"/>
    </w:rPr>
  </w:style>
  <w:style w:type="character" w:customStyle="1" w:styleId="YHYChar">
    <w:name w:val="表格YHY Char"/>
    <w:link w:val="YHY0"/>
    <w:rsid w:val="00CE4BDA"/>
    <w:rPr>
      <w:rFonts w:ascii="Times New Roman" w:hAnsi="Times New Roman"/>
      <w:bCs/>
      <w:kern w:val="2"/>
      <w:sz w:val="21"/>
      <w:szCs w:val="21"/>
    </w:rPr>
  </w:style>
  <w:style w:type="paragraph" w:customStyle="1" w:styleId="S0">
    <w:name w:val="正文段落S"/>
    <w:basedOn w:val="a"/>
    <w:uiPriority w:val="99"/>
    <w:rsid w:val="00CE4BDA"/>
    <w:pPr>
      <w:ind w:firstLine="420"/>
    </w:pPr>
    <w:rPr>
      <w:rFonts w:ascii="Times New Roman" w:eastAsia="仿宋_GB2312" w:hAnsi="Times New Roman"/>
      <w:szCs w:val="20"/>
    </w:rPr>
  </w:style>
  <w:style w:type="paragraph" w:customStyle="1" w:styleId="affff2">
    <w:name w:val="表头文字"/>
    <w:basedOn w:val="a"/>
    <w:rsid w:val="00CE4BDA"/>
    <w:rPr>
      <w:rFonts w:ascii="Times New Roman" w:hAnsi="Times New Roman"/>
      <w:szCs w:val="24"/>
    </w:rPr>
  </w:style>
  <w:style w:type="paragraph" w:customStyle="1" w:styleId="1f4">
    <w:name w:val="表 1"/>
    <w:rsid w:val="00CE4BDA"/>
    <w:pPr>
      <w:spacing w:afterLines="50"/>
      <w:jc w:val="center"/>
    </w:pPr>
    <w:rPr>
      <w:rFonts w:ascii="Arial" w:eastAsia="仿宋_GB2312" w:hAnsi="Arial"/>
      <w:kern w:val="2"/>
      <w:sz w:val="28"/>
      <w:szCs w:val="28"/>
    </w:rPr>
  </w:style>
  <w:style w:type="paragraph" w:customStyle="1" w:styleId="54">
    <w:name w:val="5"/>
    <w:basedOn w:val="a"/>
    <w:next w:val="aff1"/>
    <w:link w:val="5Char10"/>
    <w:uiPriority w:val="99"/>
    <w:rsid w:val="00CE4BDA"/>
    <w:rPr>
      <w:rFonts w:ascii="宋体" w:hAnsi="Courier New" w:cs="隶书"/>
      <w:szCs w:val="21"/>
    </w:rPr>
  </w:style>
  <w:style w:type="character" w:customStyle="1" w:styleId="5Char10">
    <w:name w:val="5 Char1"/>
    <w:aliases w:val="sub-dash Char1,sd Char1,paragraphe[3] Char1,61 Char1,62 Char Char"/>
    <w:link w:val="54"/>
    <w:uiPriority w:val="99"/>
    <w:rsid w:val="00CE4BDA"/>
    <w:rPr>
      <w:rFonts w:ascii="宋体" w:hAnsi="Courier New" w:cs="隶书"/>
      <w:sz w:val="24"/>
      <w:szCs w:val="21"/>
    </w:rPr>
  </w:style>
  <w:style w:type="paragraph" w:customStyle="1" w:styleId="afffb">
    <w:name w:val="第一条"/>
    <w:basedOn w:val="a"/>
    <w:link w:val="Charfff8"/>
    <w:uiPriority w:val="99"/>
    <w:rsid w:val="00CE4BDA"/>
    <w:pPr>
      <w:spacing w:after="120" w:line="288" w:lineRule="auto"/>
      <w:ind w:left="420"/>
    </w:pPr>
    <w:rPr>
      <w:szCs w:val="24"/>
      <w:lang w:val="zh-CN"/>
    </w:rPr>
  </w:style>
  <w:style w:type="character" w:customStyle="1" w:styleId="Charfff8">
    <w:name w:val="第一条 Char"/>
    <w:link w:val="afffb"/>
    <w:uiPriority w:val="99"/>
    <w:rsid w:val="00CE4BDA"/>
    <w:rPr>
      <w:kern w:val="2"/>
      <w:sz w:val="24"/>
      <w:szCs w:val="24"/>
      <w:lang w:val="zh-CN"/>
    </w:rPr>
  </w:style>
  <w:style w:type="paragraph" w:customStyle="1" w:styleId="affff3">
    <w:name w:val="样式 左"/>
    <w:basedOn w:val="a"/>
    <w:rsid w:val="00CE4BDA"/>
    <w:pPr>
      <w:ind w:rightChars="100" w:right="100"/>
    </w:pPr>
    <w:rPr>
      <w:rFonts w:ascii="Plotter" w:hAnsi="Plotter" w:cs="宋体"/>
      <w:szCs w:val="20"/>
    </w:rPr>
  </w:style>
  <w:style w:type="paragraph" w:customStyle="1" w:styleId="270">
    <w:name w:val="样式27"/>
    <w:basedOn w:val="a"/>
    <w:link w:val="27Char"/>
    <w:rsid w:val="00CE4BDA"/>
    <w:pPr>
      <w:keepNext/>
      <w:keepLines/>
      <w:tabs>
        <w:tab w:val="left" w:pos="540"/>
        <w:tab w:val="left" w:pos="864"/>
      </w:tabs>
      <w:spacing w:beforeLines="50" w:afterLines="50"/>
      <w:ind w:left="864" w:hanging="864"/>
      <w:outlineLvl w:val="1"/>
    </w:pPr>
    <w:rPr>
      <w:rFonts w:ascii="宋体" w:eastAsia="黑体"/>
      <w:kern w:val="44"/>
      <w:sz w:val="30"/>
      <w:szCs w:val="28"/>
    </w:rPr>
  </w:style>
  <w:style w:type="character" w:customStyle="1" w:styleId="27Char">
    <w:name w:val="样式27 Char"/>
    <w:link w:val="270"/>
    <w:rsid w:val="00CE4BDA"/>
    <w:rPr>
      <w:rFonts w:ascii="宋体" w:eastAsia="黑体"/>
      <w:kern w:val="44"/>
      <w:sz w:val="30"/>
      <w:szCs w:val="28"/>
    </w:rPr>
  </w:style>
  <w:style w:type="paragraph" w:customStyle="1" w:styleId="affff4">
    <w:name w:val="表格内容"/>
    <w:basedOn w:val="a"/>
    <w:link w:val="Charfff9"/>
    <w:rsid w:val="00CE4BDA"/>
    <w:pPr>
      <w:spacing w:line="240" w:lineRule="atLeast"/>
    </w:pPr>
    <w:rPr>
      <w:rFonts w:ascii="Times New Roman" w:hAnsi="Times New Roman"/>
      <w:szCs w:val="20"/>
    </w:rPr>
  </w:style>
  <w:style w:type="character" w:customStyle="1" w:styleId="Charfff9">
    <w:name w:val="表格内容 Char"/>
    <w:link w:val="affff4"/>
    <w:rsid w:val="00CE4BDA"/>
    <w:rPr>
      <w:rFonts w:ascii="Times New Roman" w:hAnsi="Times New Roman"/>
      <w:kern w:val="2"/>
      <w:sz w:val="21"/>
    </w:rPr>
  </w:style>
  <w:style w:type="paragraph" w:customStyle="1" w:styleId="YHY">
    <w:name w:val="正文YHY"/>
    <w:basedOn w:val="a"/>
    <w:link w:val="YHYChar0"/>
    <w:rsid w:val="00CE4BDA"/>
    <w:pPr>
      <w:spacing w:beforeLines="50" w:before="156" w:afterLines="50" w:after="156"/>
    </w:pPr>
    <w:rPr>
      <w:rFonts w:cs="宋体"/>
      <w:szCs w:val="24"/>
    </w:rPr>
  </w:style>
  <w:style w:type="character" w:customStyle="1" w:styleId="YHYChar0">
    <w:name w:val="正文YHY Char"/>
    <w:link w:val="YHY"/>
    <w:rsid w:val="00CE4BDA"/>
    <w:rPr>
      <w:rFonts w:cs="宋体"/>
      <w:sz w:val="24"/>
      <w:szCs w:val="24"/>
    </w:rPr>
  </w:style>
  <w:style w:type="paragraph" w:customStyle="1" w:styleId="46">
    <w:name w:val="样式46"/>
    <w:basedOn w:val="af4"/>
    <w:link w:val="46Char"/>
    <w:rsid w:val="00CE4BDA"/>
    <w:pPr>
      <w:overflowPunct w:val="0"/>
      <w:autoSpaceDE w:val="0"/>
      <w:autoSpaceDN w:val="0"/>
      <w:spacing w:beforeLines="50" w:afterLines="50" w:line="360" w:lineRule="auto"/>
      <w:ind w:firstLineChars="0" w:firstLine="480"/>
      <w:jc w:val="both"/>
      <w:textAlignment w:val="bottom"/>
    </w:pPr>
    <w:rPr>
      <w:rFonts w:ascii="Calibri" w:hAnsi="Calibri"/>
    </w:rPr>
  </w:style>
  <w:style w:type="character" w:customStyle="1" w:styleId="46Char">
    <w:name w:val="样式46 Char"/>
    <w:link w:val="46"/>
    <w:rsid w:val="00CE4BDA"/>
    <w:rPr>
      <w:sz w:val="24"/>
    </w:rPr>
  </w:style>
  <w:style w:type="paragraph" w:customStyle="1" w:styleId="1f5">
    <w:name w:val="报告1"/>
    <w:basedOn w:val="affff5"/>
    <w:rsid w:val="00CE4BDA"/>
    <w:pPr>
      <w:autoSpaceDE/>
      <w:autoSpaceDN/>
    </w:pPr>
  </w:style>
  <w:style w:type="paragraph" w:customStyle="1" w:styleId="YHY1">
    <w:name w:val="表头YHY"/>
    <w:basedOn w:val="5"/>
    <w:link w:val="YHYChar1"/>
    <w:rsid w:val="00CE4BDA"/>
    <w:pPr>
      <w:spacing w:line="240" w:lineRule="auto"/>
    </w:pPr>
    <w:rPr>
      <w:rFonts w:ascii="黑体" w:eastAsia="黑体" w:hAnsi="Calibri" w:cs="宋体"/>
      <w:b w:val="0"/>
      <w:sz w:val="20"/>
      <w:szCs w:val="21"/>
    </w:rPr>
  </w:style>
  <w:style w:type="character" w:customStyle="1" w:styleId="YHYChar1">
    <w:name w:val="表头YHY Char"/>
    <w:link w:val="YHY1"/>
    <w:rsid w:val="00CE4BDA"/>
    <w:rPr>
      <w:rFonts w:ascii="黑体" w:eastAsia="黑体" w:hAnsi="Calibri" w:cs="宋体"/>
      <w:iCs/>
      <w:sz w:val="20"/>
      <w:szCs w:val="21"/>
    </w:rPr>
  </w:style>
  <w:style w:type="character" w:customStyle="1" w:styleId="5Char11">
    <w:name w:val="标题 5 Char1"/>
    <w:uiPriority w:val="9"/>
    <w:rsid w:val="00CE4BDA"/>
    <w:rPr>
      <w:rFonts w:ascii="Times New Roman" w:hAnsi="Times New Roman" w:cstheme="majorBidi"/>
      <w:b/>
      <w:bCs/>
      <w:kern w:val="2"/>
      <w:sz w:val="21"/>
      <w:szCs w:val="28"/>
    </w:rPr>
  </w:style>
  <w:style w:type="paragraph" w:customStyle="1" w:styleId="affff6">
    <w:name w:val="上标"/>
    <w:next w:val="a"/>
    <w:link w:val="Charfffa"/>
    <w:rsid w:val="00CE4BDA"/>
    <w:pPr>
      <w:ind w:firstLine="480"/>
    </w:pPr>
    <w:rPr>
      <w:sz w:val="24"/>
      <w:szCs w:val="24"/>
      <w:vertAlign w:val="superscript"/>
    </w:rPr>
  </w:style>
  <w:style w:type="character" w:customStyle="1" w:styleId="Charfffa">
    <w:name w:val="上标 Char"/>
    <w:link w:val="affff6"/>
    <w:rsid w:val="00CE4BDA"/>
    <w:rPr>
      <w:sz w:val="24"/>
      <w:szCs w:val="24"/>
      <w:vertAlign w:val="superscript"/>
    </w:rPr>
  </w:style>
  <w:style w:type="paragraph" w:customStyle="1" w:styleId="2d">
    <w:name w:val="列出段落2"/>
    <w:basedOn w:val="a"/>
    <w:rsid w:val="00CE4BDA"/>
    <w:pPr>
      <w:ind w:firstLine="420"/>
    </w:pPr>
    <w:rPr>
      <w:szCs w:val="20"/>
    </w:rPr>
  </w:style>
  <w:style w:type="paragraph" w:customStyle="1" w:styleId="211">
    <w:name w:val="样式21"/>
    <w:basedOn w:val="a"/>
    <w:link w:val="21Char"/>
    <w:rsid w:val="00CE4BDA"/>
    <w:pPr>
      <w:adjustRightInd w:val="0"/>
      <w:snapToGrid w:val="0"/>
      <w:spacing w:beforeLines="50" w:afterLines="50"/>
      <w:ind w:left="-42" w:right="-42" w:firstLine="462"/>
    </w:pPr>
    <w:rPr>
      <w:rFonts w:eastAsia="黑体" w:hAnsi="宋体"/>
      <w:color w:val="000000"/>
      <w:sz w:val="28"/>
      <w:szCs w:val="28"/>
    </w:rPr>
  </w:style>
  <w:style w:type="character" w:customStyle="1" w:styleId="21Char">
    <w:name w:val="样式21 Char"/>
    <w:link w:val="211"/>
    <w:rsid w:val="00CE4BDA"/>
    <w:rPr>
      <w:rFonts w:eastAsia="黑体" w:hAnsi="宋体"/>
      <w:color w:val="000000"/>
      <w:sz w:val="28"/>
      <w:szCs w:val="28"/>
    </w:rPr>
  </w:style>
  <w:style w:type="paragraph" w:customStyle="1" w:styleId="75">
    <w:name w:val="样式75"/>
    <w:basedOn w:val="1d"/>
    <w:link w:val="75Char"/>
    <w:rsid w:val="00CE4BDA"/>
    <w:pPr>
      <w:spacing w:beforeLines="50" w:afterLines="50" w:line="360" w:lineRule="auto"/>
      <w:ind w:firstLine="480"/>
    </w:pPr>
    <w:rPr>
      <w:rFonts w:eastAsia="宋体"/>
      <w:b w:val="0"/>
      <w:bCs w:val="0"/>
      <w:sz w:val="24"/>
      <w:szCs w:val="24"/>
    </w:rPr>
  </w:style>
  <w:style w:type="character" w:customStyle="1" w:styleId="75Char">
    <w:name w:val="样式75 Char"/>
    <w:link w:val="75"/>
    <w:rsid w:val="00CE4BDA"/>
    <w:rPr>
      <w:sz w:val="24"/>
      <w:szCs w:val="24"/>
    </w:rPr>
  </w:style>
  <w:style w:type="paragraph" w:customStyle="1" w:styleId="font">
    <w:name w:val="font"/>
    <w:basedOn w:val="a"/>
    <w:rsid w:val="00CE4BDA"/>
    <w:pPr>
      <w:spacing w:before="100" w:beforeAutospacing="1" w:after="100" w:afterAutospacing="1"/>
    </w:pPr>
    <w:rPr>
      <w:rFonts w:ascii="Arial Unicode MS" w:eastAsia="Arial Unicode MS" w:hAnsi="Arial Unicode MS" w:cs="Arial Unicode MS"/>
      <w:szCs w:val="20"/>
    </w:rPr>
  </w:style>
  <w:style w:type="paragraph" w:customStyle="1" w:styleId="Charfffb">
    <w:name w:val="文章正文文字 Char"/>
    <w:basedOn w:val="a"/>
    <w:link w:val="CharCharf3"/>
    <w:semiHidden/>
    <w:rsid w:val="00CE4BDA"/>
    <w:pPr>
      <w:spacing w:line="520" w:lineRule="exact"/>
    </w:pPr>
    <w:rPr>
      <w:szCs w:val="24"/>
    </w:rPr>
  </w:style>
  <w:style w:type="character" w:customStyle="1" w:styleId="CharCharf3">
    <w:name w:val="文章正文文字 Char Char"/>
    <w:link w:val="Charfffb"/>
    <w:semiHidden/>
    <w:rsid w:val="00CE4BDA"/>
    <w:rPr>
      <w:sz w:val="24"/>
      <w:szCs w:val="24"/>
    </w:rPr>
  </w:style>
  <w:style w:type="paragraph" w:customStyle="1" w:styleId="320">
    <w:name w:val="表格 32"/>
    <w:basedOn w:val="a"/>
    <w:rsid w:val="00CE4BDA"/>
    <w:pPr>
      <w:autoSpaceDE w:val="0"/>
      <w:autoSpaceDN w:val="0"/>
      <w:adjustRightInd w:val="0"/>
      <w:jc w:val="center"/>
      <w:textAlignment w:val="baseline"/>
    </w:pPr>
    <w:rPr>
      <w:rFonts w:ascii="Times New Roman" w:hAnsi="Times New Roman"/>
      <w:szCs w:val="20"/>
    </w:rPr>
  </w:style>
  <w:style w:type="paragraph" w:customStyle="1" w:styleId="2e">
    <w:name w:val="自动2"/>
    <w:basedOn w:val="a"/>
    <w:link w:val="2Charf"/>
    <w:rsid w:val="00CE4BDA"/>
    <w:pPr>
      <w:keepNext/>
      <w:keepLines/>
      <w:tabs>
        <w:tab w:val="left" w:pos="540"/>
        <w:tab w:val="num" w:pos="720"/>
      </w:tabs>
      <w:spacing w:before="50" w:after="50"/>
      <w:ind w:left="720" w:hanging="720"/>
      <w:outlineLvl w:val="1"/>
    </w:pPr>
    <w:rPr>
      <w:rFonts w:ascii="Wingdings" w:eastAsia="Wingdings" w:cs="MS Sans Serif"/>
      <w:b/>
      <w:color w:val="000000"/>
      <w:sz w:val="28"/>
      <w:szCs w:val="20"/>
    </w:rPr>
  </w:style>
  <w:style w:type="character" w:customStyle="1" w:styleId="2Charf">
    <w:name w:val="自动2 Char"/>
    <w:link w:val="2e"/>
    <w:rsid w:val="00CE4BDA"/>
    <w:rPr>
      <w:rFonts w:ascii="Wingdings" w:eastAsia="Wingdings" w:cs="MS Sans Serif"/>
      <w:b/>
      <w:color w:val="000000"/>
      <w:sz w:val="28"/>
      <w:szCs w:val="20"/>
    </w:rPr>
  </w:style>
  <w:style w:type="paragraph" w:customStyle="1" w:styleId="37">
    <w:name w:val="样式37"/>
    <w:basedOn w:val="a"/>
    <w:link w:val="37Char"/>
    <w:rsid w:val="00CE4BDA"/>
    <w:pPr>
      <w:spacing w:beforeLines="50" w:afterLines="50"/>
      <w:ind w:firstLine="480"/>
    </w:pPr>
    <w:rPr>
      <w:rFonts w:ascii="宋体" w:hAnsi="宋体" w:cs="宋体"/>
      <w:color w:val="000000"/>
      <w:szCs w:val="24"/>
    </w:rPr>
  </w:style>
  <w:style w:type="character" w:customStyle="1" w:styleId="37Char">
    <w:name w:val="样式37 Char"/>
    <w:link w:val="37"/>
    <w:rsid w:val="00CE4BDA"/>
    <w:rPr>
      <w:rFonts w:ascii="宋体" w:hAnsi="宋体" w:cs="宋体"/>
      <w:color w:val="000000"/>
      <w:sz w:val="24"/>
      <w:szCs w:val="24"/>
    </w:rPr>
  </w:style>
  <w:style w:type="paragraph" w:customStyle="1" w:styleId="affff7">
    <w:name w:val="正文表格"/>
    <w:basedOn w:val="a"/>
    <w:rsid w:val="00CE4BDA"/>
    <w:pPr>
      <w:jc w:val="center"/>
    </w:pPr>
    <w:rPr>
      <w:rFonts w:ascii="宋体" w:hAnsi="宋体"/>
      <w:szCs w:val="20"/>
    </w:rPr>
  </w:style>
  <w:style w:type="paragraph" w:customStyle="1" w:styleId="62">
    <w:name w:val="样式62"/>
    <w:basedOn w:val="a"/>
    <w:rsid w:val="00CE4BDA"/>
    <w:pPr>
      <w:spacing w:beforeLines="50" w:afterLines="50"/>
      <w:ind w:firstLine="480"/>
    </w:pPr>
    <w:rPr>
      <w:rFonts w:ascii="Times New Roman" w:hAnsi="Times New Roman"/>
      <w:szCs w:val="24"/>
    </w:rPr>
  </w:style>
  <w:style w:type="paragraph" w:customStyle="1" w:styleId="esu426">
    <w:name w:val="esu426"/>
    <w:basedOn w:val="a"/>
    <w:uiPriority w:val="99"/>
    <w:rsid w:val="00CE4BDA"/>
    <w:pPr>
      <w:spacing w:before="100" w:beforeAutospacing="1" w:after="100" w:afterAutospacing="1"/>
    </w:pPr>
    <w:rPr>
      <w:rFonts w:ascii="宋体" w:hAnsi="宋体" w:cs="宋体"/>
      <w:szCs w:val="24"/>
    </w:rPr>
  </w:style>
  <w:style w:type="paragraph" w:customStyle="1" w:styleId="ParaChar">
    <w:name w:val="默认段落字体 Para Char"/>
    <w:basedOn w:val="a"/>
    <w:next w:val="a"/>
    <w:rsid w:val="00CE4BDA"/>
    <w:rPr>
      <w:rFonts w:ascii="宋体" w:hAnsi="宋体" w:cs="宋体"/>
      <w:szCs w:val="24"/>
    </w:rPr>
  </w:style>
  <w:style w:type="paragraph" w:customStyle="1" w:styleId="0916">
    <w:name w:val="0916正文样式"/>
    <w:basedOn w:val="a"/>
    <w:link w:val="0916Char"/>
    <w:rsid w:val="00CE4BDA"/>
    <w:pPr>
      <w:adjustRightInd w:val="0"/>
      <w:snapToGrid w:val="0"/>
      <w:spacing w:line="336" w:lineRule="auto"/>
    </w:pPr>
    <w:rPr>
      <w:rFonts w:ascii="宋体" w:hAnsi="ˎ̥"/>
      <w:sz w:val="28"/>
      <w:szCs w:val="28"/>
    </w:rPr>
  </w:style>
  <w:style w:type="character" w:customStyle="1" w:styleId="0916Char">
    <w:name w:val="0916正文样式 Char"/>
    <w:link w:val="0916"/>
    <w:rsid w:val="00CE4BDA"/>
    <w:rPr>
      <w:rFonts w:ascii="宋体" w:hAnsi="ˎ̥"/>
      <w:kern w:val="2"/>
      <w:sz w:val="28"/>
      <w:szCs w:val="28"/>
    </w:rPr>
  </w:style>
  <w:style w:type="paragraph" w:customStyle="1" w:styleId="CharChar110">
    <w:name w:val="Char Char110"/>
    <w:basedOn w:val="a"/>
    <w:rsid w:val="00CE4BDA"/>
    <w:pPr>
      <w:tabs>
        <w:tab w:val="left" w:pos="632"/>
      </w:tabs>
      <w:ind w:left="632" w:hanging="432"/>
    </w:pPr>
    <w:rPr>
      <w:rFonts w:ascii="宋体" w:cs="宋体"/>
      <w:szCs w:val="24"/>
    </w:rPr>
  </w:style>
  <w:style w:type="paragraph" w:customStyle="1" w:styleId="2f">
    <w:name w:val="我的标题2"/>
    <w:basedOn w:val="a"/>
    <w:link w:val="2Charf0"/>
    <w:rsid w:val="00CE4BDA"/>
    <w:pPr>
      <w:outlineLvl w:val="1"/>
    </w:pPr>
    <w:rPr>
      <w:rFonts w:ascii="Times New Roman" w:hAnsi="Times New Roman"/>
      <w:b/>
      <w:sz w:val="30"/>
      <w:szCs w:val="24"/>
    </w:rPr>
  </w:style>
  <w:style w:type="character" w:customStyle="1" w:styleId="2Charf0">
    <w:name w:val="我的标题2 Char"/>
    <w:link w:val="2f"/>
    <w:rsid w:val="00CE4BDA"/>
    <w:rPr>
      <w:rFonts w:ascii="Times New Roman" w:hAnsi="Times New Roman"/>
      <w:b/>
      <w:kern w:val="2"/>
      <w:sz w:val="30"/>
      <w:szCs w:val="24"/>
    </w:rPr>
  </w:style>
  <w:style w:type="paragraph" w:customStyle="1" w:styleId="27">
    <w:name w:val="报告标题2"/>
    <w:basedOn w:val="2"/>
    <w:link w:val="2Charf1"/>
    <w:rsid w:val="00CE4BDA"/>
    <w:pPr>
      <w:tabs>
        <w:tab w:val="left" w:pos="0"/>
        <w:tab w:val="left" w:pos="567"/>
      </w:tabs>
      <w:spacing w:beforeLines="50" w:before="260" w:line="360" w:lineRule="auto"/>
      <w:ind w:left="567" w:hanging="567"/>
    </w:pPr>
    <w:rPr>
      <w:rFonts w:ascii="Arial" w:eastAsia="宋体" w:hAnsi="Arial" w:cs="Times New Roman"/>
      <w:b/>
      <w:bCs/>
      <w:color w:val="000000"/>
      <w:sz w:val="28"/>
    </w:rPr>
  </w:style>
  <w:style w:type="character" w:customStyle="1" w:styleId="2Charf1">
    <w:name w:val="报告标题2 Char"/>
    <w:link w:val="27"/>
    <w:rsid w:val="00CE4BDA"/>
    <w:rPr>
      <w:rFonts w:ascii="Arial" w:eastAsia="宋体" w:hAnsi="Arial" w:cs="Times New Roman"/>
      <w:b/>
      <w:bCs/>
      <w:smallCaps/>
      <w:color w:val="000000"/>
      <w:sz w:val="28"/>
      <w:szCs w:val="28"/>
    </w:rPr>
  </w:style>
  <w:style w:type="paragraph" w:customStyle="1" w:styleId="CharCharCharChar10">
    <w:name w:val="Char Char Char Char10"/>
    <w:basedOn w:val="a"/>
    <w:uiPriority w:val="99"/>
    <w:rsid w:val="00CE4BDA"/>
    <w:pPr>
      <w:snapToGrid w:val="0"/>
    </w:pPr>
    <w:rPr>
      <w:rFonts w:ascii="Times New Roman" w:eastAsia="仿宋_GB2312" w:hAnsi="Times New Roman"/>
      <w:szCs w:val="24"/>
    </w:rPr>
  </w:style>
  <w:style w:type="paragraph" w:customStyle="1" w:styleId="Char2CharCharCharCharCharCharCharCharChar1">
    <w:name w:val="Char2 Char Char Char Char Char Char Char Char Char1"/>
    <w:basedOn w:val="a"/>
    <w:rsid w:val="00CE4BDA"/>
    <w:rPr>
      <w:rFonts w:ascii="宋体" w:cs="宋体"/>
      <w:szCs w:val="24"/>
    </w:rPr>
  </w:style>
  <w:style w:type="paragraph" w:customStyle="1" w:styleId="affff8">
    <w:name w:val="表格文字"/>
    <w:basedOn w:val="a"/>
    <w:link w:val="Charfffc"/>
    <w:rsid w:val="00CE4BDA"/>
    <w:pPr>
      <w:spacing w:line="0" w:lineRule="atLeast"/>
    </w:pPr>
    <w:rPr>
      <w:rFonts w:ascii="Times New Roman" w:hAnsi="Times New Roman"/>
      <w:sz w:val="28"/>
      <w:szCs w:val="24"/>
    </w:rPr>
  </w:style>
  <w:style w:type="character" w:customStyle="1" w:styleId="Charfffc">
    <w:name w:val="表格文字 Char"/>
    <w:link w:val="affff8"/>
    <w:rsid w:val="00CE4BDA"/>
    <w:rPr>
      <w:rFonts w:ascii="Times New Roman" w:hAnsi="Times New Roman"/>
      <w:kern w:val="2"/>
      <w:sz w:val="28"/>
      <w:szCs w:val="24"/>
    </w:rPr>
  </w:style>
  <w:style w:type="paragraph" w:customStyle="1" w:styleId="TimesNewRoman2">
    <w:name w:val="样式 生物质发电正文 + Times New Roman 加粗 首行缩进:  2 字符"/>
    <w:basedOn w:val="a"/>
    <w:link w:val="TimesNewRoman2Char"/>
    <w:rsid w:val="00CE4BDA"/>
    <w:pPr>
      <w:suppressAutoHyphens/>
      <w:adjustRightInd w:val="0"/>
      <w:snapToGrid w:val="0"/>
      <w:spacing w:line="324" w:lineRule="auto"/>
      <w:ind w:firstLine="482"/>
      <w:textAlignment w:val="baseline"/>
    </w:pPr>
    <w:rPr>
      <w:rFonts w:cs="宋体"/>
      <w:bCs/>
      <w:szCs w:val="20"/>
    </w:rPr>
  </w:style>
  <w:style w:type="character" w:customStyle="1" w:styleId="TimesNewRoman2Char">
    <w:name w:val="样式 生物质发电正文 + Times New Roman 加粗 首行缩进:  2 字符 Char"/>
    <w:link w:val="TimesNewRoman2"/>
    <w:rsid w:val="00CE4BDA"/>
    <w:rPr>
      <w:rFonts w:cs="宋体"/>
      <w:bCs/>
      <w:sz w:val="24"/>
    </w:rPr>
  </w:style>
  <w:style w:type="paragraph" w:customStyle="1" w:styleId="GH102">
    <w:name w:val="GH1文本_02条款"/>
    <w:link w:val="GH102CharChar"/>
    <w:rsid w:val="00CE4BDA"/>
    <w:pPr>
      <w:widowControl w:val="0"/>
      <w:tabs>
        <w:tab w:val="left" w:pos="1320"/>
        <w:tab w:val="left" w:pos="1588"/>
      </w:tabs>
      <w:spacing w:line="360" w:lineRule="auto"/>
      <w:ind w:left="1320" w:hanging="420"/>
      <w:outlineLvl w:val="2"/>
    </w:pPr>
    <w:rPr>
      <w:sz w:val="28"/>
      <w:szCs w:val="24"/>
    </w:rPr>
  </w:style>
  <w:style w:type="character" w:customStyle="1" w:styleId="GH102CharChar">
    <w:name w:val="GH1文本_02条款 Char Char"/>
    <w:link w:val="GH102"/>
    <w:rsid w:val="00CE4BDA"/>
    <w:rPr>
      <w:sz w:val="28"/>
      <w:szCs w:val="24"/>
    </w:rPr>
  </w:style>
  <w:style w:type="paragraph" w:customStyle="1" w:styleId="68">
    <w:name w:val="样式68"/>
    <w:basedOn w:val="a"/>
    <w:rsid w:val="00CE4BDA"/>
    <w:pPr>
      <w:ind w:right="-40"/>
      <w:jc w:val="center"/>
    </w:pPr>
    <w:rPr>
      <w:rFonts w:ascii="宋体" w:hAnsi="宋体"/>
      <w:b/>
      <w:bCs/>
      <w:szCs w:val="21"/>
    </w:rPr>
  </w:style>
  <w:style w:type="paragraph" w:customStyle="1" w:styleId="xl63">
    <w:name w:val="xl63"/>
    <w:basedOn w:val="a"/>
    <w:rsid w:val="00CE4BDA"/>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Arial Unicode MS" w:hAnsi="Arial Unicode MS"/>
      <w:color w:val="000000"/>
      <w:sz w:val="20"/>
      <w:szCs w:val="20"/>
    </w:rPr>
  </w:style>
  <w:style w:type="paragraph" w:customStyle="1" w:styleId="73">
    <w:name w:val="样式7"/>
    <w:basedOn w:val="a"/>
    <w:link w:val="7Char2"/>
    <w:rsid w:val="00CE4BDA"/>
    <w:pPr>
      <w:keepNext/>
      <w:keepLines/>
      <w:tabs>
        <w:tab w:val="left" w:pos="360"/>
        <w:tab w:val="left" w:pos="540"/>
        <w:tab w:val="left" w:pos="720"/>
        <w:tab w:val="left" w:pos="1440"/>
      </w:tabs>
      <w:spacing w:beforeLines="50" w:afterLines="50"/>
      <w:ind w:left="1287" w:hanging="567"/>
      <w:outlineLvl w:val="2"/>
    </w:pPr>
    <w:rPr>
      <w:rFonts w:ascii="宋体" w:eastAsia="黑体"/>
      <w:szCs w:val="32"/>
    </w:rPr>
  </w:style>
  <w:style w:type="character" w:customStyle="1" w:styleId="7Char2">
    <w:name w:val="样式7 Char"/>
    <w:link w:val="73"/>
    <w:rsid w:val="00CE4BDA"/>
    <w:rPr>
      <w:rFonts w:ascii="宋体" w:eastAsia="黑体"/>
      <w:sz w:val="24"/>
      <w:szCs w:val="32"/>
    </w:rPr>
  </w:style>
  <w:style w:type="paragraph" w:customStyle="1" w:styleId="-1">
    <w:name w:val="正文-1"/>
    <w:basedOn w:val="af8"/>
    <w:link w:val="-1Char"/>
    <w:rsid w:val="00CE4BDA"/>
    <w:pPr>
      <w:snapToGrid w:val="0"/>
      <w:spacing w:line="360" w:lineRule="auto"/>
      <w:ind w:firstLineChars="180" w:firstLine="180"/>
    </w:pPr>
    <w:rPr>
      <w:rFonts w:ascii="Calibri" w:eastAsia="宋体" w:hAnsi="Calibri"/>
      <w:spacing w:val="4"/>
      <w:kern w:val="18"/>
      <w:szCs w:val="30"/>
    </w:rPr>
  </w:style>
  <w:style w:type="character" w:customStyle="1" w:styleId="-1Char">
    <w:name w:val="正文-1 Char"/>
    <w:link w:val="-1"/>
    <w:rsid w:val="00CE4BDA"/>
    <w:rPr>
      <w:spacing w:val="4"/>
      <w:kern w:val="18"/>
      <w:sz w:val="24"/>
      <w:szCs w:val="30"/>
    </w:rPr>
  </w:style>
  <w:style w:type="paragraph" w:customStyle="1" w:styleId="wangjunbobullet">
    <w:name w:val="wangjunbo.bullet"/>
    <w:basedOn w:val="a"/>
    <w:rsid w:val="00CE4BDA"/>
    <w:pPr>
      <w:spacing w:line="320" w:lineRule="exact"/>
      <w:jc w:val="center"/>
    </w:pPr>
    <w:rPr>
      <w:szCs w:val="20"/>
    </w:rPr>
  </w:style>
  <w:style w:type="paragraph" w:customStyle="1" w:styleId="CM15">
    <w:name w:val="CM15"/>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xl29">
    <w:name w:val="xl2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290">
    <w:name w:val="样式29"/>
    <w:basedOn w:val="a"/>
    <w:link w:val="29Char"/>
    <w:rsid w:val="00CE4BDA"/>
    <w:pPr>
      <w:ind w:firstLineChars="539" w:firstLine="1132"/>
    </w:pPr>
    <w:rPr>
      <w:rFonts w:ascii="黑体" w:eastAsia="黑体"/>
      <w:sz w:val="20"/>
      <w:szCs w:val="21"/>
    </w:rPr>
  </w:style>
  <w:style w:type="character" w:customStyle="1" w:styleId="29Char">
    <w:name w:val="样式29 Char"/>
    <w:link w:val="290"/>
    <w:rsid w:val="00CE4BDA"/>
    <w:rPr>
      <w:rFonts w:ascii="黑体" w:eastAsia="黑体"/>
      <w:szCs w:val="21"/>
    </w:rPr>
  </w:style>
  <w:style w:type="paragraph" w:customStyle="1" w:styleId="CharCharCharChar14">
    <w:name w:val="Char Char Char Char14"/>
    <w:basedOn w:val="a"/>
    <w:uiPriority w:val="99"/>
    <w:rsid w:val="00CE4BDA"/>
    <w:rPr>
      <w:rFonts w:ascii="宋体" w:hAnsi="宋体" w:cs="宋体"/>
      <w:szCs w:val="24"/>
    </w:rPr>
  </w:style>
  <w:style w:type="paragraph" w:customStyle="1" w:styleId="2f0">
    <w:name w:val="纯文本2"/>
    <w:basedOn w:val="a"/>
    <w:rsid w:val="00CE4BDA"/>
    <w:pPr>
      <w:adjustRightInd w:val="0"/>
      <w:snapToGrid w:val="0"/>
    </w:pPr>
    <w:rPr>
      <w:rFonts w:ascii="宋体" w:hAnsi="Courier New" w:cs="宋体" w:hint="eastAsia"/>
      <w:szCs w:val="20"/>
    </w:rPr>
  </w:style>
  <w:style w:type="paragraph" w:customStyle="1" w:styleId="xl38">
    <w:name w:val="xl38"/>
    <w:basedOn w:val="a"/>
    <w:rsid w:val="00CE4BDA"/>
    <w:pPr>
      <w:pBdr>
        <w:bottom w:val="single" w:sz="4" w:space="0" w:color="auto"/>
        <w:right w:val="single" w:sz="4" w:space="0" w:color="auto"/>
      </w:pBdr>
      <w:spacing w:before="100" w:beforeAutospacing="1" w:after="100" w:afterAutospacing="1"/>
    </w:pPr>
    <w:rPr>
      <w:rFonts w:ascii="宋体" w:eastAsia="Arial Unicode MS" w:hAnsi="宋体" w:cs="宋体"/>
      <w:szCs w:val="21"/>
    </w:rPr>
  </w:style>
  <w:style w:type="paragraph" w:customStyle="1" w:styleId="3133Char1CharCharChar31ReHead3WSAh3B2">
    <w:name w:val="样式 样式 标题 3标题 13标题 3 Char1 Char Char Char标题 31ReHead 3 WSAh3B... ...2"/>
    <w:basedOn w:val="a"/>
    <w:rsid w:val="00CE4BDA"/>
    <w:pPr>
      <w:keepNext/>
      <w:keepLines/>
      <w:spacing w:beforeLines="50" w:afterLines="50" w:line="460" w:lineRule="exact"/>
      <w:outlineLvl w:val="2"/>
    </w:pPr>
    <w:rPr>
      <w:rFonts w:ascii="宋体" w:hAnsi="宋体" w:cs="宋体"/>
      <w:b/>
      <w:bCs/>
      <w:color w:val="000000"/>
      <w:szCs w:val="20"/>
    </w:rPr>
  </w:style>
  <w:style w:type="paragraph" w:customStyle="1" w:styleId="zhang">
    <w:name w:val="zhang正文"/>
    <w:basedOn w:val="af8"/>
    <w:link w:val="zhangChar"/>
    <w:rsid w:val="00CE4BDA"/>
    <w:pPr>
      <w:autoSpaceDE w:val="0"/>
      <w:autoSpaceDN w:val="0"/>
      <w:adjustRightInd w:val="0"/>
      <w:snapToGrid w:val="0"/>
      <w:spacing w:line="360" w:lineRule="auto"/>
      <w:ind w:firstLineChars="0" w:firstLine="539"/>
      <w:textAlignment w:val="baseline"/>
    </w:pPr>
    <w:rPr>
      <w:rFonts w:ascii="Times New Roman" w:eastAsia="楷体_GB2312"/>
      <w:sz w:val="28"/>
      <w:szCs w:val="20"/>
    </w:rPr>
  </w:style>
  <w:style w:type="character" w:customStyle="1" w:styleId="zhangChar">
    <w:name w:val="zhang正文 Char"/>
    <w:link w:val="zhang"/>
    <w:rsid w:val="00CE4BDA"/>
    <w:rPr>
      <w:rFonts w:ascii="Times New Roman" w:eastAsia="楷体_GB2312" w:hAnsi="Times New Roman"/>
      <w:sz w:val="28"/>
    </w:rPr>
  </w:style>
  <w:style w:type="paragraph" w:customStyle="1" w:styleId="42">
    <w:name w:val="自动4"/>
    <w:basedOn w:val="a"/>
    <w:rsid w:val="00CE4BDA"/>
    <w:pPr>
      <w:keepNext/>
      <w:keepLines/>
      <w:tabs>
        <w:tab w:val="left" w:pos="1131"/>
      </w:tabs>
      <w:spacing w:beforeLines="50" w:afterLines="50"/>
      <w:outlineLvl w:val="3"/>
    </w:pPr>
    <w:rPr>
      <w:rFonts w:ascii="Times New Roman" w:hAnsi="Times New Roman"/>
      <w:b/>
      <w:bCs/>
      <w:szCs w:val="24"/>
    </w:rPr>
  </w:style>
  <w:style w:type="paragraph" w:customStyle="1" w:styleId="affff9">
    <w:name w:val="表中"/>
    <w:basedOn w:val="a"/>
    <w:rsid w:val="00CE4BDA"/>
    <w:pPr>
      <w:adjustRightInd w:val="0"/>
      <w:snapToGrid w:val="0"/>
      <w:jc w:val="center"/>
    </w:pPr>
    <w:rPr>
      <w:rFonts w:ascii="宋体" w:hAnsi="宋体" w:cs="宋体"/>
      <w:szCs w:val="24"/>
    </w:rPr>
  </w:style>
  <w:style w:type="paragraph" w:customStyle="1" w:styleId="1f6">
    <w:name w:val="表格样式1"/>
    <w:basedOn w:val="a"/>
    <w:rsid w:val="00CE4BDA"/>
    <w:pPr>
      <w:adjustRightInd w:val="0"/>
      <w:spacing w:line="20" w:lineRule="atLeast"/>
      <w:jc w:val="center"/>
      <w:textAlignment w:val="baseline"/>
    </w:pPr>
    <w:rPr>
      <w:rFonts w:ascii="宋体" w:hAnsi="Times New Roman"/>
      <w:szCs w:val="20"/>
    </w:rPr>
  </w:style>
  <w:style w:type="paragraph" w:customStyle="1" w:styleId="Char1CharCharCharCharCharCharCharCharCharCharCharChar">
    <w:name w:val="Char1 Char Char Char Char Char Char Char Char Char Char Char Char"/>
    <w:basedOn w:val="a"/>
    <w:rsid w:val="00CE4BDA"/>
    <w:rPr>
      <w:rFonts w:ascii="宋体" w:hAnsi="宋体" w:cs="宋体"/>
      <w:szCs w:val="24"/>
    </w:rPr>
  </w:style>
  <w:style w:type="paragraph" w:customStyle="1" w:styleId="80">
    <w:name w:val="8"/>
    <w:basedOn w:val="a"/>
    <w:next w:val="33"/>
    <w:rsid w:val="00CE4BDA"/>
    <w:pPr>
      <w:ind w:firstLine="425"/>
    </w:pPr>
    <w:rPr>
      <w:rFonts w:ascii="Times New Roman" w:hAnsi="Times New Roman"/>
      <w:szCs w:val="20"/>
    </w:rPr>
  </w:style>
  <w:style w:type="paragraph" w:styleId="33">
    <w:name w:val="Body Text Indent 3"/>
    <w:basedOn w:val="a"/>
    <w:link w:val="3Char6"/>
    <w:rsid w:val="00CE4BDA"/>
    <w:pPr>
      <w:spacing w:line="460" w:lineRule="exact"/>
      <w:ind w:firstLine="480"/>
    </w:pPr>
    <w:rPr>
      <w:rFonts w:ascii="宋体" w:hAnsi="Times New Roman"/>
      <w:bCs/>
      <w:color w:val="FF0000"/>
      <w:szCs w:val="24"/>
    </w:rPr>
  </w:style>
  <w:style w:type="character" w:customStyle="1" w:styleId="3Char6">
    <w:name w:val="正文文本缩进 3 Char"/>
    <w:link w:val="33"/>
    <w:rsid w:val="00CE4BDA"/>
    <w:rPr>
      <w:rFonts w:ascii="宋体" w:hAnsi="Times New Roman"/>
      <w:bCs/>
      <w:color w:val="FF0000"/>
      <w:kern w:val="2"/>
      <w:sz w:val="24"/>
      <w:szCs w:val="24"/>
    </w:rPr>
  </w:style>
  <w:style w:type="paragraph" w:customStyle="1" w:styleId="affffa">
    <w:name w:val="质正文"/>
    <w:basedOn w:val="a"/>
    <w:rsid w:val="00CE4BDA"/>
    <w:pPr>
      <w:adjustRightInd w:val="0"/>
      <w:snapToGrid w:val="0"/>
    </w:pPr>
    <w:rPr>
      <w:rFonts w:ascii="宋体" w:hAnsi="Times New Roman"/>
      <w:szCs w:val="24"/>
    </w:rPr>
  </w:style>
  <w:style w:type="paragraph" w:customStyle="1" w:styleId="affffb">
    <w:name w:val="论文标题"/>
    <w:basedOn w:val="a"/>
    <w:rsid w:val="00CE4BDA"/>
    <w:pPr>
      <w:spacing w:line="300" w:lineRule="auto"/>
      <w:jc w:val="center"/>
    </w:pPr>
    <w:rPr>
      <w:rFonts w:ascii="Times New Roman" w:hAnsi="Times New Roman" w:cs="宋体"/>
      <w:b/>
      <w:bCs/>
      <w:sz w:val="44"/>
      <w:szCs w:val="20"/>
    </w:rPr>
  </w:style>
  <w:style w:type="paragraph" w:customStyle="1" w:styleId="11">
    <w:name w:val="第1章表题"/>
    <w:basedOn w:val="a"/>
    <w:rsid w:val="00CE4BDA"/>
    <w:pPr>
      <w:numPr>
        <w:numId w:val="3"/>
      </w:numPr>
      <w:adjustRightInd w:val="0"/>
      <w:snapToGrid w:val="0"/>
      <w:spacing w:before="120" w:after="60" w:line="440" w:lineRule="exact"/>
      <w:textAlignment w:val="baseline"/>
    </w:pPr>
    <w:rPr>
      <w:rFonts w:ascii="仿宋_GB2312" w:eastAsia="黑体" w:hAnsi="Times New Roman"/>
      <w:szCs w:val="20"/>
    </w:rPr>
  </w:style>
  <w:style w:type="paragraph" w:customStyle="1" w:styleId="xl66">
    <w:name w:val="xl66"/>
    <w:basedOn w:val="a"/>
    <w:rsid w:val="00CE4BDA"/>
    <w:pPr>
      <w:spacing w:before="100" w:after="100"/>
      <w:jc w:val="center"/>
      <w:textAlignment w:val="top"/>
    </w:pPr>
    <w:rPr>
      <w:rFonts w:ascii="Times New Roman" w:hAnsi="Times New Roman"/>
      <w:szCs w:val="20"/>
    </w:rPr>
  </w:style>
  <w:style w:type="paragraph" w:customStyle="1" w:styleId="4TimesNewRoman">
    <w:name w:val="样式 标题 4 + (西文) Times New Roman (中文) 宋体 小四 非加粗"/>
    <w:basedOn w:val="4"/>
    <w:rsid w:val="00CE4BDA"/>
    <w:pPr>
      <w:spacing w:line="500" w:lineRule="exact"/>
    </w:pPr>
    <w:rPr>
      <w:rFonts w:ascii="宋体" w:hAnsi="宋体" w:cs="Times New Roman"/>
      <w:color w:val="000000"/>
      <w:sz w:val="28"/>
    </w:rPr>
  </w:style>
  <w:style w:type="paragraph" w:customStyle="1" w:styleId="affffc">
    <w:name w:val="封面标准名称"/>
    <w:rsid w:val="00CE4B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zxz5">
    <w:name w:val="zxz5"/>
    <w:next w:val="a"/>
    <w:rsid w:val="00CE4BDA"/>
    <w:pPr>
      <w:tabs>
        <w:tab w:val="left" w:pos="0"/>
      </w:tabs>
      <w:jc w:val="center"/>
    </w:pPr>
    <w:rPr>
      <w:rFonts w:ascii="宋体" w:eastAsia="Times New Roman" w:hAnsi="宋体" w:cs="宋体"/>
      <w:bCs/>
      <w:kern w:val="2"/>
      <w:sz w:val="18"/>
      <w:szCs w:val="18"/>
    </w:rPr>
  </w:style>
  <w:style w:type="paragraph" w:customStyle="1" w:styleId="affffd">
    <w:name w:val="附录五级条标题"/>
    <w:basedOn w:val="affffe"/>
    <w:next w:val="a"/>
    <w:rsid w:val="00CE4BDA"/>
    <w:pPr>
      <w:outlineLvl w:val="6"/>
    </w:pPr>
  </w:style>
  <w:style w:type="paragraph" w:customStyle="1" w:styleId="4143101">
    <w:name w:val="样式 标题 4标题 14 + 加粗 无下划线 自动设置 段前: 3 磅 段后: 10 磅1"/>
    <w:basedOn w:val="4"/>
    <w:rsid w:val="00CE4BDA"/>
    <w:pPr>
      <w:tabs>
        <w:tab w:val="left" w:pos="425"/>
        <w:tab w:val="left" w:pos="864"/>
      </w:tabs>
      <w:adjustRightInd w:val="0"/>
      <w:snapToGrid w:val="0"/>
      <w:spacing w:beforeLines="50" w:before="280" w:afterLines="50" w:after="290"/>
      <w:ind w:left="864" w:hanging="864"/>
      <w:contextualSpacing/>
    </w:pPr>
    <w:rPr>
      <w:rFonts w:eastAsia="宋体" w:cs="宋体"/>
      <w:color w:val="000000"/>
      <w:szCs w:val="20"/>
    </w:rPr>
  </w:style>
  <w:style w:type="paragraph" w:customStyle="1" w:styleId="104">
    <w:name w:val="样式104"/>
    <w:basedOn w:val="a"/>
    <w:semiHidden/>
    <w:rsid w:val="00CE4BDA"/>
    <w:pPr>
      <w:keepNext/>
      <w:keepLines/>
      <w:spacing w:line="480" w:lineRule="exact"/>
      <w:outlineLvl w:val="3"/>
    </w:pPr>
    <w:rPr>
      <w:rFonts w:ascii="Times New Roman" w:hAnsi="Times New Roman"/>
      <w:b/>
      <w:szCs w:val="24"/>
    </w:rPr>
  </w:style>
  <w:style w:type="paragraph" w:customStyle="1" w:styleId="2f1">
    <w:name w:val="样式 标题 2"/>
    <w:basedOn w:val="2"/>
    <w:rsid w:val="00CE4BDA"/>
    <w:pPr>
      <w:tabs>
        <w:tab w:val="left" w:pos="576"/>
      </w:tabs>
      <w:spacing w:beforeLines="50" w:before="260" w:line="360" w:lineRule="auto"/>
      <w:ind w:left="1152" w:hanging="576"/>
    </w:pPr>
    <w:rPr>
      <w:rFonts w:eastAsia="宋体" w:cs="宋体"/>
      <w:b/>
      <w:sz w:val="28"/>
      <w:szCs w:val="20"/>
    </w:rPr>
  </w:style>
  <w:style w:type="paragraph" w:customStyle="1" w:styleId="afffff">
    <w:name w:val="电镀表"/>
    <w:basedOn w:val="a"/>
    <w:link w:val="Charfffd"/>
    <w:rsid w:val="00CE4BDA"/>
    <w:pPr>
      <w:autoSpaceDE w:val="0"/>
      <w:autoSpaceDN w:val="0"/>
      <w:adjustRightInd w:val="0"/>
      <w:jc w:val="center"/>
      <w:textAlignment w:val="center"/>
    </w:pPr>
    <w:rPr>
      <w:rFonts w:ascii="Times New Roman" w:hAnsi="Times New Roman"/>
      <w:w w:val="105"/>
      <w:kern w:val="10"/>
      <w:szCs w:val="21"/>
    </w:rPr>
  </w:style>
  <w:style w:type="character" w:customStyle="1" w:styleId="Charfffd">
    <w:name w:val="电镀表 Char"/>
    <w:link w:val="afffff"/>
    <w:rsid w:val="00CE4BDA"/>
    <w:rPr>
      <w:rFonts w:ascii="Times New Roman" w:hAnsi="Times New Roman"/>
      <w:w w:val="105"/>
      <w:kern w:val="10"/>
      <w:sz w:val="21"/>
      <w:szCs w:val="21"/>
    </w:rPr>
  </w:style>
  <w:style w:type="paragraph" w:customStyle="1" w:styleId="122">
    <w:name w:val="12"/>
    <w:basedOn w:val="a"/>
    <w:next w:val="33"/>
    <w:rsid w:val="00CE4BDA"/>
    <w:pPr>
      <w:ind w:firstLine="616"/>
    </w:pPr>
    <w:rPr>
      <w:rFonts w:ascii="宋体"/>
      <w:sz w:val="28"/>
      <w:szCs w:val="20"/>
    </w:rPr>
  </w:style>
  <w:style w:type="paragraph" w:customStyle="1" w:styleId="35">
    <w:name w:val="正文3"/>
    <w:rsid w:val="00CE4BDA"/>
    <w:pPr>
      <w:widowControl w:val="0"/>
      <w:adjustRightInd w:val="0"/>
      <w:spacing w:line="315" w:lineRule="atLeast"/>
      <w:textAlignment w:val="baseline"/>
    </w:pPr>
    <w:rPr>
      <w:rFonts w:ascii="宋体" w:hAnsi="Times New Roman"/>
      <w:sz w:val="24"/>
    </w:rPr>
  </w:style>
  <w:style w:type="paragraph" w:customStyle="1" w:styleId="414">
    <w:name w:val="样式 样式 标题 4标题 14 + 自动设置 + 无下划线"/>
    <w:basedOn w:val="4140"/>
    <w:rsid w:val="00CE4BDA"/>
    <w:pPr>
      <w:tabs>
        <w:tab w:val="left" w:pos="1080"/>
      </w:tabs>
      <w:ind w:left="708" w:hanging="708"/>
    </w:pPr>
    <w:rPr>
      <w:b w:val="0"/>
      <w:u w:val="none"/>
    </w:rPr>
  </w:style>
  <w:style w:type="paragraph" w:customStyle="1" w:styleId="221121111141Arial05">
    <w:name w:val="样式 标题 2标题 21标题 121标题 1.1节标题 1.14.1 + Arial 四号 段前: 0.5 行..."/>
    <w:basedOn w:val="2"/>
    <w:rsid w:val="00CE4BDA"/>
    <w:pPr>
      <w:spacing w:beforeLines="50" w:before="260" w:afterLines="50" w:after="260" w:line="360" w:lineRule="auto"/>
    </w:pPr>
    <w:rPr>
      <w:rFonts w:ascii="Arial" w:eastAsia="宋体" w:hAnsi="宋体" w:cs="宋体"/>
      <w:sz w:val="24"/>
      <w:szCs w:val="20"/>
    </w:rPr>
  </w:style>
  <w:style w:type="paragraph" w:customStyle="1" w:styleId="1f7">
    <w:name w:val="1正文段落"/>
    <w:basedOn w:val="a"/>
    <w:link w:val="1Char9"/>
    <w:rsid w:val="00CE4BDA"/>
    <w:pPr>
      <w:ind w:firstLine="480"/>
    </w:pPr>
    <w:rPr>
      <w:rFonts w:ascii="Times New Roman" w:hAnsi="Times New Roman"/>
      <w:szCs w:val="24"/>
    </w:rPr>
  </w:style>
  <w:style w:type="character" w:customStyle="1" w:styleId="1Char9">
    <w:name w:val="1正文段落 Char"/>
    <w:link w:val="1f7"/>
    <w:rsid w:val="00CE4BDA"/>
    <w:rPr>
      <w:rFonts w:ascii="Times New Roman" w:hAnsi="Times New Roman"/>
      <w:sz w:val="24"/>
      <w:szCs w:val="24"/>
    </w:rPr>
  </w:style>
  <w:style w:type="paragraph" w:customStyle="1" w:styleId="56">
    <w:name w:val="样式56"/>
    <w:basedOn w:val="52"/>
    <w:link w:val="56Char"/>
    <w:rsid w:val="00CE4BDA"/>
    <w:rPr>
      <w:b w:val="0"/>
      <w:sz w:val="20"/>
      <w:szCs w:val="20"/>
    </w:rPr>
  </w:style>
  <w:style w:type="character" w:customStyle="1" w:styleId="56Char">
    <w:name w:val="样式56 Char"/>
    <w:link w:val="56"/>
    <w:rsid w:val="00CE4BDA"/>
  </w:style>
  <w:style w:type="paragraph" w:customStyle="1" w:styleId="Losange3">
    <w:name w:val="Losange 3"/>
    <w:basedOn w:val="Losange1"/>
    <w:rsid w:val="00CE4BDA"/>
    <w:pPr>
      <w:tabs>
        <w:tab w:val="left" w:pos="360"/>
      </w:tabs>
      <w:ind w:left="360" w:hangingChars="200" w:hanging="360"/>
    </w:pPr>
  </w:style>
  <w:style w:type="paragraph" w:customStyle="1" w:styleId="221121TimesNewRoman81">
    <w:name w:val="样式 标题 2标题 21标题 121 + Times New Roman 小三 非加粗 黑色 段前: 8 磅 段...1"/>
    <w:basedOn w:val="2"/>
    <w:rsid w:val="00CE4BDA"/>
    <w:pPr>
      <w:spacing w:before="160" w:after="160"/>
      <w:ind w:left="2507" w:hanging="1247"/>
    </w:pPr>
    <w:rPr>
      <w:rFonts w:cs="Times New Roman"/>
      <w:bCs/>
      <w:color w:val="000000"/>
      <w:szCs w:val="20"/>
    </w:rPr>
  </w:style>
  <w:style w:type="paragraph" w:customStyle="1" w:styleId="2f2">
    <w:name w:val="自动标题2"/>
    <w:basedOn w:val="a"/>
    <w:link w:val="2Charf2"/>
    <w:rsid w:val="00CE4BDA"/>
    <w:pPr>
      <w:keepNext/>
      <w:keepLines/>
      <w:tabs>
        <w:tab w:val="num" w:pos="840"/>
        <w:tab w:val="left" w:pos="1260"/>
      </w:tabs>
      <w:spacing w:beforeLines="50" w:afterLines="50"/>
      <w:ind w:left="840" w:hanging="420"/>
      <w:outlineLvl w:val="1"/>
    </w:pPr>
    <w:rPr>
      <w:rFonts w:ascii="黑体" w:eastAsia="黑体" w:hAnsi="Arial"/>
      <w:b/>
      <w:bCs/>
      <w:color w:val="000000"/>
      <w:sz w:val="28"/>
      <w:szCs w:val="28"/>
    </w:rPr>
  </w:style>
  <w:style w:type="character" w:customStyle="1" w:styleId="2Charf2">
    <w:name w:val="自动标题2 Char"/>
    <w:link w:val="2f2"/>
    <w:rsid w:val="00CE4BDA"/>
    <w:rPr>
      <w:rFonts w:ascii="黑体" w:eastAsia="黑体" w:hAnsi="Arial"/>
      <w:b/>
      <w:bCs/>
      <w:color w:val="000000"/>
      <w:sz w:val="28"/>
      <w:szCs w:val="28"/>
    </w:rPr>
  </w:style>
  <w:style w:type="paragraph" w:customStyle="1" w:styleId="afffff0">
    <w:name w:val="无线页眉"/>
    <w:basedOn w:val="afffff1"/>
    <w:uiPriority w:val="99"/>
    <w:rsid w:val="00CE4BDA"/>
    <w:pPr>
      <w:pBdr>
        <w:bottom w:val="none" w:sz="0" w:space="0" w:color="auto"/>
      </w:pBdr>
      <w:ind w:firstLine="480"/>
    </w:pPr>
    <w:rPr>
      <w:rFonts w:ascii="Times New Roman" w:hAnsi="Times New Roman"/>
      <w:szCs w:val="20"/>
    </w:rPr>
  </w:style>
  <w:style w:type="paragraph" w:styleId="afffff1">
    <w:name w:val="header"/>
    <w:basedOn w:val="a"/>
    <w:link w:val="Charfffe"/>
    <w:rsid w:val="00CE4BDA"/>
    <w:pPr>
      <w:pBdr>
        <w:bottom w:val="single" w:sz="6" w:space="1" w:color="auto"/>
      </w:pBdr>
      <w:tabs>
        <w:tab w:val="center" w:pos="4153"/>
        <w:tab w:val="right" w:pos="8306"/>
      </w:tabs>
      <w:snapToGrid w:val="0"/>
      <w:jc w:val="center"/>
    </w:pPr>
    <w:rPr>
      <w:sz w:val="18"/>
      <w:szCs w:val="18"/>
    </w:rPr>
  </w:style>
  <w:style w:type="character" w:customStyle="1" w:styleId="Charfffe">
    <w:name w:val="页眉 Char"/>
    <w:link w:val="afffff1"/>
    <w:rsid w:val="00CE4BDA"/>
    <w:rPr>
      <w:kern w:val="2"/>
      <w:sz w:val="18"/>
      <w:szCs w:val="18"/>
    </w:rPr>
  </w:style>
  <w:style w:type="paragraph" w:customStyle="1" w:styleId="xl35">
    <w:name w:val="xl35"/>
    <w:basedOn w:val="a"/>
    <w:rsid w:val="00CE4BDA"/>
    <w:pPr>
      <w:spacing w:before="100" w:beforeAutospacing="1" w:after="100" w:afterAutospacing="1"/>
    </w:pPr>
    <w:rPr>
      <w:rFonts w:ascii="Arial Unicode MS" w:eastAsia="Arial Unicode MS" w:hAnsi="Arial Unicode MS" w:cs="Arial Unicode MS"/>
      <w:color w:val="0000FF"/>
      <w:szCs w:val="24"/>
    </w:rPr>
  </w:style>
  <w:style w:type="paragraph" w:customStyle="1" w:styleId="Arial46524">
    <w:name w:val="样式 Arial 三号 左 段前: 4.65 磅 行距: 固定值 24 磅"/>
    <w:basedOn w:val="a"/>
    <w:rsid w:val="00CE4BDA"/>
    <w:pPr>
      <w:spacing w:before="60" w:line="480" w:lineRule="exact"/>
    </w:pPr>
    <w:rPr>
      <w:rFonts w:ascii="Arial" w:hAnsi="Arial" w:cs="Arial"/>
      <w:sz w:val="32"/>
      <w:szCs w:val="32"/>
    </w:rPr>
  </w:style>
  <w:style w:type="paragraph" w:customStyle="1" w:styleId="xl19">
    <w:name w:val="xl19"/>
    <w:basedOn w:val="a"/>
    <w:uiPriority w:val="99"/>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4"/>
    </w:rPr>
  </w:style>
  <w:style w:type="paragraph" w:customStyle="1" w:styleId="afffff2">
    <w:name w:val="正文(首行缩进)宋旭峰"/>
    <w:basedOn w:val="af4"/>
    <w:link w:val="CharCharf4"/>
    <w:rsid w:val="00CE4BDA"/>
    <w:pPr>
      <w:adjustRightInd/>
      <w:snapToGrid/>
      <w:spacing w:line="360" w:lineRule="auto"/>
      <w:ind w:firstLine="480"/>
      <w:contextualSpacing/>
      <w:jc w:val="both"/>
    </w:pPr>
    <w:rPr>
      <w:rFonts w:ascii="Calibri" w:hAnsi="Calibri"/>
      <w:szCs w:val="24"/>
    </w:rPr>
  </w:style>
  <w:style w:type="character" w:customStyle="1" w:styleId="CharCharf4">
    <w:name w:val="正文(首行缩进)宋旭峰 Char Char"/>
    <w:link w:val="afffff2"/>
    <w:rsid w:val="00CE4BDA"/>
    <w:rPr>
      <w:sz w:val="24"/>
      <w:szCs w:val="24"/>
    </w:rPr>
  </w:style>
  <w:style w:type="paragraph" w:customStyle="1" w:styleId="reader-word-layerreader-word-s1-24">
    <w:name w:val="reader-word-layer reader-word-s1-24"/>
    <w:basedOn w:val="a"/>
    <w:uiPriority w:val="99"/>
    <w:rsid w:val="00CE4BDA"/>
    <w:pPr>
      <w:spacing w:before="100" w:beforeAutospacing="1" w:after="100" w:afterAutospacing="1"/>
    </w:pPr>
    <w:rPr>
      <w:rFonts w:ascii="宋体" w:hAnsi="宋体" w:cs="宋体"/>
      <w:szCs w:val="24"/>
    </w:rPr>
  </w:style>
  <w:style w:type="paragraph" w:customStyle="1" w:styleId="1111CharTimesNewRoman">
    <w:name w:val="样式 样式 标题 1标题 11一、标题 1 Char章 + Times New Roman 小三 非加粗 黑色 行距:... +..."/>
    <w:basedOn w:val="a"/>
    <w:rsid w:val="00CE4BDA"/>
    <w:pPr>
      <w:keepNext/>
      <w:keepLines/>
      <w:spacing w:before="156" w:after="156" w:line="460" w:lineRule="exact"/>
      <w:outlineLvl w:val="0"/>
    </w:pPr>
    <w:rPr>
      <w:rFonts w:eastAsia="黑体" w:cs="宋体"/>
      <w:color w:val="000000"/>
      <w:kern w:val="44"/>
      <w:sz w:val="30"/>
      <w:szCs w:val="20"/>
    </w:rPr>
  </w:style>
  <w:style w:type="paragraph" w:customStyle="1" w:styleId="43">
    <w:name w:val="样式43"/>
    <w:basedOn w:val="a"/>
    <w:link w:val="43Char"/>
    <w:rsid w:val="00CE4BDA"/>
    <w:pPr>
      <w:ind w:firstLine="480"/>
    </w:pPr>
    <w:rPr>
      <w:rFonts w:ascii="Times New Roman" w:hAnsi="Times New Roman"/>
      <w:szCs w:val="24"/>
      <w:lang w:val="zh-CN"/>
    </w:rPr>
  </w:style>
  <w:style w:type="character" w:customStyle="1" w:styleId="43Char">
    <w:name w:val="样式43 Char"/>
    <w:link w:val="43"/>
    <w:rsid w:val="00CE4BDA"/>
    <w:rPr>
      <w:rFonts w:ascii="Times New Roman" w:hAnsi="Times New Roman"/>
      <w:kern w:val="2"/>
      <w:sz w:val="24"/>
      <w:szCs w:val="24"/>
      <w:lang w:val="zh-CN"/>
    </w:rPr>
  </w:style>
  <w:style w:type="paragraph" w:customStyle="1" w:styleId="87">
    <w:name w:val="8.7正文格式"/>
    <w:basedOn w:val="a"/>
    <w:link w:val="87Char"/>
    <w:rsid w:val="00CE4BDA"/>
    <w:pPr>
      <w:spacing w:line="500" w:lineRule="exact"/>
      <w:ind w:firstLine="560"/>
    </w:pPr>
    <w:rPr>
      <w:rFonts w:cs="宋体"/>
      <w:sz w:val="28"/>
      <w:szCs w:val="20"/>
    </w:rPr>
  </w:style>
  <w:style w:type="character" w:customStyle="1" w:styleId="87Char">
    <w:name w:val="8.7正文格式 Char"/>
    <w:link w:val="87"/>
    <w:rsid w:val="00CE4BDA"/>
    <w:rPr>
      <w:rFonts w:cs="宋体"/>
      <w:sz w:val="28"/>
    </w:rPr>
  </w:style>
  <w:style w:type="paragraph" w:customStyle="1" w:styleId="afffff3">
    <w:name w:val="前言、引言标题"/>
    <w:next w:val="a"/>
    <w:rsid w:val="00CE4BDA"/>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Afffff4">
    <w:name w:val="正文A"/>
    <w:rsid w:val="00CE4BDA"/>
    <w:pPr>
      <w:widowControl w:val="0"/>
      <w:tabs>
        <w:tab w:val="left" w:pos="0"/>
      </w:tabs>
      <w:adjustRightInd w:val="0"/>
      <w:spacing w:line="360" w:lineRule="auto"/>
      <w:ind w:firstLineChars="200" w:firstLine="480"/>
      <w:jc w:val="both"/>
    </w:pPr>
    <w:rPr>
      <w:snapToGrid w:val="0"/>
      <w:sz w:val="24"/>
    </w:rPr>
  </w:style>
  <w:style w:type="paragraph" w:customStyle="1" w:styleId="4143102">
    <w:name w:val="样式 标题 4标题 14 + 加粗 无下划线 自动设置 段前: 3 磅 段后: 10 磅2"/>
    <w:basedOn w:val="4"/>
    <w:rsid w:val="00CE4BDA"/>
    <w:pPr>
      <w:tabs>
        <w:tab w:val="left" w:pos="425"/>
      </w:tabs>
      <w:adjustRightInd w:val="0"/>
      <w:snapToGrid w:val="0"/>
      <w:spacing w:before="60" w:after="200"/>
      <w:ind w:hanging="425"/>
    </w:pPr>
    <w:rPr>
      <w:rFonts w:eastAsia="宋体" w:cs="Times New Roman"/>
      <w:b/>
      <w:color w:val="000000"/>
      <w:szCs w:val="20"/>
    </w:rPr>
  </w:style>
  <w:style w:type="paragraph" w:customStyle="1" w:styleId="1f8">
    <w:name w:val="标题样式1"/>
    <w:basedOn w:val="10"/>
    <w:link w:val="1Chara"/>
    <w:rsid w:val="00CE4BDA"/>
    <w:rPr>
      <w:rFonts w:ascii="黑体" w:hAnsi="Calibri"/>
      <w:b/>
      <w:bCs/>
      <w:sz w:val="28"/>
      <w:szCs w:val="20"/>
    </w:rPr>
  </w:style>
  <w:style w:type="character" w:customStyle="1" w:styleId="1Chara">
    <w:name w:val="标题样式1 Char"/>
    <w:link w:val="1f8"/>
    <w:rsid w:val="00CE4BDA"/>
    <w:rPr>
      <w:rFonts w:ascii="黑体" w:eastAsia="黑体" w:hAnsi="Calibri"/>
      <w:b/>
      <w:bCs/>
      <w:smallCaps/>
      <w:spacing w:val="5"/>
      <w:sz w:val="28"/>
      <w:szCs w:val="20"/>
    </w:rPr>
  </w:style>
  <w:style w:type="paragraph" w:customStyle="1" w:styleId="2163">
    <w:name w:val="样式 标题 2 + 段后: 16.3 磅"/>
    <w:basedOn w:val="2"/>
    <w:uiPriority w:val="99"/>
    <w:rsid w:val="00CE4BDA"/>
    <w:pPr>
      <w:tabs>
        <w:tab w:val="left" w:pos="840"/>
      </w:tabs>
      <w:spacing w:before="260" w:after="326" w:line="312" w:lineRule="auto"/>
      <w:ind w:left="840" w:hanging="420"/>
    </w:pPr>
    <w:rPr>
      <w:rFonts w:cs="Times New Roman"/>
      <w:b/>
      <w:sz w:val="24"/>
      <w:szCs w:val="24"/>
    </w:rPr>
  </w:style>
  <w:style w:type="paragraph" w:customStyle="1" w:styleId="2f3">
    <w:name w:val="样式 标准正文 + 首行缩进:  2 字符"/>
    <w:basedOn w:val="a"/>
    <w:uiPriority w:val="99"/>
    <w:rsid w:val="00CE4BDA"/>
    <w:pPr>
      <w:spacing w:line="500" w:lineRule="exact"/>
    </w:pPr>
    <w:rPr>
      <w:rFonts w:ascii="宋体" w:hAnsi="宋体" w:cs="宋体"/>
      <w:color w:val="000000"/>
      <w:sz w:val="28"/>
      <w:szCs w:val="20"/>
    </w:rPr>
  </w:style>
  <w:style w:type="paragraph" w:customStyle="1" w:styleId="afffff5">
    <w:name w:val="表格样式"/>
    <w:basedOn w:val="a"/>
    <w:rsid w:val="00CE4BDA"/>
    <w:pPr>
      <w:jc w:val="center"/>
    </w:pPr>
    <w:rPr>
      <w:rFonts w:ascii="Times New Roman" w:hAnsi="Times New Roman"/>
      <w:szCs w:val="21"/>
    </w:rPr>
  </w:style>
  <w:style w:type="paragraph" w:customStyle="1" w:styleId="afffff6">
    <w:name w:val="样式 表格 + 宋体 居中"/>
    <w:basedOn w:val="a"/>
    <w:rsid w:val="00CE4BDA"/>
    <w:pPr>
      <w:jc w:val="center"/>
      <w:textAlignment w:val="center"/>
    </w:pPr>
    <w:rPr>
      <w:rFonts w:ascii="Times New Roman" w:hAnsi="Times New Roman"/>
      <w:szCs w:val="20"/>
    </w:rPr>
  </w:style>
  <w:style w:type="paragraph" w:customStyle="1" w:styleId="1f9">
    <w:name w:val="文档结构图1"/>
    <w:basedOn w:val="a"/>
    <w:rsid w:val="00CE4BDA"/>
    <w:pPr>
      <w:shd w:val="clear" w:color="auto" w:fill="000080"/>
      <w:tabs>
        <w:tab w:val="left" w:pos="0"/>
      </w:tabs>
      <w:adjustRightInd w:val="0"/>
      <w:snapToGrid w:val="0"/>
      <w:ind w:right="-40" w:firstLine="595"/>
      <w:textAlignment w:val="center"/>
    </w:pPr>
    <w:rPr>
      <w:rFonts w:ascii="Times New Roman" w:hAnsi="Times New Roman"/>
      <w:szCs w:val="20"/>
    </w:rPr>
  </w:style>
  <w:style w:type="paragraph" w:customStyle="1" w:styleId="afffff7">
    <w:name w:val="附录"/>
    <w:basedOn w:val="a"/>
    <w:rsid w:val="00CE4BDA"/>
    <w:pPr>
      <w:spacing w:before="120" w:after="120"/>
      <w:ind w:left="567" w:hanging="567"/>
      <w:jc w:val="center"/>
    </w:pPr>
    <w:rPr>
      <w:rFonts w:eastAsia="楷体_GB2312"/>
      <w:b/>
      <w:bCs/>
      <w:spacing w:val="60"/>
      <w:sz w:val="28"/>
      <w:szCs w:val="20"/>
    </w:rPr>
  </w:style>
  <w:style w:type="paragraph" w:customStyle="1" w:styleId="-0">
    <w:name w:val="正文样式-"/>
    <w:basedOn w:val="a"/>
    <w:rsid w:val="00CE4BDA"/>
    <w:rPr>
      <w:rFonts w:cs="宋体"/>
      <w:color w:val="000000"/>
      <w:szCs w:val="20"/>
    </w:rPr>
  </w:style>
  <w:style w:type="paragraph" w:customStyle="1" w:styleId="xl48">
    <w:name w:val="xl48"/>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CharCharCharCharCharCharChar1">
    <w:name w:val="Char Char Char Char Char Char Char1"/>
    <w:basedOn w:val="a"/>
    <w:rsid w:val="00CE4BDA"/>
    <w:rPr>
      <w:rFonts w:ascii="宋体"/>
      <w:szCs w:val="20"/>
    </w:rPr>
  </w:style>
  <w:style w:type="paragraph" w:customStyle="1" w:styleId="36">
    <w:name w:val="标题3（新）"/>
    <w:basedOn w:val="a"/>
    <w:next w:val="a"/>
    <w:rsid w:val="00CE4BDA"/>
    <w:pPr>
      <w:spacing w:line="240" w:lineRule="atLeast"/>
      <w:outlineLvl w:val="2"/>
    </w:pPr>
    <w:rPr>
      <w:rFonts w:ascii="宋体" w:eastAsia="黑体"/>
      <w:sz w:val="28"/>
    </w:rPr>
  </w:style>
  <w:style w:type="paragraph" w:customStyle="1" w:styleId="45">
    <w:name w:val="正文4"/>
    <w:rsid w:val="00CE4BDA"/>
    <w:pPr>
      <w:widowControl w:val="0"/>
      <w:adjustRightInd w:val="0"/>
      <w:spacing w:line="315" w:lineRule="atLeast"/>
      <w:textAlignment w:val="baseline"/>
    </w:pPr>
    <w:rPr>
      <w:rFonts w:ascii="宋体" w:hAnsi="Times New Roman"/>
      <w:sz w:val="24"/>
    </w:rPr>
  </w:style>
  <w:style w:type="paragraph" w:customStyle="1" w:styleId="61">
    <w:name w:val="样式6"/>
    <w:basedOn w:val="a"/>
    <w:link w:val="6Char10"/>
    <w:rsid w:val="00CE4BDA"/>
    <w:pPr>
      <w:spacing w:beforeLines="50" w:afterLines="50"/>
      <w:ind w:firstLine="480"/>
    </w:pPr>
    <w:rPr>
      <w:rFonts w:ascii="创艺简魏碑" w:eastAsia="创艺简魏碑" w:hAnsi="创艺简魏碑" w:cs="MS Sans Serif"/>
      <w:color w:val="000000"/>
      <w:kern w:val="6"/>
      <w:szCs w:val="20"/>
      <w:lang w:val="en-GB"/>
    </w:rPr>
  </w:style>
  <w:style w:type="character" w:customStyle="1" w:styleId="6Char10">
    <w:name w:val="样式6 Char1"/>
    <w:link w:val="61"/>
    <w:rsid w:val="00CE4BDA"/>
    <w:rPr>
      <w:rFonts w:ascii="创艺简魏碑" w:eastAsia="创艺简魏碑" w:hAnsi="创艺简魏碑" w:cs="MS Sans Serif"/>
      <w:color w:val="000000"/>
      <w:kern w:val="6"/>
      <w:sz w:val="24"/>
      <w:lang w:val="en-GB"/>
    </w:rPr>
  </w:style>
  <w:style w:type="paragraph" w:customStyle="1" w:styleId="CM39">
    <w:name w:val="CM39"/>
    <w:basedOn w:val="Default"/>
    <w:next w:val="Default"/>
    <w:rsid w:val="00CE4BDA"/>
    <w:pPr>
      <w:spacing w:line="480" w:lineRule="atLeast"/>
    </w:pPr>
    <w:rPr>
      <w:rFonts w:ascii="华文中宋" w:eastAsia="华文中宋" w:hAnsi="Times New Roman" w:cs="Times New Roman"/>
      <w:color w:val="auto"/>
    </w:rPr>
  </w:style>
  <w:style w:type="paragraph" w:customStyle="1" w:styleId="CharCharCharChar13">
    <w:name w:val="Char Char Char Char13"/>
    <w:basedOn w:val="a"/>
    <w:uiPriority w:val="99"/>
    <w:rsid w:val="00CE4BDA"/>
    <w:rPr>
      <w:rFonts w:ascii="宋体" w:hAnsi="宋体" w:cs="宋体"/>
      <w:szCs w:val="24"/>
    </w:rPr>
  </w:style>
  <w:style w:type="paragraph" w:customStyle="1" w:styleId="11111h111Char1CharCharCharCh">
    <w:name w:val="样式 标题 11.标题 1一、1 南陵标题 1h11.标题 1 Char标题 1 Char Char Char Ch..."/>
    <w:basedOn w:val="10"/>
    <w:rsid w:val="00CE4BDA"/>
    <w:rPr>
      <w:rFonts w:ascii="黑体" w:cs="宋体"/>
      <w:bCs/>
      <w:szCs w:val="20"/>
    </w:rPr>
  </w:style>
  <w:style w:type="paragraph" w:customStyle="1" w:styleId="afffff8">
    <w:name w:val="码头正文"/>
    <w:basedOn w:val="af4"/>
    <w:rsid w:val="00CE4BDA"/>
    <w:pPr>
      <w:adjustRightInd/>
      <w:snapToGrid/>
      <w:spacing w:line="360" w:lineRule="auto"/>
      <w:ind w:firstLine="480"/>
      <w:jc w:val="both"/>
    </w:pPr>
    <w:rPr>
      <w:rFonts w:ascii="宋体" w:eastAsia="等线" w:hAnsi="等线"/>
      <w:szCs w:val="22"/>
      <w:u w:color="000000"/>
    </w:rPr>
  </w:style>
  <w:style w:type="paragraph" w:customStyle="1" w:styleId="afffff9">
    <w:name w:val="我的正文小四"/>
    <w:basedOn w:val="a"/>
    <w:rsid w:val="00CE4BDA"/>
    <w:pPr>
      <w:ind w:firstLine="480"/>
    </w:pPr>
    <w:rPr>
      <w:rFonts w:ascii="Times New Roman" w:hAnsi="Times New Roman"/>
      <w:szCs w:val="24"/>
    </w:rPr>
  </w:style>
  <w:style w:type="paragraph" w:customStyle="1" w:styleId="47">
    <w:name w:val="4级标题"/>
    <w:basedOn w:val="a"/>
    <w:link w:val="4Char5"/>
    <w:rsid w:val="00CE4BDA"/>
    <w:pPr>
      <w:adjustRightInd w:val="0"/>
      <w:snapToGrid w:val="0"/>
      <w:outlineLvl w:val="3"/>
    </w:pPr>
    <w:rPr>
      <w:rFonts w:ascii="黑体" w:eastAsia="黑体" w:hAnsi="黑体"/>
      <w:color w:val="000000"/>
      <w:szCs w:val="24"/>
    </w:rPr>
  </w:style>
  <w:style w:type="character" w:customStyle="1" w:styleId="4Char5">
    <w:name w:val="4级标题 Char"/>
    <w:aliases w:val="款标题1.1.1.1 Char,标题 14 Char,Char1 Char,标题 4 Char1 Char,标题 4 Char Char Char1,标题 4 Char Char2,标题 41 Char,标题 4 Char Char1 Char,标题 4 Char Char Char Char,标题 4 Char Char Char Char Char Char Char,标题 4 Char Char Char Char Char Char1,条款 Char,样式标题 2 Char"/>
    <w:link w:val="47"/>
    <w:rsid w:val="00CE4BDA"/>
    <w:rPr>
      <w:rFonts w:ascii="黑体" w:eastAsia="黑体" w:hAnsi="黑体"/>
      <w:color w:val="000000"/>
      <w:kern w:val="2"/>
      <w:sz w:val="24"/>
      <w:szCs w:val="24"/>
    </w:rPr>
  </w:style>
  <w:style w:type="paragraph" w:customStyle="1" w:styleId="91">
    <w:name w:val="样式91"/>
    <w:basedOn w:val="af4"/>
    <w:link w:val="91Char"/>
    <w:rsid w:val="00CE4BDA"/>
    <w:pPr>
      <w:overflowPunct w:val="0"/>
      <w:autoSpaceDE w:val="0"/>
      <w:autoSpaceDN w:val="0"/>
      <w:snapToGrid/>
      <w:spacing w:beforeLines="50" w:afterLines="50" w:line="360" w:lineRule="auto"/>
      <w:ind w:firstLine="480"/>
      <w:jc w:val="both"/>
    </w:pPr>
    <w:rPr>
      <w:rFonts w:ascii="宋体" w:hAnsi="宋体" w:cs="黑体"/>
      <w:sz w:val="28"/>
      <w:szCs w:val="24"/>
    </w:rPr>
  </w:style>
  <w:style w:type="character" w:customStyle="1" w:styleId="91Char">
    <w:name w:val="样式91 Char"/>
    <w:link w:val="91"/>
    <w:rsid w:val="00CE4BDA"/>
    <w:rPr>
      <w:rFonts w:ascii="宋体" w:hAnsi="宋体" w:cs="黑体"/>
      <w:sz w:val="28"/>
      <w:szCs w:val="24"/>
    </w:rPr>
  </w:style>
  <w:style w:type="paragraph" w:customStyle="1" w:styleId="Afffffa">
    <w:name w:val="自动A"/>
    <w:basedOn w:val="a"/>
    <w:link w:val="AChar0"/>
    <w:rsid w:val="00CE4BDA"/>
    <w:pPr>
      <w:spacing w:beforeLines="50" w:afterLines="50"/>
      <w:ind w:firstLine="480"/>
    </w:pPr>
    <w:rPr>
      <w:rFonts w:ascii="宋体" w:hAnsi="宋体" w:cs="宋体"/>
      <w:color w:val="000000"/>
      <w:szCs w:val="20"/>
    </w:rPr>
  </w:style>
  <w:style w:type="character" w:customStyle="1" w:styleId="AChar0">
    <w:name w:val="自动A Char"/>
    <w:link w:val="Afffffa"/>
    <w:rsid w:val="00CE4BDA"/>
    <w:rPr>
      <w:rFonts w:ascii="宋体" w:hAnsi="宋体" w:cs="宋体"/>
      <w:color w:val="000000"/>
      <w:sz w:val="24"/>
    </w:rPr>
  </w:style>
  <w:style w:type="paragraph" w:customStyle="1" w:styleId="afffffb">
    <w:name w:val="样式 文章正文 + 小四"/>
    <w:basedOn w:val="afffffc"/>
    <w:link w:val="Charffff"/>
    <w:rsid w:val="00CE4BDA"/>
    <w:rPr>
      <w:rFonts w:ascii="Calibri" w:hAnsi="Calibri"/>
      <w:sz w:val="20"/>
      <w:szCs w:val="20"/>
    </w:rPr>
  </w:style>
  <w:style w:type="character" w:customStyle="1" w:styleId="Charffff">
    <w:name w:val="样式 文章正文 + 小四 Char"/>
    <w:link w:val="afffffb"/>
    <w:rsid w:val="00CE4BDA"/>
  </w:style>
  <w:style w:type="paragraph" w:customStyle="1" w:styleId="afffffd">
    <w:name w:val="图表标题"/>
    <w:basedOn w:val="a"/>
    <w:next w:val="a"/>
    <w:link w:val="Charffff0"/>
    <w:rsid w:val="00CE4BDA"/>
    <w:pPr>
      <w:adjustRightInd w:val="0"/>
      <w:snapToGrid w:val="0"/>
      <w:jc w:val="center"/>
      <w:textAlignment w:val="baseline"/>
    </w:pPr>
    <w:rPr>
      <w:rFonts w:ascii="Times New Roman" w:hAnsi="Times New Roman"/>
      <w:bCs/>
      <w:sz w:val="28"/>
      <w:szCs w:val="20"/>
    </w:rPr>
  </w:style>
  <w:style w:type="character" w:customStyle="1" w:styleId="Charffff0">
    <w:name w:val="图表标题 Char"/>
    <w:aliases w:val="正文缩进 Char1,正文缩进 Char Char,正文缩进1 Char Char,正文缩进1 Char1,正文（首行缩进两字） Char Char,正文缩进 Char Char Char Char,悬挂 Char,正文非缩进 Char,ind:txt Char,标题4 + 宋体 Char,段落正文缩进 Char,正文缩进 Char Char C Char,图表 Char,Body text ident 1 Cha,正文缩进 Char2,正文缩进 Char Char1,文本 Cha"/>
    <w:link w:val="afffffd"/>
    <w:locked/>
    <w:rsid w:val="00CE4BDA"/>
    <w:rPr>
      <w:rFonts w:ascii="Times New Roman" w:hAnsi="Times New Roman"/>
      <w:bCs/>
      <w:sz w:val="28"/>
    </w:rPr>
  </w:style>
  <w:style w:type="paragraph" w:customStyle="1" w:styleId="afffffe">
    <w:name w:val="三级标题"/>
    <w:basedOn w:val="3"/>
    <w:rsid w:val="00CE4BDA"/>
    <w:pPr>
      <w:adjustRightInd w:val="0"/>
      <w:snapToGrid w:val="0"/>
      <w:spacing w:beforeLines="50" w:afterLines="50" w:line="360" w:lineRule="auto"/>
    </w:pPr>
    <w:rPr>
      <w:rFonts w:ascii="宋体" w:hAnsi="宋体" w:cs="Arial Unicode MS"/>
      <w:bCs/>
      <w:sz w:val="24"/>
      <w:szCs w:val="24"/>
    </w:rPr>
  </w:style>
  <w:style w:type="paragraph" w:customStyle="1" w:styleId="221121H2SeHeadwsa211">
    <w:name w:val="样式 标题 2标题 21标题 121节H2SeHead wsa2标题 1.1 + 黑体 四号 非加粗"/>
    <w:basedOn w:val="2"/>
    <w:link w:val="221121H2SeHeadwsa211Char"/>
    <w:rsid w:val="00CE4BDA"/>
    <w:pPr>
      <w:tabs>
        <w:tab w:val="left" w:pos="776"/>
      </w:tabs>
      <w:spacing w:before="260" w:after="260" w:line="416" w:lineRule="auto"/>
      <w:ind w:left="776" w:hanging="576"/>
    </w:pPr>
    <w:rPr>
      <w:rFonts w:ascii="黑体" w:hAnsi="黑体" w:cs="Times New Roman"/>
      <w:bCs/>
      <w:sz w:val="28"/>
    </w:rPr>
  </w:style>
  <w:style w:type="character" w:customStyle="1" w:styleId="221121H2SeHeadwsa211Char">
    <w:name w:val="样式 标题 2标题 21标题 121节H2SeHead wsa2标题 1.1 + 黑体 四号 非加粗 Char"/>
    <w:link w:val="221121H2SeHeadwsa211"/>
    <w:rsid w:val="00CE4BDA"/>
    <w:rPr>
      <w:rFonts w:ascii="黑体" w:eastAsia="黑体" w:hAnsi="黑体" w:cs="Times New Roman"/>
      <w:bCs/>
      <w:smallCaps/>
      <w:sz w:val="28"/>
      <w:szCs w:val="28"/>
    </w:rPr>
  </w:style>
  <w:style w:type="paragraph" w:customStyle="1" w:styleId="90">
    <w:name w:val="样式90"/>
    <w:basedOn w:val="a"/>
    <w:rsid w:val="00CE4BDA"/>
    <w:pPr>
      <w:adjustRightInd w:val="0"/>
      <w:snapToGrid w:val="0"/>
      <w:spacing w:beforeLines="50" w:afterLines="50"/>
      <w:jc w:val="center"/>
    </w:pPr>
    <w:rPr>
      <w:b/>
      <w:szCs w:val="21"/>
    </w:rPr>
  </w:style>
  <w:style w:type="paragraph" w:customStyle="1" w:styleId="affffff">
    <w:name w:val="正文标准样式"/>
    <w:basedOn w:val="a"/>
    <w:link w:val="Charffff1"/>
    <w:rsid w:val="00CE4BDA"/>
    <w:pPr>
      <w:adjustRightInd w:val="0"/>
      <w:spacing w:line="300" w:lineRule="auto"/>
      <w:ind w:firstLine="482"/>
      <w:textAlignment w:val="baseline"/>
    </w:pPr>
    <w:rPr>
      <w:rFonts w:ascii="Times New Roman" w:hAnsi="Times New Roman"/>
      <w:szCs w:val="20"/>
    </w:rPr>
  </w:style>
  <w:style w:type="character" w:customStyle="1" w:styleId="Charffff1">
    <w:name w:val="正文标准样式 Char"/>
    <w:link w:val="affffff"/>
    <w:rsid w:val="00CE4BDA"/>
    <w:rPr>
      <w:rFonts w:ascii="Times New Roman" w:hAnsi="Times New Roman"/>
      <w:sz w:val="24"/>
    </w:rPr>
  </w:style>
  <w:style w:type="paragraph" w:customStyle="1" w:styleId="ae">
    <w:name w:val="正文 文本"/>
    <w:basedOn w:val="affffff0"/>
    <w:link w:val="Charffff2"/>
    <w:rsid w:val="00CE4BDA"/>
    <w:pPr>
      <w:spacing w:line="288" w:lineRule="auto"/>
      <w:ind w:firstLineChars="200" w:firstLine="480"/>
    </w:pPr>
    <w:rPr>
      <w:szCs w:val="24"/>
      <w:lang w:val="zh-CN"/>
    </w:rPr>
  </w:style>
  <w:style w:type="character" w:customStyle="1" w:styleId="Charffff2">
    <w:name w:val="正文 文本 Char"/>
    <w:link w:val="ae"/>
    <w:rsid w:val="00CE4BDA"/>
    <w:rPr>
      <w:kern w:val="2"/>
      <w:sz w:val="24"/>
      <w:szCs w:val="24"/>
      <w:lang w:val="zh-CN"/>
    </w:rPr>
  </w:style>
  <w:style w:type="paragraph" w:styleId="affffff0">
    <w:name w:val="Body Text First Indent"/>
    <w:basedOn w:val="aff0"/>
    <w:link w:val="Charffff3"/>
    <w:rsid w:val="00CE4BDA"/>
    <w:pPr>
      <w:ind w:firstLineChars="100" w:firstLine="420"/>
    </w:pPr>
  </w:style>
  <w:style w:type="character" w:customStyle="1" w:styleId="Charffff3">
    <w:name w:val="正文首行缩进 Char"/>
    <w:link w:val="affffff0"/>
    <w:rsid w:val="00CE4BDA"/>
    <w:rPr>
      <w:kern w:val="2"/>
      <w:sz w:val="21"/>
      <w:szCs w:val="22"/>
    </w:rPr>
  </w:style>
  <w:style w:type="paragraph" w:customStyle="1" w:styleId="CharCharCharCharCharChar1Char">
    <w:name w:val="Char Char Char Char Char Char1 Char"/>
    <w:basedOn w:val="a"/>
    <w:rsid w:val="00CE4BDA"/>
    <w:pPr>
      <w:snapToGrid w:val="0"/>
      <w:spacing w:line="440" w:lineRule="atLeast"/>
    </w:pPr>
    <w:rPr>
      <w:rFonts w:ascii="宋体" w:eastAsia="Times New Roman" w:hAnsi="Times New Roman"/>
      <w:b/>
      <w:sz w:val="36"/>
      <w:szCs w:val="24"/>
    </w:rPr>
  </w:style>
  <w:style w:type="paragraph" w:customStyle="1" w:styleId="313ReHead3WSAh3BHeadH33CharChar3">
    <w:name w:val="样式 标题 3标题 13ReHead 3 WSAh3B HeadH3..标题 3 Char Char标题 3 ..."/>
    <w:basedOn w:val="3"/>
    <w:link w:val="313ReHead3WSAh3BHeadH33CharChar3Char"/>
    <w:rsid w:val="00CE4BDA"/>
    <w:pPr>
      <w:adjustRightInd w:val="0"/>
      <w:snapToGrid w:val="0"/>
      <w:spacing w:beforeLines="50" w:afterLines="50" w:line="360" w:lineRule="auto"/>
    </w:pPr>
    <w:rPr>
      <w:rFonts w:ascii="Calibri" w:eastAsia="宋体" w:hAnsi="Calibri" w:cs="宋体"/>
      <w:b/>
      <w:sz w:val="24"/>
      <w:szCs w:val="24"/>
    </w:rPr>
  </w:style>
  <w:style w:type="character" w:customStyle="1" w:styleId="313ReHead3WSAh3BHeadH33CharChar3Char">
    <w:name w:val="样式 标题 3标题 13ReHead 3 WSAh3B HeadH3..标题 3 Char Char标题 3 ... Char"/>
    <w:link w:val="313ReHead3WSAh3BHeadH33CharChar3"/>
    <w:rsid w:val="00CE4BDA"/>
    <w:rPr>
      <w:rFonts w:ascii="Calibri" w:eastAsia="宋体" w:hAnsi="Calibri" w:cs="宋体"/>
      <w:b/>
      <w:iCs/>
      <w:smallCaps/>
      <w:spacing w:val="5"/>
      <w:sz w:val="24"/>
      <w:szCs w:val="24"/>
    </w:rPr>
  </w:style>
  <w:style w:type="paragraph" w:customStyle="1" w:styleId="affffff1">
    <w:name w:val="表格标题（居中）"/>
    <w:basedOn w:val="aff1"/>
    <w:rsid w:val="00CE4BDA"/>
    <w:pPr>
      <w:tabs>
        <w:tab w:val="left" w:pos="1260"/>
      </w:tabs>
      <w:adjustRightInd w:val="0"/>
      <w:snapToGrid w:val="0"/>
      <w:spacing w:beforeLines="50" w:afterLines="50" w:line="240" w:lineRule="auto"/>
      <w:jc w:val="center"/>
    </w:pPr>
    <w:rPr>
      <w:rFonts w:ascii="Times New Roman" w:eastAsia="黑体" w:hAnsi="Times New Roman" w:cs="Times New Roman"/>
      <w:color w:val="000000"/>
      <w:sz w:val="24"/>
    </w:rPr>
  </w:style>
  <w:style w:type="paragraph" w:customStyle="1" w:styleId="affffff2">
    <w:name w:val="正文正"/>
    <w:basedOn w:val="a"/>
    <w:link w:val="CharCharf5"/>
    <w:rsid w:val="00CE4BDA"/>
    <w:pPr>
      <w:ind w:firstLine="480"/>
    </w:pPr>
    <w:rPr>
      <w:rFonts w:ascii="宋体" w:hAnsi="宋体"/>
      <w:szCs w:val="24"/>
    </w:rPr>
  </w:style>
  <w:style w:type="character" w:customStyle="1" w:styleId="CharCharf5">
    <w:name w:val="正文正 Char Char"/>
    <w:link w:val="affffff2"/>
    <w:rsid w:val="00CE4BDA"/>
    <w:rPr>
      <w:rFonts w:ascii="宋体" w:hAnsi="宋体"/>
      <w:sz w:val="24"/>
      <w:szCs w:val="24"/>
    </w:rPr>
  </w:style>
  <w:style w:type="paragraph" w:customStyle="1" w:styleId="affffff3">
    <w:name w:val="表格体"/>
    <w:basedOn w:val="a"/>
    <w:rsid w:val="00CE4BDA"/>
    <w:pPr>
      <w:adjustRightInd w:val="0"/>
      <w:snapToGrid w:val="0"/>
      <w:jc w:val="center"/>
    </w:pPr>
    <w:rPr>
      <w:rFonts w:ascii="Times New Roman" w:hAnsi="Times New Roman"/>
      <w:bCs/>
      <w:szCs w:val="24"/>
    </w:rPr>
  </w:style>
  <w:style w:type="paragraph" w:customStyle="1" w:styleId="230">
    <w:name w:val="样式23"/>
    <w:basedOn w:val="a"/>
    <w:link w:val="23Char"/>
    <w:rsid w:val="00CE4BDA"/>
    <w:pPr>
      <w:keepNext/>
      <w:keepLines/>
      <w:tabs>
        <w:tab w:val="left" w:pos="360"/>
        <w:tab w:val="left" w:pos="540"/>
      </w:tabs>
      <w:spacing w:beforeLines="50" w:afterLines="50"/>
      <w:outlineLvl w:val="1"/>
    </w:pPr>
    <w:rPr>
      <w:rFonts w:ascii="宋体" w:eastAsia="黑体" w:hAnsi="宋体"/>
      <w:sz w:val="28"/>
      <w:szCs w:val="28"/>
    </w:rPr>
  </w:style>
  <w:style w:type="character" w:customStyle="1" w:styleId="23Char">
    <w:name w:val="样式23 Char"/>
    <w:link w:val="230"/>
    <w:rsid w:val="00CE4BDA"/>
    <w:rPr>
      <w:rFonts w:ascii="宋体" w:eastAsia="黑体" w:hAnsi="宋体"/>
      <w:sz w:val="28"/>
      <w:szCs w:val="28"/>
    </w:rPr>
  </w:style>
  <w:style w:type="paragraph" w:customStyle="1" w:styleId="affffff4">
    <w:name w:val="赵正文"/>
    <w:basedOn w:val="a"/>
    <w:rsid w:val="00CE4BDA"/>
    <w:rPr>
      <w:rFonts w:ascii="Times New Roman" w:hAnsi="Times New Roman"/>
      <w:bCs/>
      <w:szCs w:val="24"/>
    </w:rPr>
  </w:style>
  <w:style w:type="paragraph" w:customStyle="1" w:styleId="CM40">
    <w:name w:val="CM40"/>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2">
    <w:name w:val="正文-叶"/>
    <w:basedOn w:val="a"/>
    <w:rsid w:val="00CE4BDA"/>
    <w:pPr>
      <w:topLinePunct/>
      <w:spacing w:line="312" w:lineRule="auto"/>
      <w:ind w:firstLine="465"/>
    </w:pPr>
    <w:rPr>
      <w:rFonts w:ascii="Times New Roman" w:hAnsi="Times New Roman"/>
      <w:szCs w:val="20"/>
    </w:rPr>
  </w:style>
  <w:style w:type="paragraph" w:customStyle="1" w:styleId="affff5">
    <w:name w:val="报告"/>
    <w:basedOn w:val="a"/>
    <w:link w:val="Charffff4"/>
    <w:rsid w:val="00CE4BDA"/>
    <w:pPr>
      <w:autoSpaceDE w:val="0"/>
      <w:autoSpaceDN w:val="0"/>
      <w:adjustRightInd w:val="0"/>
      <w:ind w:firstLine="505"/>
      <w:textAlignment w:val="baseline"/>
    </w:pPr>
    <w:rPr>
      <w:rFonts w:ascii="Times New Roman" w:hAnsi="Times New Roman"/>
      <w:szCs w:val="20"/>
    </w:rPr>
  </w:style>
  <w:style w:type="character" w:customStyle="1" w:styleId="Charffff4">
    <w:name w:val="报告 Char"/>
    <w:link w:val="affff5"/>
    <w:locked/>
    <w:rsid w:val="00CE4BDA"/>
    <w:rPr>
      <w:rFonts w:ascii="Times New Roman" w:hAnsi="Times New Roman"/>
      <w:sz w:val="24"/>
    </w:rPr>
  </w:style>
  <w:style w:type="paragraph" w:customStyle="1" w:styleId="2f4">
    <w:name w:val="样式 首行缩进:  2 字符"/>
    <w:basedOn w:val="a"/>
    <w:link w:val="2Charf3"/>
    <w:rsid w:val="00CE4BDA"/>
    <w:pPr>
      <w:tabs>
        <w:tab w:val="left" w:pos="3780"/>
      </w:tabs>
      <w:ind w:left="3780" w:firstLine="480"/>
    </w:pPr>
    <w:rPr>
      <w:rFonts w:ascii="Arial" w:hAnsi="Arial" w:cs="Arial"/>
      <w:szCs w:val="24"/>
    </w:rPr>
  </w:style>
  <w:style w:type="character" w:customStyle="1" w:styleId="2Charf3">
    <w:name w:val="样式 首行缩进:  2 字符 Char"/>
    <w:link w:val="2f4"/>
    <w:rsid w:val="00CE4BDA"/>
    <w:rPr>
      <w:rFonts w:ascii="Arial" w:hAnsi="Arial" w:cs="Arial"/>
      <w:sz w:val="24"/>
      <w:szCs w:val="24"/>
    </w:rPr>
  </w:style>
  <w:style w:type="paragraph" w:customStyle="1" w:styleId="affffff5">
    <w:name w:val="表"/>
    <w:basedOn w:val="a"/>
    <w:link w:val="Charffff5"/>
    <w:rsid w:val="00CE4BDA"/>
    <w:pPr>
      <w:tabs>
        <w:tab w:val="left" w:pos="5040"/>
      </w:tabs>
      <w:spacing w:line="320" w:lineRule="exact"/>
      <w:ind w:leftChars="-15" w:left="-31" w:firstLineChars="15" w:firstLine="31"/>
      <w:jc w:val="center"/>
      <w:outlineLvl w:val="0"/>
    </w:pPr>
    <w:rPr>
      <w:bCs/>
      <w:sz w:val="20"/>
      <w:szCs w:val="24"/>
    </w:rPr>
  </w:style>
  <w:style w:type="character" w:customStyle="1" w:styleId="Charffff5">
    <w:name w:val="表 Char"/>
    <w:link w:val="affffff5"/>
    <w:rsid w:val="00CE4BDA"/>
    <w:rPr>
      <w:bCs/>
      <w:szCs w:val="24"/>
    </w:rPr>
  </w:style>
  <w:style w:type="paragraph" w:customStyle="1" w:styleId="0982">
    <w:name w:val="样式 题注 + 左侧:  0.98 厘米 首行缩进:  2 字符"/>
    <w:basedOn w:val="affffff6"/>
    <w:rsid w:val="00CE4BDA"/>
    <w:pPr>
      <w:adjustRightInd w:val="0"/>
      <w:snapToGrid w:val="0"/>
      <w:spacing w:before="200" w:line="560" w:lineRule="exact"/>
    </w:pPr>
    <w:rPr>
      <w:rFonts w:ascii="Times New Roman" w:hAnsi="Times New Roman" w:cs="Times New Roman"/>
      <w:sz w:val="24"/>
      <w:szCs w:val="28"/>
    </w:rPr>
  </w:style>
  <w:style w:type="paragraph" w:styleId="affffff6">
    <w:name w:val="caption"/>
    <w:basedOn w:val="a"/>
    <w:next w:val="a"/>
    <w:link w:val="Charffff6"/>
    <w:uiPriority w:val="35"/>
    <w:unhideWhenUsed/>
    <w:rsid w:val="00CE4BDA"/>
    <w:rPr>
      <w:caps/>
      <w:spacing w:val="10"/>
      <w:sz w:val="18"/>
      <w:szCs w:val="18"/>
    </w:rPr>
  </w:style>
  <w:style w:type="paragraph" w:customStyle="1" w:styleId="xl30">
    <w:name w:val="xl30"/>
    <w:basedOn w:val="a"/>
    <w:rsid w:val="00CE4BDA"/>
    <w:pPr>
      <w:pBdr>
        <w:left w:val="single" w:sz="4" w:space="0" w:color="auto"/>
        <w:right w:val="single" w:sz="4" w:space="0" w:color="auto"/>
      </w:pBdr>
      <w:spacing w:before="100" w:beforeAutospacing="1" w:after="100" w:afterAutospacing="1"/>
      <w:jc w:val="center"/>
      <w:textAlignment w:val="center"/>
    </w:pPr>
    <w:rPr>
      <w:rFonts w:ascii="宋体" w:hAnsi="宋体"/>
      <w:szCs w:val="24"/>
    </w:rPr>
  </w:style>
  <w:style w:type="paragraph" w:customStyle="1" w:styleId="3YHY0505">
    <w:name w:val="样式 标题3YHY + 黑色 段前: 0.5 行 段后: 0.5 行"/>
    <w:basedOn w:val="a"/>
    <w:link w:val="3YHY0505Char"/>
    <w:rsid w:val="00CE4BDA"/>
    <w:pPr>
      <w:keepNext/>
      <w:keepLines/>
      <w:spacing w:beforeLines="50" w:afterLines="50"/>
      <w:outlineLvl w:val="2"/>
    </w:pPr>
    <w:rPr>
      <w:b/>
      <w:bCs/>
      <w:color w:val="000000"/>
      <w:szCs w:val="24"/>
    </w:rPr>
  </w:style>
  <w:style w:type="character" w:customStyle="1" w:styleId="3YHY0505Char">
    <w:name w:val="样式 标题3YHY + 黑色 段前: 0.5 行 段后: 0.5 行 Char"/>
    <w:link w:val="3YHY0505"/>
    <w:rsid w:val="00CE4BDA"/>
    <w:rPr>
      <w:b/>
      <w:bCs/>
      <w:color w:val="000000"/>
      <w:sz w:val="24"/>
      <w:szCs w:val="24"/>
    </w:rPr>
  </w:style>
  <w:style w:type="paragraph" w:customStyle="1" w:styleId="Char2f5">
    <w:name w:val="Char2"/>
    <w:basedOn w:val="a"/>
    <w:rsid w:val="00CE4BDA"/>
    <w:pPr>
      <w:snapToGrid w:val="0"/>
      <w:spacing w:line="440" w:lineRule="atLeast"/>
    </w:pPr>
    <w:rPr>
      <w:rFonts w:ascii="Times New Roman" w:hAnsi="Times New Roman"/>
      <w:szCs w:val="20"/>
    </w:rPr>
  </w:style>
  <w:style w:type="paragraph" w:customStyle="1" w:styleId="1fa">
    <w:name w:val="表样式1"/>
    <w:basedOn w:val="a"/>
    <w:rsid w:val="00CE4BDA"/>
    <w:pPr>
      <w:spacing w:line="380" w:lineRule="exact"/>
      <w:ind w:rightChars="-131" w:right="-275"/>
    </w:pPr>
    <w:rPr>
      <w:rFonts w:ascii="宋体" w:hAnsi="宋体"/>
      <w:szCs w:val="21"/>
    </w:rPr>
  </w:style>
  <w:style w:type="paragraph" w:customStyle="1" w:styleId="CM10">
    <w:name w:val="CM10"/>
    <w:basedOn w:val="Default"/>
    <w:next w:val="Default"/>
    <w:rsid w:val="00CE4BDA"/>
    <w:pPr>
      <w:spacing w:line="480" w:lineRule="atLeast"/>
    </w:pPr>
    <w:rPr>
      <w:rFonts w:ascii="华文中宋" w:eastAsia="华文中宋" w:hAnsi="Times New Roman" w:cs="Times New Roman"/>
      <w:color w:val="auto"/>
    </w:rPr>
  </w:style>
  <w:style w:type="paragraph" w:customStyle="1" w:styleId="affffff7">
    <w:name w:val="缩进"/>
    <w:basedOn w:val="a"/>
    <w:uiPriority w:val="99"/>
    <w:rsid w:val="00CE4BDA"/>
    <w:pPr>
      <w:autoSpaceDE w:val="0"/>
      <w:autoSpaceDN w:val="0"/>
      <w:adjustRightInd w:val="0"/>
      <w:spacing w:line="400" w:lineRule="atLeast"/>
      <w:ind w:firstLine="425"/>
      <w:textAlignment w:val="baseline"/>
    </w:pPr>
    <w:rPr>
      <w:rFonts w:ascii="Times New Roman" w:hAnsi="Times New Roman"/>
      <w:szCs w:val="20"/>
    </w:rPr>
  </w:style>
  <w:style w:type="paragraph" w:customStyle="1" w:styleId="xl25">
    <w:name w:val="xl25"/>
    <w:basedOn w:val="a"/>
    <w:rsid w:val="00CE4BDA"/>
    <w:pPr>
      <w:pBdr>
        <w:bottom w:val="single" w:sz="4" w:space="0" w:color="auto"/>
        <w:right w:val="single" w:sz="4" w:space="0" w:color="auto"/>
      </w:pBdr>
      <w:spacing w:before="100" w:beforeAutospacing="1" w:after="100" w:afterAutospacing="1"/>
      <w:jc w:val="center"/>
      <w:textAlignment w:val="top"/>
    </w:pPr>
    <w:rPr>
      <w:rFonts w:ascii="Times New Roman" w:hAnsi="Times New Roman"/>
      <w:szCs w:val="21"/>
    </w:rPr>
  </w:style>
  <w:style w:type="paragraph" w:customStyle="1" w:styleId="affffff8">
    <w:name w:val="小四表文居中"/>
    <w:rsid w:val="00CE4BDA"/>
    <w:pPr>
      <w:widowControl w:val="0"/>
      <w:snapToGrid w:val="0"/>
      <w:spacing w:line="360" w:lineRule="auto"/>
      <w:jc w:val="center"/>
    </w:pPr>
    <w:rPr>
      <w:rFonts w:ascii="Times New Roman" w:hAnsi="Times New Roman"/>
      <w:kern w:val="2"/>
      <w:sz w:val="21"/>
      <w:szCs w:val="24"/>
    </w:rPr>
  </w:style>
  <w:style w:type="paragraph" w:customStyle="1" w:styleId="02">
    <w:name w:val="字紧0.2"/>
    <w:basedOn w:val="a"/>
    <w:link w:val="02Char1"/>
    <w:rsid w:val="00CE4BDA"/>
    <w:pPr>
      <w:adjustRightInd w:val="0"/>
      <w:snapToGrid w:val="0"/>
      <w:spacing w:line="336" w:lineRule="auto"/>
    </w:pPr>
    <w:rPr>
      <w:rFonts w:ascii="宋体" w:hAnsi="宋体"/>
      <w:bCs/>
      <w:color w:val="000000"/>
      <w:spacing w:val="-4"/>
      <w:sz w:val="28"/>
      <w:szCs w:val="28"/>
    </w:rPr>
  </w:style>
  <w:style w:type="character" w:customStyle="1" w:styleId="02Char1">
    <w:name w:val="字紧0.2 Char1"/>
    <w:link w:val="02"/>
    <w:rsid w:val="00CE4BDA"/>
    <w:rPr>
      <w:rFonts w:ascii="宋体" w:hAnsi="宋体"/>
      <w:bCs/>
      <w:color w:val="000000"/>
      <w:spacing w:val="-4"/>
      <w:sz w:val="28"/>
      <w:szCs w:val="28"/>
    </w:rPr>
  </w:style>
  <w:style w:type="paragraph" w:customStyle="1" w:styleId="CM74">
    <w:name w:val="CM74"/>
    <w:basedOn w:val="Default"/>
    <w:next w:val="Default"/>
    <w:uiPriority w:val="99"/>
    <w:rsid w:val="00CE4BDA"/>
    <w:pPr>
      <w:spacing w:after="195"/>
    </w:pPr>
    <w:rPr>
      <w:rFonts w:ascii="华文中宋" w:eastAsia="华文中宋" w:hAnsi="Times New Roman" w:cs="Times New Roman"/>
      <w:color w:val="auto"/>
    </w:rPr>
  </w:style>
  <w:style w:type="paragraph" w:customStyle="1" w:styleId="affffff9">
    <w:name w:val="中大表格内容"/>
    <w:basedOn w:val="affffffa"/>
    <w:rsid w:val="00CE4BDA"/>
    <w:pPr>
      <w:spacing w:line="240" w:lineRule="auto"/>
      <w:ind w:firstLineChars="0" w:firstLine="0"/>
      <w:jc w:val="center"/>
    </w:pPr>
    <w:rPr>
      <w:sz w:val="21"/>
      <w:szCs w:val="21"/>
    </w:rPr>
  </w:style>
  <w:style w:type="paragraph" w:customStyle="1" w:styleId="300">
    <w:name w:val="样式30"/>
    <w:basedOn w:val="a"/>
    <w:link w:val="30Char"/>
    <w:rsid w:val="00CE4BDA"/>
    <w:pPr>
      <w:snapToGrid w:val="0"/>
      <w:spacing w:beforeLines="50" w:afterLines="50"/>
    </w:pPr>
    <w:rPr>
      <w:rFonts w:ascii="Times New Roman" w:hAnsi="Times New Roman"/>
      <w:color w:val="000000"/>
      <w:szCs w:val="20"/>
    </w:rPr>
  </w:style>
  <w:style w:type="character" w:customStyle="1" w:styleId="30Char">
    <w:name w:val="样式30 Char"/>
    <w:link w:val="300"/>
    <w:rsid w:val="00CE4BDA"/>
    <w:rPr>
      <w:rFonts w:ascii="Times New Roman" w:hAnsi="Times New Roman"/>
      <w:color w:val="000000"/>
      <w:sz w:val="24"/>
    </w:rPr>
  </w:style>
  <w:style w:type="paragraph" w:customStyle="1" w:styleId="affffffb">
    <w:name w:val="表头"/>
    <w:next w:val="a"/>
    <w:link w:val="Charffff7"/>
    <w:rsid w:val="00CE4BDA"/>
    <w:pPr>
      <w:spacing w:before="120" w:after="120"/>
      <w:jc w:val="center"/>
    </w:pPr>
    <w:rPr>
      <w:rFonts w:ascii="Times New Roman" w:eastAsia="仿宋_GB2312" w:hAnsi="Times New Roman"/>
      <w:b/>
      <w:sz w:val="24"/>
    </w:rPr>
  </w:style>
  <w:style w:type="character" w:customStyle="1" w:styleId="Charffff7">
    <w:name w:val="表头 Char"/>
    <w:aliases w:val="纯文本 Char Char Char1,纯文本 Char Char Char Char Char Char Char Char Char,纯文本 Char Char1,我的题注 Char Char"/>
    <w:link w:val="affffffb"/>
    <w:rsid w:val="00CE4BDA"/>
    <w:rPr>
      <w:rFonts w:ascii="Times New Roman" w:eastAsia="仿宋_GB2312" w:hAnsi="Times New Roman"/>
      <w:b/>
      <w:sz w:val="24"/>
    </w:rPr>
  </w:style>
  <w:style w:type="paragraph" w:customStyle="1" w:styleId="03">
    <w:name w:val="表格03"/>
    <w:basedOn w:val="a"/>
    <w:rsid w:val="00CE4BDA"/>
    <w:pPr>
      <w:spacing w:line="400" w:lineRule="exact"/>
      <w:jc w:val="center"/>
    </w:pPr>
    <w:rPr>
      <w:rFonts w:ascii="Times New Roman" w:hAnsi="Times New Roman"/>
      <w:szCs w:val="21"/>
    </w:rPr>
  </w:style>
  <w:style w:type="paragraph" w:customStyle="1" w:styleId="afffffc">
    <w:name w:val="文章正文"/>
    <w:basedOn w:val="a"/>
    <w:link w:val="Charffff8"/>
    <w:rsid w:val="00CE4BDA"/>
    <w:pPr>
      <w:spacing w:beforeLines="50" w:afterLines="50"/>
      <w:ind w:firstLine="480"/>
    </w:pPr>
    <w:rPr>
      <w:rFonts w:ascii="宋体" w:hAnsi="宋体"/>
      <w:szCs w:val="24"/>
    </w:rPr>
  </w:style>
  <w:style w:type="character" w:customStyle="1" w:styleId="Charffff8">
    <w:name w:val="文章正文 Char"/>
    <w:aliases w:val="文本条款 Char Char,正文2 Ch,Body text ident 1 Char,正文缩进 Char Char Char Char Char,正文缩进1 Char,文本条款1 Char,正文不缩进 Char1,特点 Cha,首行缩进两字 Char1,正文（首行缩进两字） Char Char1,正文（首行缩进两字）1 Char Char Char,正文（首行缩进两字） Char2"/>
    <w:link w:val="afffffc"/>
    <w:rsid w:val="00CE4BDA"/>
    <w:rPr>
      <w:rFonts w:ascii="宋体" w:hAnsi="宋体"/>
      <w:sz w:val="24"/>
      <w:szCs w:val="24"/>
    </w:rPr>
  </w:style>
  <w:style w:type="paragraph" w:customStyle="1" w:styleId="CM7">
    <w:name w:val="CM7"/>
    <w:basedOn w:val="Default"/>
    <w:next w:val="Default"/>
    <w:rsid w:val="00CE4BDA"/>
    <w:pPr>
      <w:spacing w:line="471" w:lineRule="atLeast"/>
    </w:pPr>
    <w:rPr>
      <w:rFonts w:ascii="华文中宋" w:eastAsia="华文中宋" w:hAnsi="Times New Roman" w:cs="Times New Roman"/>
      <w:color w:val="auto"/>
    </w:rPr>
  </w:style>
  <w:style w:type="paragraph" w:customStyle="1" w:styleId="CM43">
    <w:name w:val="CM43"/>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F">
    <w:name w:val="F正文"/>
    <w:rsid w:val="00CE4BDA"/>
    <w:pPr>
      <w:widowControl w:val="0"/>
      <w:adjustRightInd w:val="0"/>
      <w:spacing w:line="360" w:lineRule="atLeast"/>
      <w:textAlignment w:val="baseline"/>
    </w:pPr>
    <w:rPr>
      <w:rFonts w:ascii="Times New Roman" w:hAnsi="Times New Roman"/>
      <w:spacing w:val="12"/>
      <w:sz w:val="24"/>
    </w:rPr>
  </w:style>
  <w:style w:type="paragraph" w:customStyle="1" w:styleId="221121TimesNewRoman68">
    <w:name w:val="样式 标题 2标题 21标题 121 + Times New Roman 非加粗 段前: 6 磅 段后: 8 磅 ..."/>
    <w:basedOn w:val="a"/>
    <w:rsid w:val="00CE4BDA"/>
    <w:rPr>
      <w:rFonts w:ascii="Times New Roman" w:hAnsi="Times New Roman"/>
      <w:sz w:val="28"/>
      <w:szCs w:val="24"/>
    </w:rPr>
  </w:style>
  <w:style w:type="paragraph" w:customStyle="1" w:styleId="CharCharCharCharCharCharCharCharChar1CharCharCharChar">
    <w:name w:val="Char Char Char Char Char Char Char Char Char1 Char Char Char Char"/>
    <w:basedOn w:val="a"/>
    <w:rsid w:val="00CE4BDA"/>
    <w:pPr>
      <w:snapToGrid w:val="0"/>
      <w:spacing w:line="440" w:lineRule="atLeast"/>
    </w:pPr>
    <w:rPr>
      <w:rFonts w:ascii="宋体" w:eastAsia="Times New Roman" w:hAnsi="Times New Roman"/>
      <w:b/>
      <w:sz w:val="36"/>
      <w:szCs w:val="24"/>
    </w:rPr>
  </w:style>
  <w:style w:type="paragraph" w:customStyle="1" w:styleId="CM9">
    <w:name w:val="CM9"/>
    <w:basedOn w:val="Default"/>
    <w:next w:val="Default"/>
    <w:rsid w:val="00CE4BDA"/>
    <w:pPr>
      <w:spacing w:line="480" w:lineRule="atLeast"/>
    </w:pPr>
    <w:rPr>
      <w:rFonts w:ascii="华文中宋" w:eastAsia="华文中宋" w:hAnsi="Times New Roman" w:cs="Times New Roman"/>
      <w:color w:val="auto"/>
    </w:rPr>
  </w:style>
  <w:style w:type="paragraph" w:customStyle="1" w:styleId="affffffc">
    <w:name w:val="样式 宋体"/>
    <w:basedOn w:val="a"/>
    <w:rsid w:val="00CE4BDA"/>
    <w:rPr>
      <w:rFonts w:ascii="宋体" w:hAnsi="宋体" w:cs="宋体"/>
      <w:szCs w:val="20"/>
    </w:rPr>
  </w:style>
  <w:style w:type="paragraph" w:customStyle="1" w:styleId="CharCharCharCharCharCharCharCharChar1Char1">
    <w:name w:val="Char Char Char Char Char Char Char Char Char1 Char1"/>
    <w:basedOn w:val="a"/>
    <w:rsid w:val="00CE4BDA"/>
    <w:rPr>
      <w:rFonts w:ascii="宋体" w:cs="宋体"/>
      <w:szCs w:val="24"/>
    </w:rPr>
  </w:style>
  <w:style w:type="paragraph" w:customStyle="1" w:styleId="3Char7">
    <w:name w:val="3 Char"/>
    <w:basedOn w:val="a"/>
    <w:uiPriority w:val="99"/>
    <w:rsid w:val="00CE4BDA"/>
    <w:rPr>
      <w:rFonts w:ascii="Times New Roman" w:hAnsi="Times New Roman"/>
      <w:szCs w:val="21"/>
    </w:rPr>
  </w:style>
  <w:style w:type="paragraph" w:customStyle="1" w:styleId="charffff9">
    <w:name w:val="char"/>
    <w:basedOn w:val="a"/>
    <w:rsid w:val="00CE4BDA"/>
    <w:pPr>
      <w:spacing w:after="160" w:line="240" w:lineRule="exact"/>
    </w:pPr>
    <w:rPr>
      <w:rFonts w:ascii="Verdana" w:eastAsia="仿宋_GB2312" w:hAnsi="Verdana" w:cs="”“Times New Roman”“"/>
      <w:szCs w:val="20"/>
      <w:lang w:eastAsia="en-US"/>
    </w:rPr>
  </w:style>
  <w:style w:type="paragraph" w:customStyle="1" w:styleId="1fb">
    <w:name w:val="样式 宋体 四号1"/>
    <w:basedOn w:val="a"/>
    <w:next w:val="38"/>
    <w:rsid w:val="00CE4BDA"/>
    <w:pPr>
      <w:ind w:firstLine="560"/>
    </w:pPr>
    <w:rPr>
      <w:rFonts w:ascii="宋体" w:hAnsi="宋体" w:cs="宋体"/>
      <w:sz w:val="28"/>
      <w:szCs w:val="20"/>
    </w:rPr>
  </w:style>
  <w:style w:type="paragraph" w:styleId="38">
    <w:name w:val="toc 3"/>
    <w:basedOn w:val="a"/>
    <w:next w:val="a"/>
    <w:uiPriority w:val="39"/>
    <w:qFormat/>
    <w:rsid w:val="00CE4BDA"/>
    <w:pPr>
      <w:ind w:left="480"/>
    </w:pPr>
    <w:rPr>
      <w:rFonts w:ascii="等线" w:eastAsia="等线"/>
      <w:sz w:val="20"/>
      <w:szCs w:val="20"/>
    </w:rPr>
  </w:style>
  <w:style w:type="paragraph" w:customStyle="1" w:styleId="affffffd">
    <w:name w:val="正文(首行缩进)"/>
    <w:basedOn w:val="a"/>
    <w:link w:val="Charffffa"/>
    <w:rsid w:val="00CE4BDA"/>
    <w:pPr>
      <w:ind w:firstLine="510"/>
    </w:pPr>
    <w:rPr>
      <w:rFonts w:ascii="宋体" w:hAnsi="宋体"/>
      <w:szCs w:val="24"/>
    </w:rPr>
  </w:style>
  <w:style w:type="character" w:customStyle="1" w:styleId="Charffffa">
    <w:name w:val="正文(首行缩进) Char"/>
    <w:link w:val="affffffd"/>
    <w:rsid w:val="00CE4BDA"/>
    <w:rPr>
      <w:rFonts w:ascii="宋体" w:hAnsi="宋体"/>
      <w:sz w:val="24"/>
      <w:szCs w:val="24"/>
    </w:rPr>
  </w:style>
  <w:style w:type="paragraph" w:customStyle="1" w:styleId="affffffe">
    <w:name w:val="表中文字"/>
    <w:basedOn w:val="a"/>
    <w:rsid w:val="00CE4BDA"/>
    <w:pPr>
      <w:tabs>
        <w:tab w:val="left" w:pos="3286"/>
        <w:tab w:val="left" w:pos="8362"/>
      </w:tabs>
      <w:snapToGrid w:val="0"/>
      <w:spacing w:line="340" w:lineRule="exact"/>
      <w:jc w:val="center"/>
    </w:pPr>
    <w:rPr>
      <w:rFonts w:ascii="Arial" w:eastAsia="楷体_GB2312" w:hAnsi="Arial"/>
      <w:szCs w:val="21"/>
      <w:shd w:val="clear" w:color="auto" w:fill="FFFFFF"/>
    </w:rPr>
  </w:style>
  <w:style w:type="paragraph" w:customStyle="1" w:styleId="115">
    <w:name w:val="样式115"/>
    <w:basedOn w:val="a"/>
    <w:link w:val="115Char"/>
    <w:rsid w:val="00CE4BDA"/>
    <w:pPr>
      <w:spacing w:beforeLines="50" w:afterLines="50"/>
      <w:ind w:firstLine="480"/>
    </w:pPr>
    <w:rPr>
      <w:szCs w:val="24"/>
    </w:rPr>
  </w:style>
  <w:style w:type="character" w:customStyle="1" w:styleId="115Char">
    <w:name w:val="样式115 Char"/>
    <w:link w:val="115"/>
    <w:rsid w:val="00CE4BDA"/>
    <w:rPr>
      <w:kern w:val="2"/>
      <w:sz w:val="24"/>
      <w:szCs w:val="24"/>
    </w:rPr>
  </w:style>
  <w:style w:type="paragraph" w:customStyle="1" w:styleId="48">
    <w:name w:val="正文小4黑体"/>
    <w:basedOn w:val="49"/>
    <w:link w:val="4Char6"/>
    <w:rsid w:val="00CE4BDA"/>
    <w:pPr>
      <w:jc w:val="center"/>
    </w:pPr>
    <w:rPr>
      <w:b/>
    </w:rPr>
  </w:style>
  <w:style w:type="character" w:customStyle="1" w:styleId="4Char6">
    <w:name w:val="正文小4黑体 Char"/>
    <w:link w:val="48"/>
    <w:rsid w:val="00CE4BDA"/>
    <w:rPr>
      <w:b/>
      <w:sz w:val="24"/>
      <w:szCs w:val="24"/>
    </w:rPr>
  </w:style>
  <w:style w:type="paragraph" w:customStyle="1" w:styleId="92">
    <w:name w:val="样式9"/>
    <w:basedOn w:val="a"/>
    <w:link w:val="9Char0"/>
    <w:rsid w:val="00CE4BDA"/>
    <w:pPr>
      <w:keepNext/>
      <w:keepLines/>
      <w:tabs>
        <w:tab w:val="left" w:pos="720"/>
      </w:tabs>
      <w:spacing w:before="50" w:after="50"/>
      <w:ind w:left="720" w:hanging="720"/>
      <w:outlineLvl w:val="2"/>
    </w:pPr>
    <w:rPr>
      <w:rFonts w:ascii="创艺简魏碑" w:eastAsia="创艺简魏碑" w:hAnsi="创艺简魏碑" w:cs="MS Sans Serif"/>
      <w:b/>
      <w:color w:val="000000"/>
      <w:szCs w:val="20"/>
    </w:rPr>
  </w:style>
  <w:style w:type="character" w:customStyle="1" w:styleId="9Char0">
    <w:name w:val="样式9 Char"/>
    <w:link w:val="92"/>
    <w:rsid w:val="00CE4BDA"/>
    <w:rPr>
      <w:rFonts w:ascii="创艺简魏碑" w:eastAsia="创艺简魏碑" w:hAnsi="创艺简魏碑" w:cs="MS Sans Serif"/>
      <w:b/>
      <w:color w:val="000000"/>
      <w:kern w:val="2"/>
      <w:sz w:val="24"/>
    </w:rPr>
  </w:style>
  <w:style w:type="paragraph" w:customStyle="1" w:styleId="Char90">
    <w:name w:val="Char9"/>
    <w:basedOn w:val="a"/>
    <w:rsid w:val="00CE4BDA"/>
    <w:rPr>
      <w:rFonts w:ascii="Times New Roman" w:hAnsi="Times New Roman"/>
      <w:szCs w:val="20"/>
    </w:rPr>
  </w:style>
  <w:style w:type="paragraph" w:customStyle="1" w:styleId="CharCharCharCharCharCharCharCharCharCharCharCharCharCharCharCharCharChar">
    <w:name w:val="Char Char Char Char Char Char Char Char Char Char Char Char Char Char Char Char Char Char"/>
    <w:basedOn w:val="a"/>
    <w:rsid w:val="00CE4BDA"/>
    <w:rPr>
      <w:rFonts w:ascii="Times New Roman" w:hAnsi="Times New Roman"/>
      <w:szCs w:val="24"/>
    </w:rPr>
  </w:style>
  <w:style w:type="paragraph" w:customStyle="1" w:styleId="TableParagraph">
    <w:name w:val="Table Paragraph"/>
    <w:basedOn w:val="a"/>
    <w:uiPriority w:val="1"/>
    <w:rsid w:val="00CE4BDA"/>
    <w:rPr>
      <w:rFonts w:ascii="等线" w:eastAsia="等线" w:hAnsi="等线"/>
      <w:lang w:eastAsia="en-US"/>
    </w:rPr>
  </w:style>
  <w:style w:type="paragraph" w:customStyle="1" w:styleId="39">
    <w:name w:val="我的标题3"/>
    <w:basedOn w:val="a"/>
    <w:link w:val="3Char8"/>
    <w:rsid w:val="00CE4BDA"/>
    <w:rPr>
      <w:rFonts w:ascii="Times New Roman" w:hAnsi="Times New Roman"/>
      <w:b/>
      <w:sz w:val="28"/>
      <w:szCs w:val="24"/>
    </w:rPr>
  </w:style>
  <w:style w:type="character" w:customStyle="1" w:styleId="3Char8">
    <w:name w:val="我的标题3 Char"/>
    <w:link w:val="39"/>
    <w:rsid w:val="00CE4BDA"/>
    <w:rPr>
      <w:rFonts w:ascii="Times New Roman" w:hAnsi="Times New Roman"/>
      <w:b/>
      <w:kern w:val="2"/>
      <w:sz w:val="28"/>
      <w:szCs w:val="24"/>
    </w:rPr>
  </w:style>
  <w:style w:type="paragraph" w:customStyle="1" w:styleId="2f5">
    <w:name w:val="2"/>
    <w:uiPriority w:val="99"/>
    <w:rsid w:val="00CE4BDA"/>
    <w:rPr>
      <w:rFonts w:ascii="等线" w:eastAsia="等线" w:hAnsi="等线"/>
      <w:kern w:val="2"/>
      <w:sz w:val="21"/>
    </w:rPr>
  </w:style>
  <w:style w:type="paragraph" w:customStyle="1" w:styleId="140">
    <w:name w:val="样式14"/>
    <w:basedOn w:val="a"/>
    <w:link w:val="14Char"/>
    <w:rsid w:val="00CE4BDA"/>
    <w:pPr>
      <w:spacing w:line="240" w:lineRule="exact"/>
    </w:pPr>
    <w:rPr>
      <w:rFonts w:ascii="创艺简魏碑" w:eastAsia="创艺简魏碑" w:hAnsi="创艺简魏碑" w:cs="MS Sans Serif"/>
      <w:szCs w:val="20"/>
    </w:rPr>
  </w:style>
  <w:style w:type="character" w:customStyle="1" w:styleId="14Char">
    <w:name w:val="样式14 Char"/>
    <w:link w:val="140"/>
    <w:rsid w:val="00CE4BDA"/>
    <w:rPr>
      <w:rFonts w:ascii="创艺简魏碑" w:eastAsia="创艺简魏碑" w:hAnsi="创艺简魏碑" w:cs="MS Sans Serif"/>
      <w:kern w:val="2"/>
      <w:sz w:val="24"/>
    </w:rPr>
  </w:style>
  <w:style w:type="paragraph" w:customStyle="1" w:styleId="Style4">
    <w:name w:val="_Style 4"/>
    <w:basedOn w:val="a"/>
    <w:uiPriority w:val="99"/>
    <w:rsid w:val="00CE4BDA"/>
    <w:rPr>
      <w:rFonts w:ascii="Times New Roman" w:hAnsi="Times New Roman"/>
      <w:szCs w:val="20"/>
    </w:rPr>
  </w:style>
  <w:style w:type="paragraph" w:customStyle="1" w:styleId="CM18">
    <w:name w:val="CM18"/>
    <w:basedOn w:val="Default"/>
    <w:next w:val="Default"/>
    <w:rsid w:val="00CE4BDA"/>
    <w:pPr>
      <w:spacing w:line="480" w:lineRule="atLeast"/>
    </w:pPr>
    <w:rPr>
      <w:rFonts w:ascii="华文中宋" w:eastAsia="华文中宋" w:hAnsi="Times New Roman" w:cs="Times New Roman"/>
      <w:color w:val="auto"/>
    </w:rPr>
  </w:style>
  <w:style w:type="paragraph" w:customStyle="1" w:styleId="afffffff">
    <w:name w:val="报告正文"/>
    <w:basedOn w:val="a"/>
    <w:link w:val="Charffffb"/>
    <w:qFormat/>
    <w:rsid w:val="00CE4BDA"/>
    <w:pPr>
      <w:tabs>
        <w:tab w:val="left" w:pos="0"/>
      </w:tabs>
    </w:pPr>
    <w:rPr>
      <w:rFonts w:ascii="Times New Roman" w:hAnsi="Times New Roman"/>
      <w:color w:val="000000"/>
      <w:szCs w:val="24"/>
    </w:rPr>
  </w:style>
  <w:style w:type="character" w:customStyle="1" w:styleId="Charffffb">
    <w:name w:val="报告正文 Char"/>
    <w:link w:val="afffffff"/>
    <w:rsid w:val="00CE4BDA"/>
    <w:rPr>
      <w:rFonts w:ascii="Times New Roman" w:hAnsi="Times New Roman"/>
      <w:color w:val="000000"/>
      <w:kern w:val="2"/>
      <w:sz w:val="24"/>
      <w:szCs w:val="24"/>
    </w:rPr>
  </w:style>
  <w:style w:type="paragraph" w:customStyle="1" w:styleId="1fc">
    <w:name w:val="质表正文1"/>
    <w:basedOn w:val="a"/>
    <w:rsid w:val="00CE4BDA"/>
    <w:pPr>
      <w:adjustRightInd w:val="0"/>
      <w:snapToGrid w:val="0"/>
      <w:jc w:val="center"/>
    </w:pPr>
    <w:rPr>
      <w:rFonts w:ascii="宋体" w:hAnsi="宋体"/>
      <w:szCs w:val="24"/>
    </w:rPr>
  </w:style>
  <w:style w:type="paragraph" w:customStyle="1" w:styleId="CharCharCharCharCharCharChar">
    <w:name w:val="Char Char Char Char Char Char Char"/>
    <w:basedOn w:val="a"/>
    <w:rsid w:val="00CE4BDA"/>
    <w:rPr>
      <w:rFonts w:ascii="Times New Roman" w:hAnsi="Times New Roman"/>
      <w:szCs w:val="24"/>
    </w:rPr>
  </w:style>
  <w:style w:type="paragraph" w:customStyle="1" w:styleId="CM27">
    <w:name w:val="CM27"/>
    <w:basedOn w:val="Default"/>
    <w:next w:val="Default"/>
    <w:rsid w:val="00CE4BDA"/>
    <w:pPr>
      <w:spacing w:line="480" w:lineRule="atLeast"/>
    </w:pPr>
    <w:rPr>
      <w:rFonts w:ascii="华文中宋" w:eastAsia="华文中宋" w:hAnsi="Times New Roman" w:cs="Times New Roman"/>
      <w:color w:val="auto"/>
    </w:rPr>
  </w:style>
  <w:style w:type="paragraph" w:customStyle="1" w:styleId="1fd">
    <w:name w:val="无间隔1"/>
    <w:uiPriority w:val="1"/>
    <w:rsid w:val="00CE4BDA"/>
  </w:style>
  <w:style w:type="character" w:customStyle="1" w:styleId="Charffffc">
    <w:name w:val="无间隔 Char"/>
    <w:basedOn w:val="a0"/>
    <w:link w:val="afffffff0"/>
    <w:uiPriority w:val="1"/>
    <w:locked/>
    <w:rsid w:val="00CE4BDA"/>
  </w:style>
  <w:style w:type="paragraph" w:customStyle="1" w:styleId="470">
    <w:name w:val="样式47"/>
    <w:basedOn w:val="a"/>
    <w:rsid w:val="00CE4BDA"/>
    <w:pPr>
      <w:adjustRightInd w:val="0"/>
      <w:snapToGrid w:val="0"/>
      <w:spacing w:before="50" w:after="50"/>
      <w:ind w:firstLine="480"/>
    </w:pPr>
    <w:rPr>
      <w:rFonts w:ascii="Times New Roman" w:hAnsi="Times New Roman"/>
      <w:color w:val="000000"/>
      <w:szCs w:val="24"/>
    </w:rPr>
  </w:style>
  <w:style w:type="paragraph" w:customStyle="1" w:styleId="CharCharCharChar3">
    <w:name w:val="Char Char Char Char3"/>
    <w:basedOn w:val="a"/>
    <w:rsid w:val="00CE4BDA"/>
    <w:rPr>
      <w:rFonts w:ascii="宋体" w:hAnsi="宋体" w:cs="宋体"/>
      <w:szCs w:val="24"/>
    </w:rPr>
  </w:style>
  <w:style w:type="paragraph" w:customStyle="1" w:styleId="CM13">
    <w:name w:val="CM13"/>
    <w:basedOn w:val="Default"/>
    <w:next w:val="Default"/>
    <w:uiPriority w:val="99"/>
    <w:rsid w:val="00CE4BDA"/>
    <w:pPr>
      <w:spacing w:line="480" w:lineRule="atLeast"/>
    </w:pPr>
    <w:rPr>
      <w:rFonts w:ascii="华文中宋" w:eastAsia="华文中宋" w:hAnsi="Times New Roman" w:cs="Times New Roman"/>
      <w:color w:val="auto"/>
    </w:rPr>
  </w:style>
  <w:style w:type="paragraph" w:customStyle="1" w:styleId="default0">
    <w:name w:val="default"/>
    <w:basedOn w:val="a"/>
    <w:uiPriority w:val="99"/>
    <w:rsid w:val="00CE4BDA"/>
    <w:pPr>
      <w:spacing w:before="100" w:beforeAutospacing="1" w:after="100" w:afterAutospacing="1"/>
    </w:pPr>
    <w:rPr>
      <w:rFonts w:ascii="宋体" w:hAnsi="宋体" w:cs="宋体"/>
      <w:szCs w:val="24"/>
    </w:rPr>
  </w:style>
  <w:style w:type="paragraph" w:customStyle="1" w:styleId="920">
    <w:name w:val="样式92"/>
    <w:basedOn w:val="a"/>
    <w:rsid w:val="00CE4BDA"/>
    <w:pPr>
      <w:ind w:firstLineChars="98" w:firstLine="207"/>
      <w:jc w:val="center"/>
    </w:pPr>
    <w:rPr>
      <w:b/>
      <w:color w:val="000000"/>
      <w:szCs w:val="21"/>
    </w:rPr>
  </w:style>
  <w:style w:type="paragraph" w:customStyle="1" w:styleId="2211212Char1CharH21111Char2">
    <w:name w:val="样式 标题 2标题 21标题 121标题 2 Char1 Char节H2节标题 1.1节标题 1.1 Char...2"/>
    <w:basedOn w:val="2"/>
    <w:link w:val="2211212Char1CharH21111Char2Char"/>
    <w:rsid w:val="00CE4BDA"/>
    <w:pPr>
      <w:tabs>
        <w:tab w:val="left" w:pos="567"/>
      </w:tabs>
      <w:adjustRightInd w:val="0"/>
      <w:spacing w:beforeLines="100" w:before="260" w:after="100"/>
      <w:ind w:left="567" w:hanging="567"/>
      <w:textAlignment w:val="baseline"/>
    </w:pPr>
    <w:rPr>
      <w:rFonts w:ascii="Calibri" w:hAnsi="Calibri" w:cs="Times New Roman"/>
      <w:bCs/>
      <w:color w:val="000000"/>
      <w:sz w:val="28"/>
      <w:szCs w:val="20"/>
    </w:rPr>
  </w:style>
  <w:style w:type="character" w:customStyle="1" w:styleId="2211212Char1CharH21111Char2Char">
    <w:name w:val="样式 标题 2标题 21标题 121标题 2 Char1 Char节H2节标题 1.1节标题 1.1 Char...2 Char"/>
    <w:link w:val="2211212Char1CharH21111Char2"/>
    <w:rsid w:val="00CE4BDA"/>
    <w:rPr>
      <w:rFonts w:ascii="Calibri" w:eastAsia="黑体" w:hAnsi="Calibri" w:cs="Times New Roman"/>
      <w:bCs/>
      <w:smallCaps/>
      <w:color w:val="000000"/>
      <w:sz w:val="28"/>
      <w:szCs w:val="20"/>
    </w:rPr>
  </w:style>
  <w:style w:type="paragraph" w:customStyle="1" w:styleId="CharCharCharChar8">
    <w:name w:val="Char Char Char Char8"/>
    <w:basedOn w:val="a"/>
    <w:uiPriority w:val="99"/>
    <w:rsid w:val="00CE4BDA"/>
    <w:rPr>
      <w:rFonts w:ascii="宋体" w:hAnsi="宋体" w:cs="宋体"/>
      <w:szCs w:val="24"/>
    </w:rPr>
  </w:style>
  <w:style w:type="paragraph" w:customStyle="1" w:styleId="CharCharCharCharCharChar1Char2">
    <w:name w:val="Char Char Char Char Char Char1 Char2"/>
    <w:basedOn w:val="a"/>
    <w:uiPriority w:val="99"/>
    <w:rsid w:val="00CE4BDA"/>
    <w:pPr>
      <w:spacing w:after="160" w:line="240" w:lineRule="exact"/>
    </w:pPr>
    <w:rPr>
      <w:rFonts w:ascii="Arial" w:eastAsia="Times New Roman" w:hAnsi="Arial" w:cs="Verdana"/>
      <w:b/>
      <w:szCs w:val="20"/>
      <w:lang w:eastAsia="en-US"/>
    </w:rPr>
  </w:style>
  <w:style w:type="paragraph" w:customStyle="1" w:styleId="510">
    <w:name w:val="样式51"/>
    <w:basedOn w:val="92"/>
    <w:link w:val="51Char"/>
    <w:rsid w:val="00CE4BDA"/>
    <w:rPr>
      <w:rFonts w:ascii="宋体" w:eastAsia="宋体" w:hAnsi="宋体"/>
    </w:rPr>
  </w:style>
  <w:style w:type="character" w:customStyle="1" w:styleId="51Char">
    <w:name w:val="样式51 Char"/>
    <w:link w:val="510"/>
    <w:rsid w:val="00CE4BDA"/>
    <w:rPr>
      <w:rFonts w:ascii="宋体" w:hAnsi="宋体" w:cs="MS Sans Serif"/>
      <w:b/>
      <w:color w:val="000000"/>
      <w:kern w:val="2"/>
      <w:sz w:val="24"/>
    </w:rPr>
  </w:style>
  <w:style w:type="paragraph" w:customStyle="1" w:styleId="CM75">
    <w:name w:val="CM75"/>
    <w:basedOn w:val="Default"/>
    <w:next w:val="Default"/>
    <w:uiPriority w:val="99"/>
    <w:rsid w:val="00CE4BDA"/>
    <w:pPr>
      <w:spacing w:after="78"/>
    </w:pPr>
    <w:rPr>
      <w:rFonts w:ascii="华文中宋" w:eastAsia="华文中宋" w:hAnsi="Times New Roman" w:cs="Times New Roman"/>
      <w:color w:val="auto"/>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next w:val="a"/>
    <w:rsid w:val="00CE4BDA"/>
    <w:rPr>
      <w:szCs w:val="20"/>
    </w:rPr>
  </w:style>
  <w:style w:type="paragraph" w:customStyle="1" w:styleId="130">
    <w:name w:val="样式13"/>
    <w:basedOn w:val="a"/>
    <w:link w:val="13Char"/>
    <w:rsid w:val="00CE4BDA"/>
    <w:pPr>
      <w:keepNext/>
      <w:keepLines/>
      <w:tabs>
        <w:tab w:val="left" w:pos="570"/>
      </w:tabs>
      <w:spacing w:before="120" w:after="120"/>
      <w:ind w:left="570" w:hanging="570"/>
      <w:outlineLvl w:val="0"/>
    </w:pPr>
    <w:rPr>
      <w:rFonts w:ascii="Wingdings" w:eastAsia="Wingdings" w:hAnsi="Arial" w:cs="MS Sans Serif"/>
      <w:b/>
      <w:color w:val="000000"/>
      <w:kern w:val="44"/>
      <w:sz w:val="30"/>
      <w:szCs w:val="20"/>
    </w:rPr>
  </w:style>
  <w:style w:type="character" w:customStyle="1" w:styleId="13Char">
    <w:name w:val="样式13 Char"/>
    <w:link w:val="130"/>
    <w:rsid w:val="00CE4BDA"/>
    <w:rPr>
      <w:rFonts w:ascii="Wingdings" w:eastAsia="Wingdings" w:hAnsi="Arial" w:cs="MS Sans Serif"/>
      <w:b/>
      <w:color w:val="000000"/>
      <w:kern w:val="44"/>
      <w:sz w:val="30"/>
    </w:rPr>
  </w:style>
  <w:style w:type="paragraph" w:customStyle="1" w:styleId="CM28">
    <w:name w:val="CM28"/>
    <w:basedOn w:val="Default"/>
    <w:next w:val="Default"/>
    <w:rsid w:val="00CE4BDA"/>
    <w:pPr>
      <w:spacing w:line="480" w:lineRule="atLeast"/>
    </w:pPr>
    <w:rPr>
      <w:rFonts w:ascii="华文中宋" w:eastAsia="华文中宋" w:hAnsi="Times New Roman" w:cs="Times New Roman"/>
      <w:color w:val="auto"/>
    </w:rPr>
  </w:style>
  <w:style w:type="paragraph" w:customStyle="1" w:styleId="xl27">
    <w:name w:val="xl27"/>
    <w:basedOn w:val="a"/>
    <w:rsid w:val="00CE4BDA"/>
    <w:pPr>
      <w:pBdr>
        <w:left w:val="single" w:sz="4" w:space="0" w:color="auto"/>
        <w:bottom w:val="single" w:sz="4" w:space="0" w:color="auto"/>
        <w:right w:val="single" w:sz="4" w:space="0" w:color="auto"/>
      </w:pBdr>
      <w:spacing w:before="100" w:after="100"/>
      <w:jc w:val="center"/>
    </w:pPr>
    <w:rPr>
      <w:rFonts w:ascii="宋体" w:hAnsi="宋体"/>
      <w:szCs w:val="20"/>
    </w:rPr>
  </w:style>
  <w:style w:type="paragraph" w:customStyle="1" w:styleId="afffffff1">
    <w:name w:val="表注"/>
    <w:basedOn w:val="a"/>
    <w:next w:val="a"/>
    <w:link w:val="Charffffd"/>
    <w:rsid w:val="00CE4BDA"/>
    <w:pPr>
      <w:keepLines/>
      <w:overflowPunct w:val="0"/>
      <w:adjustRightInd w:val="0"/>
      <w:ind w:leftChars="100" w:left="300" w:rightChars="50" w:right="50" w:hangingChars="200" w:hanging="200"/>
      <w:textAlignment w:val="baseline"/>
    </w:pPr>
    <w:rPr>
      <w:rFonts w:ascii="宋体"/>
      <w:color w:val="FF0000"/>
      <w:kern w:val="24"/>
      <w:sz w:val="20"/>
      <w:szCs w:val="20"/>
    </w:rPr>
  </w:style>
  <w:style w:type="character" w:customStyle="1" w:styleId="Charffffd">
    <w:name w:val="表注 Char"/>
    <w:link w:val="afffffff1"/>
    <w:rsid w:val="00CE4BDA"/>
    <w:rPr>
      <w:rFonts w:ascii="宋体"/>
      <w:color w:val="FF0000"/>
      <w:kern w:val="24"/>
    </w:rPr>
  </w:style>
  <w:style w:type="paragraph" w:customStyle="1" w:styleId="220">
    <w:name w:val="样式 样式 样式 华文细黑 + 首行缩进:  2 字符 + 首行缩进:  2 字符"/>
    <w:basedOn w:val="a"/>
    <w:uiPriority w:val="99"/>
    <w:rsid w:val="00CE4BDA"/>
    <w:pPr>
      <w:snapToGrid w:val="0"/>
      <w:spacing w:beforeLines="50" w:afterLines="50" w:line="480" w:lineRule="exact"/>
    </w:pPr>
    <w:rPr>
      <w:rFonts w:ascii="仿宋_GB2312" w:eastAsia="仿宋_GB2312" w:hAnsi="华文细黑" w:cs="宋体"/>
      <w:sz w:val="28"/>
      <w:szCs w:val="20"/>
      <w:lang w:val="zh-CN"/>
    </w:rPr>
  </w:style>
  <w:style w:type="paragraph" w:customStyle="1" w:styleId="afffffff2">
    <w:name w:val="图片"/>
    <w:basedOn w:val="a"/>
    <w:rsid w:val="00CE4BDA"/>
    <w:pPr>
      <w:spacing w:line="440" w:lineRule="exact"/>
    </w:pPr>
    <w:rPr>
      <w:rFonts w:ascii="Times New Roman" w:hAnsi="Times New Roman"/>
      <w:szCs w:val="24"/>
    </w:rPr>
  </w:style>
  <w:style w:type="paragraph" w:customStyle="1" w:styleId="afffffff3">
    <w:name w:val="我的样式（正文）"/>
    <w:basedOn w:val="a"/>
    <w:rsid w:val="00CE4BDA"/>
    <w:pPr>
      <w:spacing w:line="440" w:lineRule="exact"/>
    </w:pPr>
    <w:rPr>
      <w:rFonts w:ascii="宋体" w:hAnsi="Times New Roman"/>
      <w:sz w:val="28"/>
      <w:szCs w:val="20"/>
    </w:rPr>
  </w:style>
  <w:style w:type="paragraph" w:customStyle="1" w:styleId="afffffff4">
    <w:name w:val="表名"/>
    <w:basedOn w:val="a"/>
    <w:link w:val="Char1fb"/>
    <w:rsid w:val="00CE4BDA"/>
    <w:pPr>
      <w:adjustRightInd w:val="0"/>
      <w:spacing w:before="120" w:after="120" w:line="320" w:lineRule="atLeast"/>
      <w:jc w:val="center"/>
      <w:textAlignment w:val="baseline"/>
    </w:pPr>
    <w:rPr>
      <w:rFonts w:ascii="Times New Roman" w:eastAsia="黑体" w:hAnsi="Times New Roman"/>
      <w:szCs w:val="20"/>
    </w:rPr>
  </w:style>
  <w:style w:type="character" w:customStyle="1" w:styleId="Char1fb">
    <w:name w:val="表名 Char1"/>
    <w:link w:val="afffffff4"/>
    <w:rsid w:val="00CE4BDA"/>
    <w:rPr>
      <w:rFonts w:ascii="Times New Roman" w:eastAsia="黑体" w:hAnsi="Times New Roman"/>
      <w:sz w:val="24"/>
    </w:rPr>
  </w:style>
  <w:style w:type="paragraph" w:customStyle="1" w:styleId="101">
    <w:name w:val="样式10"/>
    <w:basedOn w:val="a"/>
    <w:link w:val="10Char"/>
    <w:rsid w:val="00CE4BDA"/>
    <w:pPr>
      <w:keepNext/>
      <w:keepLines/>
      <w:tabs>
        <w:tab w:val="left" w:pos="1080"/>
      </w:tabs>
      <w:spacing w:beforeLines="50" w:afterLines="50"/>
      <w:ind w:left="1080"/>
      <w:outlineLvl w:val="3"/>
    </w:pPr>
    <w:rPr>
      <w:rFonts w:ascii="创艺简魏碑" w:eastAsia="创艺简魏碑" w:hAnsi="创艺简魏碑" w:cs="MS Sans Serif"/>
      <w:color w:val="000000"/>
      <w:szCs w:val="20"/>
    </w:rPr>
  </w:style>
  <w:style w:type="character" w:customStyle="1" w:styleId="10Char">
    <w:name w:val="样式10 Char"/>
    <w:link w:val="101"/>
    <w:rsid w:val="00CE4BDA"/>
    <w:rPr>
      <w:rFonts w:ascii="创艺简魏碑" w:eastAsia="创艺简魏碑" w:hAnsi="创艺简魏碑" w:cs="MS Sans Serif"/>
      <w:color w:val="000000"/>
      <w:kern w:val="2"/>
      <w:sz w:val="24"/>
    </w:rPr>
  </w:style>
  <w:style w:type="paragraph" w:customStyle="1" w:styleId="0515">
    <w:name w:val="样式 表头 + 段前: 0.5 行 行距: 1.5 倍行距"/>
    <w:basedOn w:val="affffffb"/>
    <w:link w:val="0515Char"/>
    <w:uiPriority w:val="99"/>
    <w:rsid w:val="00CE4BDA"/>
    <w:pPr>
      <w:overflowPunct w:val="0"/>
      <w:autoSpaceDE w:val="0"/>
      <w:autoSpaceDN w:val="0"/>
      <w:adjustRightInd w:val="0"/>
      <w:spacing w:beforeLines="50" w:after="0" w:line="360" w:lineRule="auto"/>
      <w:ind w:firstLineChars="200" w:firstLine="422"/>
      <w:jc w:val="both"/>
      <w:textAlignment w:val="bottom"/>
    </w:pPr>
    <w:rPr>
      <w:rFonts w:ascii="黑体" w:eastAsia="黑体" w:hAnsi="宋体"/>
      <w:bCs/>
      <w:kern w:val="2"/>
      <w:sz w:val="21"/>
      <w:u w:color="000000"/>
    </w:rPr>
  </w:style>
  <w:style w:type="character" w:customStyle="1" w:styleId="0515Char">
    <w:name w:val="样式 表头 + 段前: 0.5 行 行距: 1.5 倍行距 Char"/>
    <w:link w:val="0515"/>
    <w:uiPriority w:val="99"/>
    <w:rsid w:val="00CE4BDA"/>
    <w:rPr>
      <w:rFonts w:ascii="黑体" w:eastAsia="黑体" w:hAnsi="宋体"/>
      <w:b/>
      <w:bCs/>
      <w:kern w:val="2"/>
      <w:sz w:val="21"/>
      <w:szCs w:val="22"/>
      <w:u w:color="000000"/>
    </w:rPr>
  </w:style>
  <w:style w:type="paragraph" w:customStyle="1" w:styleId="CharCharChar0">
    <w:name w:val="Char Char Char"/>
    <w:basedOn w:val="a"/>
    <w:rsid w:val="00CE4BDA"/>
    <w:pPr>
      <w:spacing w:after="160" w:line="240" w:lineRule="exact"/>
    </w:pPr>
    <w:rPr>
      <w:rFonts w:ascii="Arial" w:eastAsia="Times New Roman" w:hAnsi="Arial" w:cs="Verdana"/>
      <w:b/>
      <w:szCs w:val="24"/>
      <w:lang w:eastAsia="en-US"/>
    </w:rPr>
  </w:style>
  <w:style w:type="paragraph" w:customStyle="1" w:styleId="1fe">
    <w:name w:val="我的标题1"/>
    <w:basedOn w:val="a"/>
    <w:rsid w:val="00CE4BDA"/>
    <w:pPr>
      <w:spacing w:line="460" w:lineRule="exact"/>
      <w:ind w:firstLineChars="192" w:firstLine="192"/>
      <w:outlineLvl w:val="0"/>
    </w:pPr>
    <w:rPr>
      <w:rFonts w:ascii="黑体" w:eastAsia="黑体" w:hAnsi="Times New Roman"/>
      <w:sz w:val="32"/>
      <w:szCs w:val="24"/>
    </w:rPr>
  </w:style>
  <w:style w:type="paragraph" w:customStyle="1" w:styleId="afffffff5">
    <w:name w:val="图文框"/>
    <w:basedOn w:val="a"/>
    <w:rsid w:val="00CE4BDA"/>
    <w:pPr>
      <w:jc w:val="center"/>
    </w:pPr>
    <w:rPr>
      <w:rFonts w:ascii="Times New Roman" w:hAnsi="Times New Roman"/>
      <w:kern w:val="18"/>
      <w:szCs w:val="24"/>
    </w:rPr>
  </w:style>
  <w:style w:type="paragraph" w:customStyle="1" w:styleId="124">
    <w:name w:val="列出段落12"/>
    <w:basedOn w:val="a"/>
    <w:link w:val="Charffffe"/>
    <w:rsid w:val="00CE4BDA"/>
    <w:pPr>
      <w:ind w:firstLine="420"/>
    </w:pPr>
    <w:rPr>
      <w:rFonts w:ascii="等线" w:eastAsia="等线" w:hAnsi="等线"/>
    </w:rPr>
  </w:style>
  <w:style w:type="character" w:customStyle="1" w:styleId="Charffffe">
    <w:name w:val="列出段落 Char"/>
    <w:link w:val="124"/>
    <w:rsid w:val="00CE4BDA"/>
    <w:rPr>
      <w:rFonts w:ascii="等线" w:eastAsia="等线" w:hAnsi="等线"/>
      <w:kern w:val="2"/>
      <w:sz w:val="21"/>
      <w:szCs w:val="22"/>
    </w:rPr>
  </w:style>
  <w:style w:type="paragraph" w:customStyle="1" w:styleId="Char1CharCharChar">
    <w:name w:val="Char1 Char Char Char"/>
    <w:basedOn w:val="a"/>
    <w:rsid w:val="00CE4BDA"/>
    <w:rPr>
      <w:rFonts w:ascii="Times New Roman" w:hAnsi="Times New Roman"/>
      <w:szCs w:val="24"/>
    </w:rPr>
  </w:style>
  <w:style w:type="paragraph" w:customStyle="1" w:styleId="xl135">
    <w:name w:val="xl135"/>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0"/>
      <w:szCs w:val="20"/>
    </w:rPr>
  </w:style>
  <w:style w:type="paragraph" w:customStyle="1" w:styleId="CharCharCharChar21">
    <w:name w:val="Char Char Char Char21"/>
    <w:basedOn w:val="a"/>
    <w:uiPriority w:val="99"/>
    <w:rsid w:val="00CE4BDA"/>
    <w:rPr>
      <w:rFonts w:ascii="宋体" w:hAnsi="宋体" w:cs="宋体"/>
      <w:szCs w:val="24"/>
    </w:rPr>
  </w:style>
  <w:style w:type="paragraph" w:customStyle="1" w:styleId="MY">
    <w:name w:val="MY正文"/>
    <w:basedOn w:val="a"/>
    <w:link w:val="MYChar"/>
    <w:rsid w:val="00CE4BDA"/>
    <w:pPr>
      <w:spacing w:line="300" w:lineRule="auto"/>
      <w:ind w:firstLine="480"/>
    </w:pPr>
    <w:rPr>
      <w:rFonts w:cs="宋体"/>
      <w:color w:val="000000"/>
      <w:szCs w:val="20"/>
    </w:rPr>
  </w:style>
  <w:style w:type="character" w:customStyle="1" w:styleId="MYChar">
    <w:name w:val="MY正文 Char"/>
    <w:link w:val="MY"/>
    <w:rsid w:val="00CE4BDA"/>
    <w:rPr>
      <w:rFonts w:cs="宋体"/>
      <w:color w:val="000000"/>
      <w:sz w:val="24"/>
    </w:rPr>
  </w:style>
  <w:style w:type="paragraph" w:customStyle="1" w:styleId="1ff">
    <w:name w:val="样式 标题 1 + 四号"/>
    <w:basedOn w:val="10"/>
    <w:link w:val="1Charb"/>
    <w:rsid w:val="00CE4BDA"/>
    <w:pPr>
      <w:jc w:val="center"/>
    </w:pPr>
    <w:rPr>
      <w:rFonts w:ascii="Calibri" w:eastAsia="宋体" w:hAnsi="宋体"/>
      <w:b/>
      <w:sz w:val="28"/>
      <w:szCs w:val="32"/>
    </w:rPr>
  </w:style>
  <w:style w:type="character" w:customStyle="1" w:styleId="1Charb">
    <w:name w:val="样式 标题 1 + 四号 Char"/>
    <w:link w:val="1ff"/>
    <w:rsid w:val="00CE4BDA"/>
    <w:rPr>
      <w:rFonts w:ascii="Calibri" w:eastAsia="宋体" w:hAnsi="宋体"/>
      <w:b/>
      <w:smallCaps/>
      <w:spacing w:val="5"/>
      <w:sz w:val="28"/>
      <w:szCs w:val="32"/>
    </w:rPr>
  </w:style>
  <w:style w:type="paragraph" w:customStyle="1" w:styleId="afffffff6">
    <w:name w:val="图名"/>
    <w:basedOn w:val="a"/>
    <w:next w:val="a"/>
    <w:link w:val="Charfffff"/>
    <w:rsid w:val="00CE4BDA"/>
    <w:pPr>
      <w:snapToGrid w:val="0"/>
      <w:jc w:val="center"/>
    </w:pPr>
    <w:rPr>
      <w:rFonts w:ascii="黑体" w:eastAsia="黑体"/>
      <w:szCs w:val="24"/>
    </w:rPr>
  </w:style>
  <w:style w:type="character" w:customStyle="1" w:styleId="Charfffff">
    <w:name w:val="图名 Char"/>
    <w:link w:val="afffffff6"/>
    <w:rsid w:val="00CE4BDA"/>
    <w:rPr>
      <w:rFonts w:ascii="黑体" w:eastAsia="黑体"/>
      <w:sz w:val="24"/>
      <w:szCs w:val="24"/>
    </w:rPr>
  </w:style>
  <w:style w:type="paragraph" w:customStyle="1" w:styleId="lmy">
    <w:name w:val="lmy正文"/>
    <w:basedOn w:val="a"/>
    <w:link w:val="lmyChar"/>
    <w:rsid w:val="00CE4BDA"/>
    <w:pPr>
      <w:autoSpaceDE w:val="0"/>
      <w:autoSpaceDN w:val="0"/>
      <w:adjustRightInd w:val="0"/>
      <w:spacing w:line="300" w:lineRule="auto"/>
      <w:ind w:firstLine="480"/>
    </w:pPr>
    <w:rPr>
      <w:rFonts w:ascii="宋体" w:hAnsi="宋体"/>
      <w:color w:val="000000"/>
      <w:szCs w:val="24"/>
    </w:rPr>
  </w:style>
  <w:style w:type="character" w:customStyle="1" w:styleId="lmyChar">
    <w:name w:val="lmy正文 Char"/>
    <w:link w:val="lmy"/>
    <w:rsid w:val="00CE4BDA"/>
    <w:rPr>
      <w:rFonts w:ascii="宋体" w:hAnsi="宋体"/>
      <w:color w:val="000000"/>
      <w:sz w:val="24"/>
      <w:szCs w:val="24"/>
    </w:rPr>
  </w:style>
  <w:style w:type="paragraph" w:customStyle="1" w:styleId="ENFI">
    <w:name w:val="ENFI正文"/>
    <w:basedOn w:val="a"/>
    <w:link w:val="ENFICharChar"/>
    <w:rsid w:val="00CE4BDA"/>
    <w:pPr>
      <w:adjustRightInd w:val="0"/>
      <w:snapToGrid w:val="0"/>
      <w:spacing w:line="500" w:lineRule="exact"/>
      <w:ind w:firstLine="567"/>
    </w:pPr>
    <w:rPr>
      <w:rFonts w:eastAsia="仿宋_GB2312"/>
      <w:color w:val="000000"/>
      <w:sz w:val="28"/>
      <w:szCs w:val="20"/>
    </w:rPr>
  </w:style>
  <w:style w:type="character" w:customStyle="1" w:styleId="ENFICharChar">
    <w:name w:val="ENFI正文 Char Char"/>
    <w:link w:val="ENFI"/>
    <w:rsid w:val="00CE4BDA"/>
    <w:rPr>
      <w:rFonts w:eastAsia="仿宋_GB2312"/>
      <w:color w:val="000000"/>
      <w:sz w:val="28"/>
    </w:rPr>
  </w:style>
  <w:style w:type="paragraph" w:customStyle="1" w:styleId="540">
    <w:name w:val="样式54"/>
    <w:basedOn w:val="a"/>
    <w:link w:val="54Char"/>
    <w:rsid w:val="00CE4BDA"/>
    <w:pPr>
      <w:autoSpaceDE w:val="0"/>
      <w:autoSpaceDN w:val="0"/>
      <w:adjustRightInd w:val="0"/>
      <w:spacing w:beforeLines="50" w:afterLines="50"/>
      <w:ind w:firstLine="480"/>
    </w:pPr>
    <w:rPr>
      <w:color w:val="0000FF"/>
      <w:szCs w:val="24"/>
      <w:u w:val="single"/>
    </w:rPr>
  </w:style>
  <w:style w:type="character" w:customStyle="1" w:styleId="54Char">
    <w:name w:val="样式54 Char"/>
    <w:link w:val="540"/>
    <w:rsid w:val="00CE4BDA"/>
    <w:rPr>
      <w:color w:val="0000FF"/>
      <w:sz w:val="24"/>
      <w:szCs w:val="24"/>
      <w:u w:val="single"/>
    </w:rPr>
  </w:style>
  <w:style w:type="paragraph" w:customStyle="1" w:styleId="3a3133Char1CharCharChar31ReHead3WS1">
    <w:name w:val="样式 标题 3a标题 3标题 13标题 3 Char1 Char Char Char标题 31ReHead 3 WS...1"/>
    <w:basedOn w:val="3"/>
    <w:link w:val="3a3133Char1CharCharChar31ReHead3WS1Char"/>
    <w:rsid w:val="00CE4BDA"/>
    <w:pPr>
      <w:tabs>
        <w:tab w:val="left" w:pos="720"/>
      </w:tabs>
      <w:adjustRightInd w:val="0"/>
      <w:snapToGrid w:val="0"/>
      <w:spacing w:before="120" w:after="120" w:line="360" w:lineRule="auto"/>
      <w:ind w:left="720" w:hanging="720"/>
    </w:pPr>
    <w:rPr>
      <w:rFonts w:ascii="宋体" w:eastAsia="宋体" w:hAnsi="宋体"/>
      <w:b/>
      <w:sz w:val="24"/>
      <w:lang w:val="en-GB"/>
    </w:rPr>
  </w:style>
  <w:style w:type="character" w:customStyle="1" w:styleId="3a3133Char1CharCharChar31ReHead3WS1Char">
    <w:name w:val="样式 标题 3a标题 3标题 13标题 3 Char1 Char Char Char标题 31ReHead 3 WS...1 Char"/>
    <w:link w:val="3a3133Char1CharCharChar31ReHead3WS1"/>
    <w:rsid w:val="00CE4BDA"/>
    <w:rPr>
      <w:rFonts w:ascii="宋体" w:eastAsia="宋体" w:hAnsi="宋体"/>
      <w:b/>
      <w:iCs/>
      <w:smallCaps/>
      <w:spacing w:val="5"/>
      <w:sz w:val="24"/>
      <w:szCs w:val="26"/>
      <w:lang w:val="en-GB"/>
    </w:rPr>
  </w:style>
  <w:style w:type="paragraph" w:customStyle="1" w:styleId="afffffff7">
    <w:name w:val="二级标题"/>
    <w:basedOn w:val="2"/>
    <w:link w:val="Charfffff0"/>
    <w:rsid w:val="00CE4BDA"/>
    <w:pPr>
      <w:spacing w:beforeLines="50" w:before="260" w:afterLines="50" w:after="260" w:line="360" w:lineRule="auto"/>
    </w:pPr>
    <w:rPr>
      <w:rFonts w:ascii="宋体" w:eastAsia="宋体" w:hAnsi="宋体" w:cs="Times New Roman"/>
      <w:sz w:val="24"/>
      <w:szCs w:val="24"/>
    </w:rPr>
  </w:style>
  <w:style w:type="character" w:customStyle="1" w:styleId="Charfffff0">
    <w:name w:val="二级标题 Char"/>
    <w:link w:val="afffffff7"/>
    <w:rsid w:val="00CE4BDA"/>
    <w:rPr>
      <w:rFonts w:ascii="宋体" w:eastAsia="宋体" w:hAnsi="宋体" w:cs="Times New Roman"/>
      <w:smallCaps/>
      <w:sz w:val="24"/>
      <w:szCs w:val="24"/>
    </w:rPr>
  </w:style>
  <w:style w:type="paragraph" w:customStyle="1" w:styleId="55">
    <w:name w:val="正文5"/>
    <w:rsid w:val="00CE4BDA"/>
    <w:pPr>
      <w:widowControl w:val="0"/>
      <w:adjustRightInd w:val="0"/>
      <w:spacing w:line="315" w:lineRule="atLeast"/>
      <w:textAlignment w:val="baseline"/>
    </w:pPr>
    <w:rPr>
      <w:rFonts w:ascii="宋体"/>
      <w:sz w:val="24"/>
    </w:rPr>
  </w:style>
  <w:style w:type="paragraph" w:customStyle="1" w:styleId="afffffff8">
    <w:name w:val="表文"/>
    <w:link w:val="Charfffff1"/>
    <w:rsid w:val="00CE4BDA"/>
    <w:pPr>
      <w:spacing w:line="400" w:lineRule="exact"/>
      <w:jc w:val="center"/>
    </w:pPr>
  </w:style>
  <w:style w:type="character" w:customStyle="1" w:styleId="Charfffff1">
    <w:name w:val="表文 Char"/>
    <w:link w:val="afffffff8"/>
    <w:rsid w:val="00CE4BDA"/>
  </w:style>
  <w:style w:type="paragraph" w:customStyle="1" w:styleId="3133Char1CharCharChar31ReHead3WSAh3B0">
    <w:name w:val="样式 标题 3标题 13标题 3 Char1 Char Char Char标题 31ReHead 3 WSAh3B..."/>
    <w:basedOn w:val="3"/>
    <w:rsid w:val="00CE4BDA"/>
    <w:pPr>
      <w:adjustRightInd w:val="0"/>
      <w:snapToGrid w:val="0"/>
      <w:spacing w:beforeLines="50" w:afterLines="20" w:line="360" w:lineRule="auto"/>
    </w:pPr>
    <w:rPr>
      <w:rFonts w:ascii="黑体"/>
      <w:sz w:val="24"/>
      <w:szCs w:val="24"/>
      <w:lang w:val="zh-CN"/>
    </w:rPr>
  </w:style>
  <w:style w:type="paragraph" w:customStyle="1" w:styleId="33CharCharChar3CharCharCharCharCharChar">
    <w:name w:val="样式 标题 3标题 3 Char Char Char标题 3 Char Char Char Char Char Char标..."/>
    <w:basedOn w:val="3"/>
    <w:link w:val="33CharCharChar3CharCharCharCharCharCharChar"/>
    <w:rsid w:val="00CE4BDA"/>
    <w:pPr>
      <w:tabs>
        <w:tab w:val="left" w:pos="720"/>
      </w:tabs>
      <w:adjustRightInd w:val="0"/>
      <w:snapToGrid w:val="0"/>
      <w:spacing w:line="360" w:lineRule="auto"/>
    </w:pPr>
    <w:rPr>
      <w:rFonts w:ascii="Plotter" w:eastAsia="宋体" w:hAnsi="Plotter"/>
      <w:b/>
      <w:bCs/>
      <w:sz w:val="24"/>
      <w:szCs w:val="20"/>
    </w:rPr>
  </w:style>
  <w:style w:type="character" w:customStyle="1" w:styleId="33CharCharChar3CharCharCharCharCharCharChar">
    <w:name w:val="样式 标题 3标题 3 Char Char Char标题 3 Char Char Char Char Char Char标... Char"/>
    <w:link w:val="33CharCharChar3CharCharCharCharCharChar"/>
    <w:rsid w:val="00CE4BDA"/>
    <w:rPr>
      <w:rFonts w:ascii="Plotter" w:eastAsia="宋体" w:hAnsi="Plotter"/>
      <w:b/>
      <w:bCs/>
      <w:iCs/>
      <w:smallCaps/>
      <w:spacing w:val="5"/>
      <w:sz w:val="24"/>
      <w:szCs w:val="20"/>
    </w:rPr>
  </w:style>
  <w:style w:type="paragraph" w:customStyle="1" w:styleId="610">
    <w:name w:val="样式61"/>
    <w:basedOn w:val="a"/>
    <w:link w:val="61Char"/>
    <w:rsid w:val="00CE4BDA"/>
    <w:pPr>
      <w:ind w:firstLine="480"/>
    </w:pPr>
    <w:rPr>
      <w:color w:val="000000"/>
      <w:szCs w:val="24"/>
    </w:rPr>
  </w:style>
  <w:style w:type="character" w:customStyle="1" w:styleId="61Char">
    <w:name w:val="样式61 Char"/>
    <w:link w:val="610"/>
    <w:rsid w:val="00CE4BDA"/>
    <w:rPr>
      <w:color w:val="000000"/>
      <w:sz w:val="24"/>
      <w:szCs w:val="24"/>
    </w:rPr>
  </w:style>
  <w:style w:type="paragraph" w:customStyle="1" w:styleId="3Char13Char3Char13CharCharChar3Char">
    <w:name w:val="样式 标题 3 Char标题 13 Char标题 3 Char1标题 3 Char Char Char标题 3 Char..."/>
    <w:basedOn w:val="10"/>
    <w:link w:val="3Char13Char3Char13CharCharChar3CharChar"/>
    <w:rsid w:val="00CE4BDA"/>
    <w:pPr>
      <w:spacing w:before="120" w:after="330"/>
    </w:pPr>
    <w:rPr>
      <w:rFonts w:ascii="Arial" w:eastAsia="宋体" w:hAnsi="Arial" w:cs="Arial"/>
      <w:bCs/>
      <w:sz w:val="24"/>
    </w:rPr>
  </w:style>
  <w:style w:type="character" w:customStyle="1" w:styleId="3Char13Char3Char13CharCharChar3CharChar">
    <w:name w:val="样式 标题 3 Char标题 13 Char标题 3 Char1标题 3 Char Char Char标题 3 Char... Char"/>
    <w:link w:val="3Char13Char3Char13CharCharChar3Char"/>
    <w:rsid w:val="00CE4BDA"/>
    <w:rPr>
      <w:rFonts w:ascii="Arial" w:eastAsia="宋体" w:hAnsi="Arial" w:cs="Arial"/>
      <w:bCs/>
      <w:smallCaps/>
      <w:spacing w:val="5"/>
      <w:sz w:val="24"/>
      <w:szCs w:val="36"/>
    </w:rPr>
  </w:style>
  <w:style w:type="paragraph" w:customStyle="1" w:styleId="2f6">
    <w:name w:val="表格文字2"/>
    <w:basedOn w:val="aff1"/>
    <w:rsid w:val="00CE4BDA"/>
    <w:pPr>
      <w:autoSpaceDE w:val="0"/>
      <w:autoSpaceDN w:val="0"/>
      <w:adjustRightInd w:val="0"/>
      <w:spacing w:beforeLines="20" w:afterLines="20" w:line="360" w:lineRule="auto"/>
    </w:pPr>
    <w:rPr>
      <w:rFonts w:ascii="Times New Roman" w:hAnsi="Times New Roman" w:cs="Times New Roman"/>
      <w:color w:val="FF0000"/>
    </w:rPr>
  </w:style>
  <w:style w:type="paragraph" w:customStyle="1" w:styleId="Char1Char0">
    <w:name w:val="文章正文样式 Char1 Char"/>
    <w:basedOn w:val="a"/>
    <w:link w:val="Char1CharChar"/>
    <w:rsid w:val="00CE4BDA"/>
    <w:pPr>
      <w:spacing w:line="520" w:lineRule="exact"/>
    </w:pPr>
    <w:rPr>
      <w:rFonts w:ascii="宋体" w:hAnsi="宋体" w:cs="宋体"/>
      <w:szCs w:val="20"/>
    </w:rPr>
  </w:style>
  <w:style w:type="character" w:customStyle="1" w:styleId="Char1CharChar">
    <w:name w:val="文章正文样式 Char1 Char Char"/>
    <w:link w:val="Char1Char0"/>
    <w:rsid w:val="00CE4BDA"/>
    <w:rPr>
      <w:rFonts w:ascii="宋体" w:hAnsi="宋体" w:cs="宋体"/>
      <w:sz w:val="24"/>
    </w:rPr>
  </w:style>
  <w:style w:type="paragraph" w:customStyle="1" w:styleId="afffffff9">
    <w:name w:val="湛江生物质发电正文"/>
    <w:basedOn w:val="a"/>
    <w:link w:val="CharCharf6"/>
    <w:rsid w:val="00CE4BDA"/>
    <w:pPr>
      <w:spacing w:line="324" w:lineRule="auto"/>
      <w:ind w:firstLine="480"/>
    </w:pPr>
    <w:rPr>
      <w:rFonts w:ascii="宋体" w:hAnsi="宋体" w:cs="宋体"/>
      <w:szCs w:val="20"/>
    </w:rPr>
  </w:style>
  <w:style w:type="character" w:customStyle="1" w:styleId="CharCharf6">
    <w:name w:val="湛江生物质发电正文 Char Char"/>
    <w:link w:val="afffffff9"/>
    <w:rsid w:val="00CE4BDA"/>
    <w:rPr>
      <w:rFonts w:ascii="宋体" w:hAnsi="宋体" w:cs="宋体"/>
      <w:sz w:val="24"/>
    </w:rPr>
  </w:style>
  <w:style w:type="paragraph" w:customStyle="1" w:styleId="410">
    <w:name w:val="样式41"/>
    <w:basedOn w:val="2"/>
    <w:link w:val="41Char"/>
    <w:rsid w:val="00CE4BDA"/>
    <w:pPr>
      <w:spacing w:before="260" w:after="260" w:line="360" w:lineRule="auto"/>
    </w:pPr>
    <w:rPr>
      <w:rFonts w:ascii="宋体" w:eastAsia="宋体" w:hAnsi="宋体" w:cs="仿宋_GB2312"/>
      <w:b/>
      <w:color w:val="000000"/>
      <w:sz w:val="28"/>
    </w:rPr>
  </w:style>
  <w:style w:type="character" w:customStyle="1" w:styleId="41Char">
    <w:name w:val="样式41 Char"/>
    <w:link w:val="410"/>
    <w:rsid w:val="00CE4BDA"/>
    <w:rPr>
      <w:rFonts w:ascii="宋体" w:eastAsia="宋体" w:hAnsi="宋体" w:cs="仿宋_GB2312"/>
      <w:b/>
      <w:smallCaps/>
      <w:color w:val="000000"/>
      <w:sz w:val="28"/>
      <w:szCs w:val="28"/>
    </w:rPr>
  </w:style>
  <w:style w:type="paragraph" w:customStyle="1" w:styleId="1ff0">
    <w:name w:val="报告标题1"/>
    <w:basedOn w:val="10"/>
    <w:link w:val="1Charc"/>
    <w:rsid w:val="00CE4BDA"/>
    <w:pPr>
      <w:tabs>
        <w:tab w:val="left" w:pos="0"/>
        <w:tab w:val="left" w:pos="425"/>
      </w:tabs>
      <w:ind w:left="360" w:hanging="360"/>
    </w:pPr>
    <w:rPr>
      <w:rFonts w:ascii="Arial" w:eastAsia="等线" w:hAnsi="Arial"/>
      <w:b/>
      <w:color w:val="000000"/>
      <w:kern w:val="2"/>
      <w:sz w:val="30"/>
      <w:szCs w:val="24"/>
    </w:rPr>
  </w:style>
  <w:style w:type="character" w:customStyle="1" w:styleId="1Charc">
    <w:name w:val="报告标题1 Char"/>
    <w:link w:val="1ff0"/>
    <w:rsid w:val="00CE4BDA"/>
    <w:rPr>
      <w:rFonts w:ascii="Arial" w:eastAsia="等线" w:hAnsi="Arial"/>
      <w:b/>
      <w:smallCaps/>
      <w:color w:val="000000"/>
      <w:spacing w:val="5"/>
      <w:kern w:val="2"/>
      <w:sz w:val="30"/>
      <w:szCs w:val="24"/>
    </w:rPr>
  </w:style>
  <w:style w:type="paragraph" w:customStyle="1" w:styleId="11111">
    <w:name w:val="样式11111"/>
    <w:basedOn w:val="a"/>
    <w:link w:val="11111Char"/>
    <w:rsid w:val="00CE4BDA"/>
    <w:pPr>
      <w:spacing w:beforeLines="50" w:afterLines="50"/>
      <w:ind w:firstLine="480"/>
    </w:pPr>
    <w:rPr>
      <w:rFonts w:ascii="宋体" w:hAnsi="宋体" w:cs="宋体"/>
      <w:color w:val="000000"/>
      <w:szCs w:val="24"/>
    </w:rPr>
  </w:style>
  <w:style w:type="character" w:customStyle="1" w:styleId="11111Char">
    <w:name w:val="样式11111 Char"/>
    <w:link w:val="11111"/>
    <w:rsid w:val="00CE4BDA"/>
    <w:rPr>
      <w:rFonts w:ascii="宋体" w:hAnsi="宋体" w:cs="宋体"/>
      <w:color w:val="000000"/>
      <w:sz w:val="24"/>
      <w:szCs w:val="24"/>
    </w:rPr>
  </w:style>
  <w:style w:type="paragraph" w:customStyle="1" w:styleId="afffffffa">
    <w:name w:val="宗兴正文"/>
    <w:basedOn w:val="a"/>
    <w:link w:val="Charfffff2"/>
    <w:rsid w:val="00CE4BDA"/>
    <w:pPr>
      <w:adjustRightInd w:val="0"/>
      <w:snapToGrid w:val="0"/>
      <w:spacing w:before="93" w:after="93"/>
      <w:ind w:leftChars="228" w:left="228"/>
    </w:pPr>
    <w:rPr>
      <w:rFonts w:ascii="宋体"/>
      <w:b/>
      <w:szCs w:val="20"/>
      <w:lang w:val="zh-CN"/>
    </w:rPr>
  </w:style>
  <w:style w:type="character" w:customStyle="1" w:styleId="Charfffff2">
    <w:name w:val="宗兴正文 Char"/>
    <w:link w:val="afffffffa"/>
    <w:rsid w:val="00CE4BDA"/>
    <w:rPr>
      <w:rFonts w:ascii="宋体"/>
      <w:b/>
      <w:sz w:val="24"/>
      <w:lang w:val="zh-CN"/>
    </w:rPr>
  </w:style>
  <w:style w:type="paragraph" w:customStyle="1" w:styleId="CharCharCharCharCharCharCharCharCharCharCharCharChar">
    <w:name w:val="自定义正文 Char Char Char Char Char Char Char Char Char Char Char Char Char"/>
    <w:link w:val="CharCharCharCharCharCharCharCharCharCharCharCharCharChar"/>
    <w:rsid w:val="00CE4BDA"/>
    <w:pPr>
      <w:widowControl w:val="0"/>
      <w:topLinePunct/>
      <w:adjustRightInd w:val="0"/>
      <w:snapToGrid w:val="0"/>
      <w:spacing w:line="360" w:lineRule="auto"/>
      <w:ind w:firstLine="510"/>
      <w:jc w:val="both"/>
    </w:pPr>
    <w:rPr>
      <w:position w:val="-28"/>
      <w:sz w:val="28"/>
      <w:szCs w:val="28"/>
    </w:rPr>
  </w:style>
  <w:style w:type="character" w:customStyle="1" w:styleId="CharCharCharCharCharCharCharCharCharCharCharCharCharChar">
    <w:name w:val="自定义正文 Char Char Char Char Char Char Char Char Char Char Char Char Char Char"/>
    <w:link w:val="CharCharCharCharCharCharCharCharCharCharCharCharChar"/>
    <w:rsid w:val="00CE4BDA"/>
    <w:rPr>
      <w:position w:val="-28"/>
      <w:sz w:val="28"/>
      <w:szCs w:val="28"/>
    </w:rPr>
  </w:style>
  <w:style w:type="paragraph" w:customStyle="1" w:styleId="49">
    <w:name w:val="正文小4"/>
    <w:basedOn w:val="aff0"/>
    <w:next w:val="aff0"/>
    <w:link w:val="4Char7"/>
    <w:rsid w:val="00CE4BDA"/>
    <w:pPr>
      <w:spacing w:after="0"/>
    </w:pPr>
    <w:rPr>
      <w:szCs w:val="24"/>
    </w:rPr>
  </w:style>
  <w:style w:type="character" w:customStyle="1" w:styleId="4Char7">
    <w:name w:val="正文小4 Char"/>
    <w:link w:val="49"/>
    <w:rsid w:val="00CE4BDA"/>
    <w:rPr>
      <w:sz w:val="24"/>
      <w:szCs w:val="24"/>
    </w:rPr>
  </w:style>
  <w:style w:type="paragraph" w:customStyle="1" w:styleId="afffffffb">
    <w:name w:val="全部文体"/>
    <w:basedOn w:val="a"/>
    <w:link w:val="Charfffff3"/>
    <w:rsid w:val="00CE4BDA"/>
    <w:pPr>
      <w:autoSpaceDE w:val="0"/>
      <w:autoSpaceDN w:val="0"/>
      <w:adjustRightInd w:val="0"/>
      <w:spacing w:beforeLines="50" w:afterLines="50"/>
      <w:ind w:firstLine="480"/>
    </w:pPr>
    <w:rPr>
      <w:color w:val="000000"/>
      <w:szCs w:val="24"/>
    </w:rPr>
  </w:style>
  <w:style w:type="character" w:customStyle="1" w:styleId="Charfffff3">
    <w:name w:val="全部文体 Char"/>
    <w:link w:val="afffffffb"/>
    <w:rsid w:val="00CE4BDA"/>
    <w:rPr>
      <w:color w:val="000000"/>
      <w:sz w:val="24"/>
      <w:szCs w:val="24"/>
    </w:rPr>
  </w:style>
  <w:style w:type="paragraph" w:customStyle="1" w:styleId="afffffffc">
    <w:name w:val="正文段落"/>
    <w:basedOn w:val="a"/>
    <w:link w:val="Charfffff4"/>
    <w:rsid w:val="00CE4BDA"/>
    <w:pPr>
      <w:spacing w:line="500" w:lineRule="exact"/>
    </w:pPr>
    <w:rPr>
      <w:szCs w:val="24"/>
    </w:rPr>
  </w:style>
  <w:style w:type="character" w:customStyle="1" w:styleId="Charfffff4">
    <w:name w:val="正文段落 Char"/>
    <w:link w:val="afffffffc"/>
    <w:rsid w:val="00CE4BDA"/>
    <w:rPr>
      <w:sz w:val="24"/>
      <w:szCs w:val="24"/>
    </w:rPr>
  </w:style>
  <w:style w:type="paragraph" w:customStyle="1" w:styleId="360">
    <w:name w:val="样式36"/>
    <w:basedOn w:val="YHY"/>
    <w:link w:val="36Char"/>
    <w:rsid w:val="00CE4BDA"/>
    <w:pPr>
      <w:spacing w:before="120" w:after="120"/>
      <w:ind w:firstLine="480"/>
    </w:pPr>
    <w:rPr>
      <w:rFonts w:ascii="宋体" w:hAnsi="宋体"/>
      <w:color w:val="000000"/>
    </w:rPr>
  </w:style>
  <w:style w:type="character" w:customStyle="1" w:styleId="36Char">
    <w:name w:val="样式36 Char"/>
    <w:link w:val="360"/>
    <w:rsid w:val="00CE4BDA"/>
    <w:rPr>
      <w:rFonts w:ascii="宋体" w:hAnsi="宋体" w:cs="宋体"/>
      <w:color w:val="000000"/>
      <w:sz w:val="24"/>
      <w:szCs w:val="24"/>
    </w:rPr>
  </w:style>
  <w:style w:type="paragraph" w:customStyle="1" w:styleId="221">
    <w:name w:val="样式22"/>
    <w:basedOn w:val="a"/>
    <w:link w:val="22Char"/>
    <w:rsid w:val="00CE4BDA"/>
    <w:pPr>
      <w:adjustRightInd w:val="0"/>
      <w:snapToGrid w:val="0"/>
      <w:ind w:firstLine="480"/>
    </w:pPr>
    <w:rPr>
      <w:szCs w:val="24"/>
    </w:rPr>
  </w:style>
  <w:style w:type="character" w:customStyle="1" w:styleId="22Char">
    <w:name w:val="样式22 Char"/>
    <w:link w:val="221"/>
    <w:rsid w:val="00CE4BDA"/>
    <w:rPr>
      <w:sz w:val="24"/>
      <w:szCs w:val="24"/>
    </w:rPr>
  </w:style>
  <w:style w:type="paragraph" w:customStyle="1" w:styleId="26">
    <w:name w:val="样式26"/>
    <w:basedOn w:val="a"/>
    <w:link w:val="26Char"/>
    <w:rsid w:val="00CE4BDA"/>
    <w:pPr>
      <w:keepNext/>
      <w:keepLines/>
      <w:tabs>
        <w:tab w:val="left" w:pos="-480"/>
      </w:tabs>
      <w:spacing w:beforeLines="50" w:afterLines="50"/>
      <w:outlineLvl w:val="0"/>
    </w:pPr>
    <w:rPr>
      <w:rFonts w:ascii="等线" w:eastAsia="黑体" w:hAnsi="等线"/>
      <w:kern w:val="44"/>
      <w:sz w:val="30"/>
      <w:szCs w:val="44"/>
    </w:rPr>
  </w:style>
  <w:style w:type="character" w:customStyle="1" w:styleId="26Char">
    <w:name w:val="样式26 Char"/>
    <w:link w:val="26"/>
    <w:rsid w:val="00CE4BDA"/>
    <w:rPr>
      <w:rFonts w:ascii="等线" w:eastAsia="黑体" w:hAnsi="等线"/>
      <w:kern w:val="44"/>
      <w:sz w:val="30"/>
      <w:szCs w:val="44"/>
    </w:rPr>
  </w:style>
  <w:style w:type="paragraph" w:customStyle="1" w:styleId="102">
    <w:name w:val="小四宋居中1.0"/>
    <w:basedOn w:val="a"/>
    <w:next w:val="a"/>
    <w:rsid w:val="00CE4BDA"/>
    <w:pPr>
      <w:jc w:val="center"/>
    </w:pPr>
    <w:rPr>
      <w:rFonts w:ascii="仿宋_GB2312" w:eastAsia="仿宋_GB2312"/>
      <w:szCs w:val="20"/>
    </w:rPr>
  </w:style>
  <w:style w:type="paragraph" w:customStyle="1" w:styleId="4a">
    <w:name w:val="正文小4黑体左"/>
    <w:basedOn w:val="a"/>
    <w:link w:val="4Char8"/>
    <w:rsid w:val="00CE4BDA"/>
    <w:rPr>
      <w:b/>
      <w:szCs w:val="24"/>
    </w:rPr>
  </w:style>
  <w:style w:type="character" w:customStyle="1" w:styleId="4Char8">
    <w:name w:val="正文小4黑体左 Char"/>
    <w:link w:val="4a"/>
    <w:rsid w:val="00CE4BDA"/>
    <w:rPr>
      <w:b/>
      <w:sz w:val="24"/>
      <w:szCs w:val="24"/>
    </w:rPr>
  </w:style>
  <w:style w:type="paragraph" w:customStyle="1" w:styleId="afffffffd">
    <w:name w:val="表体"/>
    <w:basedOn w:val="a"/>
    <w:link w:val="Charfffff5"/>
    <w:rsid w:val="00CE4BDA"/>
    <w:pPr>
      <w:jc w:val="center"/>
    </w:pPr>
    <w:rPr>
      <w:sz w:val="20"/>
      <w:szCs w:val="21"/>
    </w:rPr>
  </w:style>
  <w:style w:type="character" w:customStyle="1" w:styleId="Charfffff5">
    <w:name w:val="表体 Char"/>
    <w:link w:val="afffffffd"/>
    <w:rsid w:val="00CE4BDA"/>
    <w:rPr>
      <w:szCs w:val="21"/>
    </w:rPr>
  </w:style>
  <w:style w:type="paragraph" w:customStyle="1" w:styleId="101TimesNewRoman">
    <w:name w:val="样式 样式 首行缩进:  1.01 厘米 + Times New Roman"/>
    <w:basedOn w:val="1010"/>
    <w:link w:val="101TimesNewRomanChar"/>
    <w:rsid w:val="00CE4BDA"/>
    <w:pPr>
      <w:spacing w:line="240" w:lineRule="auto"/>
      <w:ind w:firstLineChars="0" w:firstLine="0"/>
    </w:pPr>
    <w:rPr>
      <w:rFonts w:ascii="Calibri" w:eastAsia="宋体" w:hAnsi="Calibri"/>
    </w:rPr>
  </w:style>
  <w:style w:type="character" w:customStyle="1" w:styleId="101TimesNewRomanChar">
    <w:name w:val="样式 样式 首行缩进:  1.01 厘米 + Times New Roman Char"/>
    <w:link w:val="101TimesNewRoman"/>
    <w:rsid w:val="00CE4BDA"/>
    <w:rPr>
      <w:color w:val="000000"/>
      <w:sz w:val="24"/>
      <w:szCs w:val="24"/>
    </w:rPr>
  </w:style>
  <w:style w:type="paragraph" w:customStyle="1" w:styleId="450">
    <w:name w:val="样式45"/>
    <w:basedOn w:val="a"/>
    <w:link w:val="45Char"/>
    <w:rsid w:val="00CE4BDA"/>
    <w:pPr>
      <w:spacing w:beforeLines="50" w:afterLines="50"/>
      <w:ind w:firstLine="480"/>
    </w:pPr>
    <w:rPr>
      <w:rFonts w:ascii="宋体" w:hAnsi="宋体"/>
      <w:color w:val="000000"/>
      <w:szCs w:val="24"/>
    </w:rPr>
  </w:style>
  <w:style w:type="character" w:customStyle="1" w:styleId="45Char">
    <w:name w:val="样式45 Char"/>
    <w:link w:val="450"/>
    <w:rsid w:val="00CE4BDA"/>
    <w:rPr>
      <w:rFonts w:ascii="宋体" w:hAnsi="宋体"/>
      <w:color w:val="000000"/>
      <w:sz w:val="24"/>
      <w:szCs w:val="24"/>
    </w:rPr>
  </w:style>
  <w:style w:type="paragraph" w:customStyle="1" w:styleId="Charfffff6">
    <w:name w:val="三级条标题 Char"/>
    <w:basedOn w:val="a"/>
    <w:link w:val="CharCharf7"/>
    <w:rsid w:val="00CE4BDA"/>
    <w:rPr>
      <w:sz w:val="20"/>
      <w:szCs w:val="24"/>
    </w:rPr>
  </w:style>
  <w:style w:type="character" w:customStyle="1" w:styleId="CharCharf7">
    <w:name w:val="三级条标题 Char Char"/>
    <w:link w:val="Charfffff6"/>
    <w:rsid w:val="00CE4BDA"/>
    <w:rPr>
      <w:szCs w:val="24"/>
    </w:rPr>
  </w:style>
  <w:style w:type="paragraph" w:customStyle="1" w:styleId="0">
    <w:name w:val="正文0"/>
    <w:basedOn w:val="a"/>
    <w:rsid w:val="00CE4BDA"/>
    <w:pPr>
      <w:tabs>
        <w:tab w:val="left" w:pos="724"/>
        <w:tab w:val="left" w:pos="920"/>
      </w:tabs>
      <w:spacing w:before="300" w:after="300"/>
      <w:ind w:left="724" w:hanging="720"/>
    </w:pPr>
    <w:rPr>
      <w:b/>
      <w:sz w:val="30"/>
      <w:szCs w:val="24"/>
    </w:rPr>
  </w:style>
  <w:style w:type="paragraph" w:customStyle="1" w:styleId="151">
    <w:name w:val="样式15"/>
    <w:basedOn w:val="23"/>
    <w:link w:val="15Char0"/>
    <w:rsid w:val="00CE4BDA"/>
    <w:pPr>
      <w:keepNext/>
      <w:keepLines/>
      <w:tabs>
        <w:tab w:val="left" w:pos="425"/>
      </w:tabs>
      <w:adjustRightInd/>
      <w:spacing w:beforeLines="50" w:afterLines="50" w:line="360" w:lineRule="auto"/>
      <w:ind w:left="0"/>
      <w:jc w:val="both"/>
      <w:textAlignment w:val="auto"/>
      <w:outlineLvl w:val="0"/>
    </w:pPr>
    <w:rPr>
      <w:rFonts w:ascii="Calibri" w:eastAsia="黑体" w:hAnsi="Calibri"/>
      <w:b w:val="0"/>
      <w:kern w:val="44"/>
      <w:sz w:val="30"/>
      <w:szCs w:val="44"/>
    </w:rPr>
  </w:style>
  <w:style w:type="character" w:customStyle="1" w:styleId="15Char0">
    <w:name w:val="样式15 Char"/>
    <w:link w:val="151"/>
    <w:rsid w:val="00CE4BDA"/>
    <w:rPr>
      <w:rFonts w:eastAsia="黑体"/>
      <w:kern w:val="44"/>
      <w:sz w:val="30"/>
      <w:szCs w:val="44"/>
    </w:rPr>
  </w:style>
  <w:style w:type="paragraph" w:customStyle="1" w:styleId="160">
    <w:name w:val="样式16"/>
    <w:basedOn w:val="a"/>
    <w:link w:val="16Char"/>
    <w:rsid w:val="00CE4BDA"/>
    <w:pPr>
      <w:adjustRightInd w:val="0"/>
      <w:snapToGrid w:val="0"/>
      <w:jc w:val="center"/>
    </w:pPr>
    <w:rPr>
      <w:sz w:val="20"/>
      <w:szCs w:val="20"/>
    </w:rPr>
  </w:style>
  <w:style w:type="character" w:customStyle="1" w:styleId="16Char">
    <w:name w:val="样式16 Char"/>
    <w:link w:val="160"/>
    <w:rsid w:val="00CE4BDA"/>
  </w:style>
  <w:style w:type="paragraph" w:customStyle="1" w:styleId="afffffffe">
    <w:name w:val="正文缩二"/>
    <w:basedOn w:val="a"/>
    <w:link w:val="Charfffff7"/>
    <w:rsid w:val="00CE4BDA"/>
    <w:pPr>
      <w:tabs>
        <w:tab w:val="left" w:pos="8820"/>
      </w:tabs>
    </w:pPr>
    <w:rPr>
      <w:rFonts w:ascii="宋体" w:hAnsi="宋体"/>
      <w:szCs w:val="72"/>
    </w:rPr>
  </w:style>
  <w:style w:type="character" w:customStyle="1" w:styleId="Charfffff7">
    <w:name w:val="正文缩二 Char"/>
    <w:link w:val="afffffffe"/>
    <w:rsid w:val="00CE4BDA"/>
    <w:rPr>
      <w:rFonts w:ascii="宋体" w:hAnsi="宋体"/>
      <w:sz w:val="24"/>
      <w:szCs w:val="72"/>
    </w:rPr>
  </w:style>
  <w:style w:type="paragraph" w:customStyle="1" w:styleId="affffffff">
    <w:name w:val="文本框"/>
    <w:basedOn w:val="a"/>
    <w:rsid w:val="00CE4BDA"/>
    <w:pPr>
      <w:spacing w:line="360" w:lineRule="atLeast"/>
      <w:jc w:val="center"/>
    </w:pPr>
    <w:rPr>
      <w:szCs w:val="20"/>
    </w:rPr>
  </w:style>
  <w:style w:type="paragraph" w:customStyle="1" w:styleId="affffffff0">
    <w:name w:val="东方工业区"/>
    <w:basedOn w:val="affb"/>
    <w:link w:val="Charfffff8"/>
    <w:rsid w:val="00CE4BDA"/>
    <w:rPr>
      <w:rFonts w:ascii="Calibri" w:hAnsi="Calibri" w:cs="Times New Roman"/>
      <w:sz w:val="20"/>
    </w:rPr>
  </w:style>
  <w:style w:type="character" w:customStyle="1" w:styleId="Charfffff8">
    <w:name w:val="东方工业区 Char"/>
    <w:link w:val="affffffff0"/>
    <w:rsid w:val="00CE4BDA"/>
  </w:style>
  <w:style w:type="paragraph" w:customStyle="1" w:styleId="3a">
    <w:name w:val="环调标题3"/>
    <w:basedOn w:val="3"/>
    <w:rsid w:val="00CE4BDA"/>
    <w:pPr>
      <w:tabs>
        <w:tab w:val="left" w:pos="0"/>
      </w:tabs>
      <w:adjustRightInd w:val="0"/>
      <w:snapToGrid w:val="0"/>
      <w:spacing w:beforeLines="50" w:afterLines="50" w:line="360" w:lineRule="auto"/>
      <w:ind w:firstLine="200"/>
    </w:pPr>
    <w:rPr>
      <w:rFonts w:ascii="Calibri" w:hAnsi="Calibri" w:cs="Arial"/>
      <w:szCs w:val="28"/>
    </w:rPr>
  </w:style>
  <w:style w:type="paragraph" w:customStyle="1" w:styleId="1ff1">
    <w:name w:val="段落1"/>
    <w:basedOn w:val="a"/>
    <w:link w:val="1Char11"/>
    <w:rsid w:val="00CE4BDA"/>
    <w:pPr>
      <w:adjustRightInd w:val="0"/>
      <w:ind w:firstLine="420"/>
      <w:jc w:val="center"/>
    </w:pPr>
    <w:rPr>
      <w:rFonts w:ascii="黑体" w:eastAsia="黑体" w:hAnsi="宋体" w:cs="宋体"/>
      <w:sz w:val="20"/>
      <w:szCs w:val="21"/>
    </w:rPr>
  </w:style>
  <w:style w:type="character" w:customStyle="1" w:styleId="1Char11">
    <w:name w:val="段落1 Char1"/>
    <w:link w:val="1ff1"/>
    <w:locked/>
    <w:rsid w:val="00CE4BDA"/>
    <w:rPr>
      <w:rFonts w:ascii="黑体" w:eastAsia="黑体" w:hAnsi="宋体" w:cs="宋体"/>
      <w:szCs w:val="21"/>
    </w:rPr>
  </w:style>
  <w:style w:type="paragraph" w:customStyle="1" w:styleId="400">
    <w:name w:val="样式40"/>
    <w:basedOn w:val="a"/>
    <w:link w:val="40Char"/>
    <w:rsid w:val="00CE4BDA"/>
    <w:pPr>
      <w:spacing w:beforeLines="50" w:afterLines="50"/>
      <w:ind w:firstLine="480"/>
    </w:pPr>
    <w:rPr>
      <w:rFonts w:hAnsi="宋体"/>
      <w:color w:val="000000"/>
      <w:szCs w:val="24"/>
    </w:rPr>
  </w:style>
  <w:style w:type="character" w:customStyle="1" w:styleId="40Char">
    <w:name w:val="样式40 Char"/>
    <w:link w:val="400"/>
    <w:rsid w:val="00CE4BDA"/>
    <w:rPr>
      <w:rFonts w:hAnsi="宋体"/>
      <w:color w:val="000000"/>
      <w:sz w:val="24"/>
      <w:szCs w:val="24"/>
    </w:rPr>
  </w:style>
  <w:style w:type="paragraph" w:customStyle="1" w:styleId="77">
    <w:name w:val="样式77"/>
    <w:basedOn w:val="a"/>
    <w:link w:val="77Char"/>
    <w:rsid w:val="00CE4BDA"/>
    <w:pPr>
      <w:keepNext/>
      <w:keepLines/>
      <w:tabs>
        <w:tab w:val="left" w:pos="2175"/>
      </w:tabs>
      <w:spacing w:beforeLines="50" w:afterLines="50"/>
      <w:outlineLvl w:val="3"/>
    </w:pPr>
    <w:rPr>
      <w:rFonts w:ascii="黑体" w:eastAsia="黑体" w:hAnsi="宋体" w:cs="黑体"/>
      <w:bCs/>
      <w:szCs w:val="24"/>
    </w:rPr>
  </w:style>
  <w:style w:type="character" w:customStyle="1" w:styleId="77Char">
    <w:name w:val="样式77 Char"/>
    <w:link w:val="77"/>
    <w:rsid w:val="00CE4BDA"/>
    <w:rPr>
      <w:rFonts w:ascii="黑体" w:eastAsia="黑体" w:hAnsi="宋体" w:cs="黑体"/>
      <w:bCs/>
      <w:sz w:val="24"/>
      <w:szCs w:val="24"/>
    </w:rPr>
  </w:style>
  <w:style w:type="paragraph" w:customStyle="1" w:styleId="aa0">
    <w:name w:val="aa正文"/>
    <w:basedOn w:val="a"/>
    <w:link w:val="aaChar"/>
    <w:rsid w:val="00CE4BDA"/>
    <w:pPr>
      <w:topLinePunct/>
      <w:spacing w:line="500" w:lineRule="exact"/>
      <w:textAlignment w:val="baseline"/>
    </w:pPr>
    <w:rPr>
      <w:bCs/>
      <w:color w:val="000000"/>
      <w:szCs w:val="24"/>
    </w:rPr>
  </w:style>
  <w:style w:type="character" w:customStyle="1" w:styleId="aaChar">
    <w:name w:val="aa正文 Char"/>
    <w:link w:val="aa0"/>
    <w:rsid w:val="00CE4BDA"/>
    <w:rPr>
      <w:bCs/>
      <w:color w:val="000000"/>
      <w:sz w:val="24"/>
      <w:szCs w:val="24"/>
    </w:rPr>
  </w:style>
  <w:style w:type="paragraph" w:customStyle="1" w:styleId="3b">
    <w:name w:val="样式 标题 3 + 小四"/>
    <w:basedOn w:val="3"/>
    <w:link w:val="3Char9"/>
    <w:rsid w:val="00CE4BDA"/>
    <w:pPr>
      <w:adjustRightInd w:val="0"/>
      <w:snapToGrid w:val="0"/>
      <w:spacing w:beforeLines="50" w:afterLines="50" w:line="360" w:lineRule="auto"/>
    </w:pPr>
    <w:rPr>
      <w:rFonts w:ascii="Calibri" w:eastAsia="宋体" w:hAnsi="Calibri"/>
      <w:b/>
      <w:sz w:val="24"/>
      <w:szCs w:val="24"/>
    </w:rPr>
  </w:style>
  <w:style w:type="character" w:customStyle="1" w:styleId="3Char9">
    <w:name w:val="样式 标题 3 + 小四 Char"/>
    <w:link w:val="3b"/>
    <w:rsid w:val="00CE4BDA"/>
    <w:rPr>
      <w:rFonts w:ascii="Calibri" w:eastAsia="宋体" w:hAnsi="Calibri"/>
      <w:b/>
      <w:iCs/>
      <w:smallCaps/>
      <w:spacing w:val="5"/>
      <w:sz w:val="24"/>
      <w:szCs w:val="24"/>
    </w:rPr>
  </w:style>
  <w:style w:type="paragraph" w:customStyle="1" w:styleId="affffffff1">
    <w:name w:val="四级标题"/>
    <w:basedOn w:val="4"/>
    <w:link w:val="Charfffff9"/>
    <w:rsid w:val="00CE4BDA"/>
    <w:pPr>
      <w:spacing w:beforeLines="50" w:before="280" w:afterLines="50" w:after="290" w:line="360" w:lineRule="auto"/>
    </w:pPr>
    <w:rPr>
      <w:rFonts w:ascii="宋体" w:eastAsia="宋体" w:hAnsi="宋体" w:cs="Times New Roman"/>
    </w:rPr>
  </w:style>
  <w:style w:type="character" w:customStyle="1" w:styleId="Charfffff9">
    <w:name w:val="四级标题 Char"/>
    <w:link w:val="affffffff1"/>
    <w:rsid w:val="00CE4BDA"/>
    <w:rPr>
      <w:rFonts w:ascii="宋体" w:eastAsia="宋体" w:hAnsi="宋体" w:cs="Times New Roman"/>
      <w:bCs/>
      <w:spacing w:val="5"/>
      <w:sz w:val="24"/>
      <w:szCs w:val="24"/>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rsid w:val="00CE4BDA"/>
    <w:rPr>
      <w:rFonts w:ascii="宋体" w:cs="宋体"/>
      <w:szCs w:val="24"/>
    </w:rPr>
  </w:style>
  <w:style w:type="paragraph" w:customStyle="1" w:styleId="390">
    <w:name w:val="样式39"/>
    <w:basedOn w:val="280"/>
    <w:link w:val="39Char"/>
    <w:rsid w:val="00CE4BDA"/>
    <w:rPr>
      <w:sz w:val="20"/>
      <w:szCs w:val="20"/>
    </w:rPr>
  </w:style>
  <w:style w:type="character" w:customStyle="1" w:styleId="39Char">
    <w:name w:val="样式39 Char"/>
    <w:link w:val="390"/>
    <w:rsid w:val="00CE4BDA"/>
  </w:style>
  <w:style w:type="paragraph" w:customStyle="1" w:styleId="affffffff2">
    <w:name w:val="环评表头"/>
    <w:link w:val="Charfffffa"/>
    <w:rsid w:val="00CE4BDA"/>
    <w:pPr>
      <w:adjustRightInd w:val="0"/>
      <w:jc w:val="center"/>
    </w:pPr>
    <w:rPr>
      <w:b/>
      <w:bCs/>
      <w:spacing w:val="-18"/>
      <w:kern w:val="44"/>
      <w:sz w:val="24"/>
      <w:szCs w:val="30"/>
    </w:rPr>
  </w:style>
  <w:style w:type="character" w:customStyle="1" w:styleId="Charfffffa">
    <w:name w:val="环评表头 Char"/>
    <w:link w:val="affffffff2"/>
    <w:rsid w:val="00CE4BDA"/>
    <w:rPr>
      <w:b/>
      <w:bCs/>
      <w:spacing w:val="-18"/>
      <w:kern w:val="44"/>
      <w:sz w:val="24"/>
      <w:szCs w:val="30"/>
    </w:rPr>
  </w:style>
  <w:style w:type="paragraph" w:customStyle="1" w:styleId="affffffff3">
    <w:name w:val="正文小四"/>
    <w:link w:val="Charfffffb"/>
    <w:rsid w:val="00CE4BDA"/>
    <w:pPr>
      <w:spacing w:afterLines="50" w:line="360" w:lineRule="auto"/>
      <w:ind w:firstLineChars="200" w:firstLine="200"/>
    </w:pPr>
    <w:rPr>
      <w:sz w:val="24"/>
      <w:szCs w:val="24"/>
    </w:rPr>
  </w:style>
  <w:style w:type="character" w:customStyle="1" w:styleId="Charfffffb">
    <w:name w:val="正文小四 Char"/>
    <w:link w:val="affffffff3"/>
    <w:rsid w:val="00CE4BDA"/>
    <w:rPr>
      <w:sz w:val="24"/>
      <w:szCs w:val="24"/>
    </w:rPr>
  </w:style>
  <w:style w:type="paragraph" w:customStyle="1" w:styleId="affffffff4">
    <w:name w:val="图标标题"/>
    <w:basedOn w:val="a"/>
    <w:link w:val="Charfffffc"/>
    <w:rsid w:val="00CE4BDA"/>
    <w:pPr>
      <w:jc w:val="center"/>
    </w:pPr>
    <w:rPr>
      <w:rFonts w:eastAsia="黑体" w:cs="宋体"/>
      <w:szCs w:val="20"/>
    </w:rPr>
  </w:style>
  <w:style w:type="character" w:customStyle="1" w:styleId="Charfffffc">
    <w:name w:val="图标标题 Char"/>
    <w:link w:val="affffffff4"/>
    <w:rsid w:val="00CE4BDA"/>
    <w:rPr>
      <w:rFonts w:eastAsia="黑体" w:cs="宋体"/>
      <w:sz w:val="24"/>
    </w:rPr>
  </w:style>
  <w:style w:type="paragraph" w:customStyle="1" w:styleId="NormalChar">
    <w:name w:val="Normal Char"/>
    <w:link w:val="NormalCharChar"/>
    <w:rsid w:val="00CE4BDA"/>
    <w:pPr>
      <w:widowControl w:val="0"/>
      <w:adjustRightInd w:val="0"/>
      <w:spacing w:line="360" w:lineRule="atLeast"/>
      <w:textAlignment w:val="baseline"/>
    </w:pPr>
    <w:rPr>
      <w:rFonts w:ascii="宋体"/>
      <w:sz w:val="34"/>
      <w:szCs w:val="24"/>
    </w:rPr>
  </w:style>
  <w:style w:type="character" w:customStyle="1" w:styleId="NormalCharChar">
    <w:name w:val="Normal Char Char"/>
    <w:link w:val="NormalChar"/>
    <w:rsid w:val="00CE4BDA"/>
    <w:rPr>
      <w:rFonts w:ascii="宋体"/>
      <w:sz w:val="34"/>
      <w:szCs w:val="24"/>
    </w:rPr>
  </w:style>
  <w:style w:type="paragraph" w:customStyle="1" w:styleId="3c">
    <w:name w:val="3级标题"/>
    <w:basedOn w:val="a"/>
    <w:link w:val="3Chara"/>
    <w:rsid w:val="00CE4BDA"/>
    <w:pPr>
      <w:spacing w:before="300" w:line="460" w:lineRule="exact"/>
      <w:outlineLvl w:val="2"/>
    </w:pPr>
    <w:rPr>
      <w:rFonts w:ascii="Arial" w:hAnsi="Arial"/>
      <w:b/>
      <w:szCs w:val="20"/>
    </w:rPr>
  </w:style>
  <w:style w:type="character" w:customStyle="1" w:styleId="3Chara">
    <w:name w:val="3级标题 Char"/>
    <w:link w:val="3c"/>
    <w:rsid w:val="00CE4BDA"/>
    <w:rPr>
      <w:rFonts w:ascii="Arial" w:hAnsi="Arial"/>
      <w:b/>
      <w:sz w:val="24"/>
    </w:rPr>
  </w:style>
  <w:style w:type="paragraph" w:customStyle="1" w:styleId="n3">
    <w:name w:val="n标题 3"/>
    <w:next w:val="affffffff3"/>
    <w:link w:val="n3Char"/>
    <w:rsid w:val="00CE4BDA"/>
    <w:pPr>
      <w:outlineLvl w:val="2"/>
    </w:pPr>
    <w:rPr>
      <w:rFonts w:ascii="Arial" w:hAnsi="Arial"/>
      <w:b/>
      <w:bCs/>
      <w:sz w:val="24"/>
      <w:szCs w:val="24"/>
    </w:rPr>
  </w:style>
  <w:style w:type="character" w:customStyle="1" w:styleId="n3Char">
    <w:name w:val="n标题 3 Char"/>
    <w:link w:val="n3"/>
    <w:rsid w:val="00CE4BDA"/>
    <w:rPr>
      <w:rFonts w:ascii="Arial" w:hAnsi="Arial"/>
      <w:b/>
      <w:bCs/>
      <w:sz w:val="24"/>
      <w:szCs w:val="24"/>
    </w:rPr>
  </w:style>
  <w:style w:type="paragraph" w:customStyle="1" w:styleId="affffffff5">
    <w:name w:val="段落"/>
    <w:basedOn w:val="a"/>
    <w:rsid w:val="00CE4BDA"/>
    <w:pPr>
      <w:ind w:firstLine="560"/>
    </w:pPr>
    <w:rPr>
      <w:rFonts w:ascii="宋体" w:hAnsi="宋体"/>
      <w:color w:val="000000"/>
      <w:sz w:val="28"/>
      <w:szCs w:val="20"/>
    </w:rPr>
  </w:style>
  <w:style w:type="paragraph" w:customStyle="1" w:styleId="affffffff6">
    <w:name w:val="常用正文"/>
    <w:basedOn w:val="a"/>
    <w:link w:val="Charfffffd"/>
    <w:rsid w:val="00CE4BDA"/>
    <w:rPr>
      <w:sz w:val="20"/>
      <w:szCs w:val="21"/>
    </w:rPr>
  </w:style>
  <w:style w:type="character" w:customStyle="1" w:styleId="Charfffffd">
    <w:name w:val="常用正文 Char"/>
    <w:link w:val="affffffff6"/>
    <w:rsid w:val="00CE4BDA"/>
    <w:rPr>
      <w:szCs w:val="21"/>
    </w:rPr>
  </w:style>
  <w:style w:type="paragraph" w:customStyle="1" w:styleId="1ff2">
    <w:name w:val="明显引用1"/>
    <w:basedOn w:val="a"/>
    <w:next w:val="a"/>
    <w:uiPriority w:val="30"/>
    <w:rsid w:val="00CE4BDA"/>
    <w:pPr>
      <w:ind w:left="720" w:right="720"/>
    </w:pPr>
    <w:rPr>
      <w:b/>
      <w:i/>
      <w:szCs w:val="20"/>
    </w:rPr>
  </w:style>
  <w:style w:type="character" w:customStyle="1" w:styleId="Charfffffe">
    <w:name w:val="明显引用 Char"/>
    <w:basedOn w:val="a0"/>
    <w:link w:val="affffffff7"/>
    <w:uiPriority w:val="30"/>
    <w:rsid w:val="00CE4BDA"/>
    <w:rPr>
      <w:i/>
      <w:iCs/>
    </w:rPr>
  </w:style>
  <w:style w:type="paragraph" w:customStyle="1" w:styleId="hb3">
    <w:name w:val="hb3"/>
    <w:basedOn w:val="3"/>
    <w:link w:val="hb3Char"/>
    <w:rsid w:val="00CE4BDA"/>
    <w:pPr>
      <w:adjustRightInd w:val="0"/>
      <w:snapToGrid w:val="0"/>
      <w:textAlignment w:val="baseline"/>
    </w:pPr>
    <w:rPr>
      <w:rFonts w:ascii="宋体" w:eastAsia="宋体" w:hAnsi="宋体"/>
      <w:b/>
      <w:sz w:val="24"/>
    </w:rPr>
  </w:style>
  <w:style w:type="character" w:customStyle="1" w:styleId="hb3Char">
    <w:name w:val="hb3 Char"/>
    <w:link w:val="hb3"/>
    <w:rsid w:val="00CE4BDA"/>
    <w:rPr>
      <w:rFonts w:ascii="宋体" w:eastAsia="宋体" w:hAnsi="宋体"/>
      <w:b/>
      <w:iCs/>
      <w:smallCaps/>
      <w:spacing w:val="5"/>
      <w:sz w:val="24"/>
      <w:szCs w:val="26"/>
    </w:rPr>
  </w:style>
  <w:style w:type="paragraph" w:customStyle="1" w:styleId="1010">
    <w:name w:val="样式 首行缩进:  1.01 厘米"/>
    <w:basedOn w:val="a"/>
    <w:link w:val="101Char"/>
    <w:rsid w:val="00CE4BDA"/>
    <w:pPr>
      <w:spacing w:line="312" w:lineRule="auto"/>
      <w:ind w:firstLine="480"/>
    </w:pPr>
    <w:rPr>
      <w:rFonts w:ascii="等线" w:eastAsia="等线" w:hAnsi="等线"/>
      <w:color w:val="000000"/>
      <w:szCs w:val="24"/>
    </w:rPr>
  </w:style>
  <w:style w:type="character" w:customStyle="1" w:styleId="101Char">
    <w:name w:val="样式 首行缩进:  1.01 厘米 Char"/>
    <w:link w:val="1010"/>
    <w:rsid w:val="00CE4BDA"/>
    <w:rPr>
      <w:rFonts w:ascii="等线" w:eastAsia="等线" w:hAnsi="等线"/>
      <w:color w:val="000000"/>
      <w:kern w:val="2"/>
      <w:sz w:val="24"/>
      <w:szCs w:val="24"/>
    </w:rPr>
  </w:style>
  <w:style w:type="paragraph" w:customStyle="1" w:styleId="affffffff8">
    <w:name w:val="君邦正文"/>
    <w:basedOn w:val="a"/>
    <w:link w:val="Char2f6"/>
    <w:rsid w:val="00CE4BDA"/>
    <w:pPr>
      <w:spacing w:after="60"/>
    </w:pPr>
    <w:rPr>
      <w:szCs w:val="20"/>
    </w:rPr>
  </w:style>
  <w:style w:type="character" w:customStyle="1" w:styleId="Char2f6">
    <w:name w:val="君邦正文 Char2"/>
    <w:link w:val="affffffff8"/>
    <w:rsid w:val="00CE4BDA"/>
    <w:rPr>
      <w:sz w:val="24"/>
    </w:rPr>
  </w:style>
  <w:style w:type="paragraph" w:customStyle="1" w:styleId="3YHY0">
    <w:name w:val="标题3YHY"/>
    <w:basedOn w:val="3"/>
    <w:next w:val="4"/>
    <w:link w:val="3YHYChar0"/>
    <w:rsid w:val="00CE4BDA"/>
    <w:pPr>
      <w:adjustRightInd w:val="0"/>
      <w:snapToGrid w:val="0"/>
      <w:spacing w:beforeLines="50" w:afterLines="50" w:line="360" w:lineRule="auto"/>
    </w:pPr>
    <w:rPr>
      <w:rFonts w:ascii="等线" w:eastAsia="等线" w:hAnsi="等线"/>
      <w:bCs/>
      <w:sz w:val="24"/>
      <w:szCs w:val="24"/>
    </w:rPr>
  </w:style>
  <w:style w:type="character" w:customStyle="1" w:styleId="3YHYChar0">
    <w:name w:val="标题3YHY Char"/>
    <w:link w:val="3YHY0"/>
    <w:rsid w:val="00CE4BDA"/>
    <w:rPr>
      <w:rFonts w:ascii="等线" w:eastAsia="等线" w:hAnsi="等线"/>
      <w:bCs/>
      <w:iCs/>
      <w:smallCaps/>
      <w:spacing w:val="5"/>
      <w:sz w:val="24"/>
      <w:szCs w:val="24"/>
    </w:rPr>
  </w:style>
  <w:style w:type="paragraph" w:customStyle="1" w:styleId="2f7">
    <w:name w:val="正文首行缩进2个字"/>
    <w:basedOn w:val="a"/>
    <w:link w:val="2Charf4"/>
    <w:rsid w:val="00CE4BDA"/>
    <w:pPr>
      <w:ind w:firstLine="480"/>
    </w:pPr>
    <w:rPr>
      <w:szCs w:val="24"/>
    </w:rPr>
  </w:style>
  <w:style w:type="character" w:customStyle="1" w:styleId="2Charf4">
    <w:name w:val="正文首行缩进2个字 Char"/>
    <w:link w:val="2f7"/>
    <w:rsid w:val="00CE4BDA"/>
    <w:rPr>
      <w:sz w:val="24"/>
      <w:szCs w:val="24"/>
    </w:rPr>
  </w:style>
  <w:style w:type="paragraph" w:customStyle="1" w:styleId="YHY2">
    <w:name w:val="样式 表头YHY + 五号 自动设置"/>
    <w:basedOn w:val="YHY1"/>
    <w:link w:val="YHYChar2"/>
    <w:rsid w:val="00CE4BDA"/>
    <w:rPr>
      <w:rFonts w:ascii="Calibri" w:eastAsia="宋体" w:cs="Times New Roman"/>
      <w:bCs/>
      <w:szCs w:val="20"/>
    </w:rPr>
  </w:style>
  <w:style w:type="character" w:customStyle="1" w:styleId="YHYChar2">
    <w:name w:val="样式 表头YHY + 五号 自动设置 Char"/>
    <w:link w:val="YHY2"/>
    <w:rsid w:val="00CE4BDA"/>
    <w:rPr>
      <w:rFonts w:ascii="Calibri" w:eastAsia="宋体" w:hAnsi="Calibri" w:cs="Times New Roman"/>
      <w:bCs/>
      <w:iCs/>
      <w:sz w:val="20"/>
      <w:szCs w:val="20"/>
    </w:rPr>
  </w:style>
  <w:style w:type="paragraph" w:customStyle="1" w:styleId="affffffff9">
    <w:name w:val="样式 表格 + 两端对齐"/>
    <w:basedOn w:val="a"/>
    <w:link w:val="Charffffff"/>
    <w:semiHidden/>
    <w:rsid w:val="00CE4BDA"/>
    <w:pPr>
      <w:keepNext/>
      <w:tabs>
        <w:tab w:val="left" w:pos="3660"/>
      </w:tabs>
      <w:snapToGrid w:val="0"/>
      <w:spacing w:before="100" w:beforeAutospacing="1" w:after="100" w:afterAutospacing="1"/>
    </w:pPr>
    <w:rPr>
      <w:rFonts w:ascii="黑体" w:hAnsi="Arial"/>
      <w:szCs w:val="28"/>
    </w:rPr>
  </w:style>
  <w:style w:type="character" w:customStyle="1" w:styleId="Charffffff">
    <w:name w:val="样式 表格 + 两端对齐 Char"/>
    <w:link w:val="affffffff9"/>
    <w:semiHidden/>
    <w:rsid w:val="00CE4BDA"/>
    <w:rPr>
      <w:rFonts w:ascii="黑体" w:hAnsi="Arial"/>
      <w:sz w:val="24"/>
      <w:szCs w:val="28"/>
    </w:rPr>
  </w:style>
  <w:style w:type="paragraph" w:customStyle="1" w:styleId="131">
    <w:name w:val="1.3行"/>
    <w:basedOn w:val="a"/>
    <w:link w:val="13Char0"/>
    <w:rsid w:val="00CE4BDA"/>
    <w:pPr>
      <w:adjustRightInd w:val="0"/>
      <w:snapToGrid w:val="0"/>
      <w:spacing w:line="312" w:lineRule="auto"/>
      <w:textAlignment w:val="center"/>
    </w:pPr>
    <w:rPr>
      <w:rFonts w:ascii="宋体" w:hAnsi="宋体"/>
      <w:color w:val="000000"/>
      <w:sz w:val="28"/>
      <w:szCs w:val="24"/>
    </w:rPr>
  </w:style>
  <w:style w:type="character" w:customStyle="1" w:styleId="13Char0">
    <w:name w:val="1.3行 Char"/>
    <w:link w:val="131"/>
    <w:rsid w:val="00CE4BDA"/>
    <w:rPr>
      <w:rFonts w:ascii="宋体" w:hAnsi="宋体"/>
      <w:color w:val="000000"/>
      <w:sz w:val="28"/>
      <w:szCs w:val="24"/>
    </w:rPr>
  </w:style>
  <w:style w:type="paragraph" w:customStyle="1" w:styleId="7878152">
    <w:name w:val="样式 样式 小四 段前: 7.8 磅 段后: 7.8 磅 行距: 1.5 倍行距 + 首行缩进:  2 字符"/>
    <w:basedOn w:val="a"/>
    <w:link w:val="7878152Char"/>
    <w:rsid w:val="00CE4BDA"/>
    <w:pPr>
      <w:jc w:val="center"/>
    </w:pPr>
    <w:rPr>
      <w:b/>
      <w:sz w:val="20"/>
      <w:szCs w:val="21"/>
    </w:rPr>
  </w:style>
  <w:style w:type="character" w:customStyle="1" w:styleId="7878152Char">
    <w:name w:val="样式 样式 小四 段前: 7.8 磅 段后: 7.8 磅 行距: 1.5 倍行距 + 首行缩进:  2 字符 Char"/>
    <w:link w:val="7878152"/>
    <w:rsid w:val="00CE4BDA"/>
    <w:rPr>
      <w:b/>
      <w:szCs w:val="21"/>
    </w:rPr>
  </w:style>
  <w:style w:type="paragraph" w:customStyle="1" w:styleId="1012">
    <w:name w:val="样式 样式 首行缩进:  1.01 厘米 + 首行缩进:  2 字符"/>
    <w:basedOn w:val="a"/>
    <w:link w:val="1012Char"/>
    <w:rsid w:val="00CE4BDA"/>
    <w:pPr>
      <w:spacing w:line="312" w:lineRule="auto"/>
    </w:pPr>
    <w:rPr>
      <w:sz w:val="20"/>
      <w:szCs w:val="20"/>
    </w:rPr>
  </w:style>
  <w:style w:type="character" w:customStyle="1" w:styleId="1012Char">
    <w:name w:val="样式 样式 首行缩进:  1.01 厘米 + 首行缩进:  2 字符 Char"/>
    <w:link w:val="1012"/>
    <w:rsid w:val="00CE4BDA"/>
  </w:style>
  <w:style w:type="paragraph" w:customStyle="1" w:styleId="affffffffa">
    <w:name w:val="正文（首行缩进）"/>
    <w:basedOn w:val="a"/>
    <w:link w:val="Charffffff0"/>
    <w:rsid w:val="00CE4BDA"/>
    <w:pPr>
      <w:adjustRightInd w:val="0"/>
      <w:snapToGrid w:val="0"/>
    </w:pPr>
    <w:rPr>
      <w:rFonts w:ascii="宋体" w:hAnsi="宋体" w:cs="宋体"/>
      <w:color w:val="000000"/>
      <w:szCs w:val="20"/>
    </w:rPr>
  </w:style>
  <w:style w:type="character" w:customStyle="1" w:styleId="Charffffff0">
    <w:name w:val="正文（首行缩进） Char"/>
    <w:link w:val="affffffffa"/>
    <w:rsid w:val="00CE4BDA"/>
    <w:rPr>
      <w:rFonts w:ascii="宋体" w:hAnsi="宋体" w:cs="宋体"/>
      <w:color w:val="000000"/>
      <w:sz w:val="24"/>
    </w:rPr>
  </w:style>
  <w:style w:type="paragraph" w:customStyle="1" w:styleId="1-">
    <w:name w:val="1-正文"/>
    <w:basedOn w:val="a"/>
    <w:link w:val="1-Char"/>
    <w:rsid w:val="00CE4BDA"/>
    <w:pPr>
      <w:ind w:firstLine="480"/>
    </w:pPr>
    <w:rPr>
      <w:rFonts w:ascii="宋体" w:hAnsi="宋体"/>
      <w:szCs w:val="24"/>
    </w:rPr>
  </w:style>
  <w:style w:type="character" w:customStyle="1" w:styleId="1-Char">
    <w:name w:val="1-正文 Char"/>
    <w:link w:val="1-"/>
    <w:rsid w:val="00CE4BDA"/>
    <w:rPr>
      <w:rFonts w:ascii="宋体" w:hAnsi="宋体"/>
      <w:sz w:val="24"/>
      <w:szCs w:val="24"/>
    </w:rPr>
  </w:style>
  <w:style w:type="paragraph" w:customStyle="1" w:styleId="YHY3">
    <w:name w:val="样式 表头YHY + 自动设置"/>
    <w:basedOn w:val="YHY1"/>
    <w:link w:val="YHYChar3"/>
    <w:rsid w:val="00CE4BDA"/>
    <w:rPr>
      <w:rFonts w:ascii="Calibri" w:eastAsia="宋体" w:cs="Times New Roman"/>
      <w:bCs/>
      <w:szCs w:val="20"/>
    </w:rPr>
  </w:style>
  <w:style w:type="character" w:customStyle="1" w:styleId="YHYChar3">
    <w:name w:val="样式 表头YHY + 自动设置 Char"/>
    <w:link w:val="YHY3"/>
    <w:rsid w:val="00CE4BDA"/>
    <w:rPr>
      <w:rFonts w:ascii="Calibri" w:eastAsia="宋体" w:hAnsi="Calibri" w:cs="Times New Roman"/>
      <w:bCs/>
      <w:iCs/>
      <w:sz w:val="20"/>
      <w:szCs w:val="20"/>
    </w:rPr>
  </w:style>
  <w:style w:type="paragraph" w:customStyle="1" w:styleId="affffffffb">
    <w:name w:val="一级标题"/>
    <w:basedOn w:val="10"/>
    <w:link w:val="Charffffff1"/>
    <w:rsid w:val="00CE4BDA"/>
    <w:pPr>
      <w:tabs>
        <w:tab w:val="left" w:pos="720"/>
      </w:tabs>
      <w:spacing w:beforeLines="50" w:before="340" w:afterLines="50" w:after="330"/>
      <w:ind w:left="720" w:hanging="720"/>
    </w:pPr>
    <w:rPr>
      <w:rFonts w:ascii="黑体" w:hAnsi="Arial Unicode MS" w:cs="Arial Unicode MS"/>
      <w:b/>
      <w:sz w:val="30"/>
      <w:szCs w:val="30"/>
    </w:rPr>
  </w:style>
  <w:style w:type="character" w:customStyle="1" w:styleId="Charffffff1">
    <w:name w:val="一级标题 Char"/>
    <w:link w:val="affffffffb"/>
    <w:rsid w:val="00CE4BDA"/>
    <w:rPr>
      <w:rFonts w:ascii="黑体" w:eastAsia="黑体" w:hAnsi="Arial Unicode MS" w:cs="Arial Unicode MS"/>
      <w:b/>
      <w:smallCaps/>
      <w:spacing w:val="5"/>
      <w:sz w:val="30"/>
      <w:szCs w:val="30"/>
    </w:rPr>
  </w:style>
  <w:style w:type="paragraph" w:customStyle="1" w:styleId="1ff3">
    <w:name w:val="表头1"/>
    <w:basedOn w:val="a"/>
    <w:next w:val="a"/>
    <w:link w:val="1Chard"/>
    <w:rsid w:val="00CE4BDA"/>
    <w:pPr>
      <w:tabs>
        <w:tab w:val="left" w:pos="605"/>
      </w:tabs>
      <w:adjustRightInd w:val="0"/>
      <w:snapToGrid w:val="0"/>
      <w:jc w:val="center"/>
    </w:pPr>
    <w:rPr>
      <w:rFonts w:eastAsia="黑体"/>
      <w:sz w:val="20"/>
      <w:szCs w:val="28"/>
    </w:rPr>
  </w:style>
  <w:style w:type="character" w:customStyle="1" w:styleId="1Chard">
    <w:name w:val="表头1 Char"/>
    <w:link w:val="1ff3"/>
    <w:rsid w:val="00CE4BDA"/>
    <w:rPr>
      <w:rFonts w:eastAsia="黑体"/>
      <w:szCs w:val="28"/>
    </w:rPr>
  </w:style>
  <w:style w:type="paragraph" w:customStyle="1" w:styleId="affffffffc">
    <w:name w:val="仿宋体"/>
    <w:basedOn w:val="a"/>
    <w:uiPriority w:val="99"/>
    <w:rsid w:val="00CE4BDA"/>
    <w:pPr>
      <w:spacing w:line="844" w:lineRule="atLeast"/>
      <w:ind w:firstLine="419"/>
      <w:textAlignment w:val="baseline"/>
    </w:pPr>
    <w:rPr>
      <w:rFonts w:ascii="宋体" w:eastAsia="仿宋_GB2312" w:hAnsi="宋体" w:cs="宋体"/>
      <w:color w:val="000000"/>
      <w:sz w:val="31"/>
      <w:szCs w:val="20"/>
      <w:u w:color="000000"/>
    </w:rPr>
  </w:style>
  <w:style w:type="paragraph" w:customStyle="1" w:styleId="xl36">
    <w:name w:val="xl36"/>
    <w:basedOn w:val="a"/>
    <w:rsid w:val="00CE4BDA"/>
    <w:pPr>
      <w:spacing w:before="100" w:beforeAutospacing="1" w:after="100" w:afterAutospacing="1"/>
    </w:pPr>
    <w:rPr>
      <w:rFonts w:ascii="Times New Roman" w:eastAsia="Arial Unicode MS" w:hAnsi="Times New Roman"/>
      <w:color w:val="0000FF"/>
      <w:szCs w:val="24"/>
    </w:rPr>
  </w:style>
  <w:style w:type="paragraph" w:customStyle="1" w:styleId="affffffffd">
    <w:name w:val="封面标准文稿编辑信息"/>
    <w:rsid w:val="00CE4BDA"/>
    <w:pPr>
      <w:spacing w:before="180" w:line="180" w:lineRule="exact"/>
      <w:jc w:val="center"/>
    </w:pPr>
    <w:rPr>
      <w:rFonts w:ascii="宋体" w:hAnsi="Times New Roman"/>
      <w:sz w:val="21"/>
    </w:rPr>
  </w:style>
  <w:style w:type="paragraph" w:customStyle="1" w:styleId="2YHY">
    <w:name w:val="标题 2YHY"/>
    <w:basedOn w:val="2"/>
    <w:link w:val="2YHYChar"/>
    <w:rsid w:val="00CE4BDA"/>
    <w:pPr>
      <w:spacing w:beforeLines="50" w:before="260" w:afterLines="50" w:after="260" w:line="360" w:lineRule="auto"/>
    </w:pPr>
    <w:rPr>
      <w:rFonts w:ascii="Calibri" w:hAnsi="Calibri" w:cs="Arial Unicode MS"/>
      <w:b/>
      <w:color w:val="000000"/>
      <w:sz w:val="28"/>
    </w:rPr>
  </w:style>
  <w:style w:type="character" w:customStyle="1" w:styleId="2YHYChar">
    <w:name w:val="标题 2YHY Char"/>
    <w:link w:val="2YHY"/>
    <w:rsid w:val="00CE4BDA"/>
    <w:rPr>
      <w:rFonts w:ascii="Calibri" w:eastAsia="黑体" w:hAnsi="Calibri" w:cs="Arial Unicode MS"/>
      <w:b/>
      <w:smallCaps/>
      <w:color w:val="000000"/>
      <w:sz w:val="28"/>
      <w:szCs w:val="28"/>
    </w:rPr>
  </w:style>
  <w:style w:type="paragraph" w:customStyle="1" w:styleId="GH103">
    <w:name w:val="GH1_03一、标题"/>
    <w:next w:val="a"/>
    <w:uiPriority w:val="99"/>
    <w:rsid w:val="00CE4BDA"/>
    <w:pPr>
      <w:keepNext/>
      <w:spacing w:line="360" w:lineRule="auto"/>
      <w:jc w:val="both"/>
      <w:outlineLvl w:val="2"/>
    </w:pPr>
    <w:rPr>
      <w:rFonts w:ascii="Times New Roman" w:eastAsia="黑体" w:hAnsi="Times New Roman"/>
      <w:b/>
      <w:kern w:val="2"/>
      <w:sz w:val="32"/>
      <w:szCs w:val="24"/>
    </w:rPr>
  </w:style>
  <w:style w:type="paragraph" w:customStyle="1" w:styleId="2222">
    <w:name w:val="样式 样式 样式 样式 正文缩进 + 首行缩进:  2 字符 + 首行缩进:  2 字符2 + 首行缩进:  2 字符 + 首行..."/>
    <w:basedOn w:val="a"/>
    <w:rsid w:val="00CE4BDA"/>
    <w:pPr>
      <w:spacing w:beforeLines="25" w:afterLines="25" w:line="400" w:lineRule="exact"/>
    </w:pPr>
    <w:rPr>
      <w:rFonts w:ascii="Times New Roman" w:hAnsi="Times New Roman" w:cs="宋体"/>
      <w:sz w:val="28"/>
      <w:szCs w:val="20"/>
    </w:rPr>
  </w:style>
  <w:style w:type="paragraph" w:customStyle="1" w:styleId="2f8">
    <w:name w:val="样式 三江正文 + 左侧:  2 字符"/>
    <w:basedOn w:val="a"/>
    <w:link w:val="2Charf5"/>
    <w:rsid w:val="00CE4BDA"/>
    <w:rPr>
      <w:rFonts w:cs="宋体"/>
      <w:szCs w:val="20"/>
    </w:rPr>
  </w:style>
  <w:style w:type="character" w:customStyle="1" w:styleId="2Charf5">
    <w:name w:val="样式 三江正文 + 左侧:  2 字符 Char"/>
    <w:link w:val="2f8"/>
    <w:rsid w:val="00CE4BDA"/>
    <w:rPr>
      <w:rFonts w:cs="宋体"/>
      <w:sz w:val="24"/>
    </w:rPr>
  </w:style>
  <w:style w:type="paragraph" w:customStyle="1" w:styleId="affffffffe">
    <w:name w:val="基准标题"/>
    <w:basedOn w:val="aff0"/>
    <w:next w:val="aff0"/>
    <w:link w:val="Charffffff2"/>
    <w:rsid w:val="00CE4BDA"/>
    <w:pPr>
      <w:snapToGrid w:val="0"/>
      <w:spacing w:before="80" w:after="80"/>
      <w:jc w:val="center"/>
    </w:pPr>
    <w:rPr>
      <w:sz w:val="18"/>
      <w:szCs w:val="24"/>
    </w:rPr>
  </w:style>
  <w:style w:type="character" w:customStyle="1" w:styleId="Charffffff2">
    <w:name w:val="基准标题 Char"/>
    <w:link w:val="affffffffe"/>
    <w:rsid w:val="00CE4BDA"/>
    <w:rPr>
      <w:sz w:val="18"/>
      <w:szCs w:val="24"/>
    </w:rPr>
  </w:style>
  <w:style w:type="paragraph" w:customStyle="1" w:styleId="221121TimesNewRoman83">
    <w:name w:val="样式 标题 2标题 21标题 121 + Times New Roman 小三 非加粗 黑色 段前: 8 磅 段...3"/>
    <w:basedOn w:val="a"/>
    <w:rsid w:val="00CE4BDA"/>
    <w:pPr>
      <w:tabs>
        <w:tab w:val="left" w:pos="238"/>
      </w:tabs>
      <w:ind w:left="238"/>
    </w:pPr>
    <w:rPr>
      <w:rFonts w:ascii="宋体" w:hAnsi="宋体" w:cs="宋体"/>
      <w:sz w:val="28"/>
      <w:szCs w:val="24"/>
    </w:rPr>
  </w:style>
  <w:style w:type="paragraph" w:customStyle="1" w:styleId="85">
    <w:name w:val="样式85"/>
    <w:basedOn w:val="a"/>
    <w:link w:val="85Char"/>
    <w:rsid w:val="00CE4BDA"/>
    <w:pPr>
      <w:spacing w:before="156" w:after="156"/>
      <w:ind w:firstLine="480"/>
    </w:pPr>
    <w:rPr>
      <w:rFonts w:ascii="宋体"/>
      <w:color w:val="000000"/>
      <w:szCs w:val="24"/>
    </w:rPr>
  </w:style>
  <w:style w:type="character" w:customStyle="1" w:styleId="85Char">
    <w:name w:val="样式85 Char"/>
    <w:link w:val="85"/>
    <w:rsid w:val="00CE4BDA"/>
    <w:rPr>
      <w:rFonts w:ascii="宋体"/>
      <w:color w:val="000000"/>
      <w:sz w:val="24"/>
      <w:szCs w:val="24"/>
    </w:rPr>
  </w:style>
  <w:style w:type="paragraph" w:customStyle="1" w:styleId="ParaCharCharCharCharCharCharCharCharChar1CharCharCharCharCharCharChar">
    <w:name w:val="默认段落字体 Para Char Char Char Char Char Char Char Char Char1 Char Char Char Char Char Char Char"/>
    <w:basedOn w:val="a"/>
    <w:rsid w:val="00CE4BDA"/>
    <w:rPr>
      <w:rFonts w:ascii="Times New Roman" w:hAnsi="Times New Roman"/>
      <w:b/>
      <w:bCs/>
      <w:sz w:val="36"/>
      <w:szCs w:val="32"/>
    </w:rPr>
  </w:style>
  <w:style w:type="paragraph" w:customStyle="1" w:styleId="afffffffff">
    <w:name w:val="文本文字"/>
    <w:basedOn w:val="a"/>
    <w:rsid w:val="00CE4BDA"/>
    <w:pPr>
      <w:overflowPunct w:val="0"/>
      <w:autoSpaceDE w:val="0"/>
      <w:autoSpaceDN w:val="0"/>
      <w:adjustRightInd w:val="0"/>
      <w:spacing w:line="240" w:lineRule="atLeast"/>
      <w:textAlignment w:val="baseline"/>
    </w:pPr>
    <w:rPr>
      <w:rFonts w:ascii="Times New Roman" w:eastAsia="仿宋_GB2312" w:hAnsi="Times New Roman"/>
      <w:sz w:val="28"/>
      <w:szCs w:val="20"/>
    </w:rPr>
  </w:style>
  <w:style w:type="paragraph" w:customStyle="1" w:styleId="480">
    <w:name w:val="48"/>
    <w:basedOn w:val="a"/>
    <w:rsid w:val="00CE4BDA"/>
    <w:pPr>
      <w:snapToGrid w:val="0"/>
      <w:spacing w:before="120" w:after="120"/>
    </w:pPr>
    <w:rPr>
      <w:rFonts w:ascii="黑体" w:eastAsia="黑体" w:hAnsi="宋体" w:hint="eastAsia"/>
      <w:b/>
      <w:bCs/>
      <w:color w:val="000000"/>
      <w:szCs w:val="21"/>
    </w:rPr>
  </w:style>
  <w:style w:type="paragraph" w:customStyle="1" w:styleId="1">
    <w:name w:val="自动1"/>
    <w:basedOn w:val="a"/>
    <w:rsid w:val="00CE4BDA"/>
    <w:pPr>
      <w:keepNext/>
      <w:keepLines/>
      <w:numPr>
        <w:numId w:val="4"/>
      </w:numPr>
      <w:tabs>
        <w:tab w:val="left" w:pos="432"/>
      </w:tabs>
      <w:spacing w:beforeLines="50" w:afterLines="50"/>
      <w:outlineLvl w:val="0"/>
    </w:pPr>
    <w:rPr>
      <w:rFonts w:ascii="黑体" w:eastAsia="黑体" w:hAnsi="Arial Unicode MS" w:cs="Arial Unicode MS"/>
      <w:b/>
      <w:bCs/>
      <w:color w:val="000000"/>
      <w:kern w:val="44"/>
      <w:sz w:val="30"/>
      <w:szCs w:val="30"/>
    </w:rPr>
  </w:style>
  <w:style w:type="paragraph" w:customStyle="1" w:styleId="afffffffff0">
    <w:name w:val="佛表"/>
    <w:basedOn w:val="af0"/>
    <w:rsid w:val="00CE4BDA"/>
    <w:pPr>
      <w:ind w:left="0" w:firstLineChars="0" w:firstLine="0"/>
      <w:jc w:val="center"/>
    </w:pPr>
    <w:rPr>
      <w:rFonts w:ascii="仿宋_GB2312" w:eastAsia="仿宋_GB2312" w:hAnsi="宋体"/>
      <w:szCs w:val="21"/>
    </w:rPr>
  </w:style>
  <w:style w:type="paragraph" w:customStyle="1" w:styleId="CharCharCharCharCharChar1CharCharCharCharCharCharChar">
    <w:name w:val="Char Char Char Char Char Char1 Char Char Char Char Char Char Char"/>
    <w:basedOn w:val="a"/>
    <w:rsid w:val="00CE4BDA"/>
    <w:rPr>
      <w:rFonts w:ascii="Times New Roman" w:hAnsi="Times New Roman"/>
      <w:szCs w:val="24"/>
    </w:rPr>
  </w:style>
  <w:style w:type="paragraph" w:customStyle="1" w:styleId="08515">
    <w:name w:val="样式 宋体 小四 两端对齐 首行缩进:  0.85 厘米 行距: 1.5 倍行距"/>
    <w:basedOn w:val="a"/>
    <w:rsid w:val="00CE4BDA"/>
    <w:pPr>
      <w:ind w:firstLine="482"/>
    </w:pPr>
    <w:rPr>
      <w:rFonts w:ascii="Times New Roman" w:hAnsi="Times New Roman"/>
      <w:szCs w:val="20"/>
    </w:rPr>
  </w:style>
  <w:style w:type="paragraph" w:customStyle="1" w:styleId="200">
    <w:name w:val="样式20"/>
    <w:basedOn w:val="a"/>
    <w:link w:val="20Char"/>
    <w:rsid w:val="00CE4BDA"/>
    <w:pPr>
      <w:ind w:firstLine="480"/>
    </w:pPr>
    <w:rPr>
      <w:rFonts w:hAnsi="宋体"/>
      <w:sz w:val="20"/>
      <w:szCs w:val="24"/>
    </w:rPr>
  </w:style>
  <w:style w:type="character" w:customStyle="1" w:styleId="20Char">
    <w:name w:val="样式20 Char"/>
    <w:link w:val="200"/>
    <w:rsid w:val="00CE4BDA"/>
    <w:rPr>
      <w:rFonts w:hAnsi="宋体"/>
      <w:szCs w:val="24"/>
    </w:rPr>
  </w:style>
  <w:style w:type="paragraph" w:customStyle="1" w:styleId="xl45">
    <w:name w:val="xl45"/>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251">
    <w:name w:val="四号 行距: 固定值 25 磅"/>
    <w:basedOn w:val="a"/>
    <w:rsid w:val="00CE4BDA"/>
    <w:pPr>
      <w:adjustRightInd w:val="0"/>
      <w:snapToGrid w:val="0"/>
      <w:spacing w:line="340" w:lineRule="exact"/>
      <w:ind w:firstLine="422"/>
      <w:jc w:val="center"/>
    </w:pPr>
    <w:rPr>
      <w:rFonts w:ascii="宋体" w:hAnsi="宋体"/>
      <w:b/>
      <w:szCs w:val="21"/>
      <w:lang w:val="zh-CN"/>
    </w:rPr>
  </w:style>
  <w:style w:type="paragraph" w:customStyle="1" w:styleId="afffffffff1">
    <w:name w:val="注×："/>
    <w:rsid w:val="00CE4BDA"/>
    <w:pPr>
      <w:widowControl w:val="0"/>
      <w:tabs>
        <w:tab w:val="left" w:pos="303"/>
        <w:tab w:val="left" w:pos="630"/>
        <w:tab w:val="left" w:pos="840"/>
      </w:tabs>
      <w:autoSpaceDE w:val="0"/>
      <w:autoSpaceDN w:val="0"/>
      <w:ind w:left="303" w:hanging="360"/>
      <w:jc w:val="both"/>
    </w:pPr>
    <w:rPr>
      <w:rFonts w:ascii="宋体" w:hAnsi="Times New Roman"/>
      <w:sz w:val="18"/>
    </w:rPr>
  </w:style>
  <w:style w:type="paragraph" w:customStyle="1" w:styleId="11115">
    <w:name w:val="样式 标题 1标题 11一、 + 小三 行距: 1.5 倍行距"/>
    <w:basedOn w:val="10"/>
    <w:rsid w:val="00CE4BDA"/>
    <w:rPr>
      <w:rFonts w:ascii="黑体" w:cs="宋体"/>
      <w:b/>
      <w:sz w:val="30"/>
      <w:szCs w:val="20"/>
    </w:rPr>
  </w:style>
  <w:style w:type="paragraph" w:customStyle="1" w:styleId="afffffffff2">
    <w:name w:val="地质报告正文"/>
    <w:basedOn w:val="a"/>
    <w:rsid w:val="00CE4BDA"/>
    <w:rPr>
      <w:rFonts w:ascii="Times New Roman" w:hAnsi="Times New Roman"/>
      <w:sz w:val="28"/>
      <w:szCs w:val="24"/>
    </w:rPr>
  </w:style>
  <w:style w:type="paragraph" w:customStyle="1" w:styleId="afffffffff3">
    <w:name w:val="报告正文小四"/>
    <w:basedOn w:val="a"/>
    <w:link w:val="Charffffff3"/>
    <w:rsid w:val="00CE4BDA"/>
    <w:pPr>
      <w:adjustRightInd w:val="0"/>
      <w:snapToGrid w:val="0"/>
      <w:spacing w:before="120" w:line="420" w:lineRule="atLeast"/>
      <w:ind w:firstLine="510"/>
    </w:pPr>
    <w:rPr>
      <w:szCs w:val="20"/>
    </w:rPr>
  </w:style>
  <w:style w:type="character" w:customStyle="1" w:styleId="Charffffff3">
    <w:name w:val="报告正文小四 Char"/>
    <w:link w:val="afffffffff3"/>
    <w:rsid w:val="00CE4BDA"/>
    <w:rPr>
      <w:sz w:val="24"/>
    </w:rPr>
  </w:style>
  <w:style w:type="paragraph" w:customStyle="1" w:styleId="21521">
    <w:name w:val="样式 样式 首行缩进:  2 字符 行距: 1.5 倍行距 + 首行缩进:  2 字符1"/>
    <w:basedOn w:val="a"/>
    <w:rsid w:val="00CE4BDA"/>
    <w:pPr>
      <w:adjustRightInd w:val="0"/>
      <w:snapToGrid w:val="0"/>
      <w:spacing w:line="460" w:lineRule="exact"/>
    </w:pPr>
    <w:rPr>
      <w:rFonts w:ascii="Times New Roman" w:hAnsi="Times New Roman"/>
      <w:szCs w:val="24"/>
    </w:rPr>
  </w:style>
  <w:style w:type="paragraph" w:customStyle="1" w:styleId="xl32">
    <w:name w:val="xl32"/>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xl17">
    <w:name w:val="xl17"/>
    <w:basedOn w:val="a"/>
    <w:rsid w:val="00CE4BDA"/>
    <w:pPr>
      <w:spacing w:before="100" w:beforeAutospacing="1" w:after="100" w:afterAutospacing="1"/>
    </w:pPr>
    <w:rPr>
      <w:rFonts w:ascii="Times New Roman" w:eastAsia="Arial Unicode MS" w:hAnsi="Times New Roman"/>
      <w:szCs w:val="24"/>
    </w:rPr>
  </w:style>
  <w:style w:type="paragraph" w:customStyle="1" w:styleId="2211212Char1CharH21111Char0">
    <w:name w:val="样式 样式 标题 2标题 21标题 121标题 2 Char1 Char节H2节标题 1.1节标题 1.1 Char... +"/>
    <w:basedOn w:val="2211212Char1CharH21111Char"/>
    <w:rsid w:val="00CE4BDA"/>
    <w:pPr>
      <w:snapToGrid/>
      <w:spacing w:beforeLines="0" w:after="100" w:line="460" w:lineRule="exact"/>
    </w:pPr>
    <w:rPr>
      <w:rFonts w:cs="宋体"/>
      <w:bCs w:val="0"/>
      <w:color w:val="000000"/>
      <w:kern w:val="2"/>
    </w:rPr>
  </w:style>
  <w:style w:type="paragraph" w:customStyle="1" w:styleId="205205">
    <w:name w:val="样式 样式 左侧:  2 字符 段后: 0.5 行 + 首行缩进:  2 字符 段后: 0.5 行"/>
    <w:basedOn w:val="a"/>
    <w:rsid w:val="00CE4BDA"/>
    <w:pPr>
      <w:spacing w:afterLines="50"/>
      <w:ind w:firstLine="560"/>
    </w:pPr>
    <w:rPr>
      <w:rFonts w:ascii="Times New Roman" w:eastAsia="仿宋_GB2312" w:hAnsi="Times New Roman"/>
      <w:sz w:val="28"/>
      <w:szCs w:val="28"/>
    </w:rPr>
  </w:style>
  <w:style w:type="paragraph" w:customStyle="1" w:styleId="a30">
    <w:name w:val="a3"/>
    <w:basedOn w:val="a"/>
    <w:rsid w:val="00CE4BDA"/>
    <w:pPr>
      <w:spacing w:before="100" w:beforeAutospacing="1" w:after="100" w:afterAutospacing="1"/>
    </w:pPr>
    <w:rPr>
      <w:rFonts w:ascii="宋体" w:hAnsi="宋体"/>
      <w:color w:val="000000"/>
      <w:szCs w:val="24"/>
    </w:rPr>
  </w:style>
  <w:style w:type="paragraph" w:customStyle="1" w:styleId="afffffffff4">
    <w:name w:val="文章正文样式"/>
    <w:basedOn w:val="a"/>
    <w:link w:val="Charffffff4"/>
    <w:rsid w:val="00CE4BDA"/>
    <w:pPr>
      <w:spacing w:line="520" w:lineRule="exact"/>
      <w:ind w:firstLine="480"/>
    </w:pPr>
    <w:rPr>
      <w:rFonts w:ascii="宋体" w:hAnsi="宋体" w:cs="宋体"/>
      <w:szCs w:val="20"/>
    </w:rPr>
  </w:style>
  <w:style w:type="character" w:customStyle="1" w:styleId="Charffffff4">
    <w:name w:val="文章正文样式 Char"/>
    <w:link w:val="afffffffff4"/>
    <w:rsid w:val="00CE4BDA"/>
    <w:rPr>
      <w:rFonts w:ascii="宋体" w:hAnsi="宋体" w:cs="宋体"/>
      <w:sz w:val="24"/>
    </w:rPr>
  </w:style>
  <w:style w:type="paragraph" w:customStyle="1" w:styleId="p1">
    <w:name w:val="p1"/>
    <w:basedOn w:val="a"/>
    <w:uiPriority w:val="99"/>
    <w:rsid w:val="00CE4BDA"/>
    <w:pPr>
      <w:spacing w:before="100" w:beforeAutospacing="1" w:after="100" w:afterAutospacing="1"/>
      <w:ind w:firstLine="465"/>
    </w:pPr>
    <w:rPr>
      <w:rFonts w:ascii="ˎ̥" w:hAnsi="ˎ̥"/>
      <w:szCs w:val="20"/>
    </w:rPr>
  </w:style>
  <w:style w:type="paragraph" w:customStyle="1" w:styleId="Charfff">
    <w:name w:val="一级条标题 Char"/>
    <w:basedOn w:val="a"/>
    <w:next w:val="a"/>
    <w:rsid w:val="00CE4BDA"/>
    <w:pPr>
      <w:ind w:left="840"/>
      <w:outlineLvl w:val="2"/>
    </w:pPr>
    <w:rPr>
      <w:rFonts w:ascii="黑体" w:eastAsia="黑体" w:hAnsi="Times New Roman"/>
      <w:szCs w:val="20"/>
    </w:rPr>
  </w:style>
  <w:style w:type="paragraph" w:customStyle="1" w:styleId="3d">
    <w:name w:val="自动3"/>
    <w:basedOn w:val="a"/>
    <w:link w:val="3Charb"/>
    <w:rsid w:val="00CE4BDA"/>
    <w:pPr>
      <w:keepNext/>
      <w:keepLines/>
      <w:tabs>
        <w:tab w:val="left" w:pos="1418"/>
      </w:tabs>
      <w:spacing w:beforeLines="50" w:afterLines="50"/>
      <w:ind w:left="1418" w:hanging="567"/>
      <w:outlineLvl w:val="2"/>
    </w:pPr>
    <w:rPr>
      <w:rFonts w:ascii="宋体" w:hAnsi="宋体" w:cs="Arial Unicode MS"/>
      <w:b/>
      <w:color w:val="000000"/>
      <w:szCs w:val="24"/>
    </w:rPr>
  </w:style>
  <w:style w:type="character" w:customStyle="1" w:styleId="3Charb">
    <w:name w:val="自动3 Char"/>
    <w:link w:val="3d"/>
    <w:rsid w:val="00CE4BDA"/>
    <w:rPr>
      <w:rFonts w:ascii="宋体" w:hAnsi="宋体" w:cs="Arial Unicode MS"/>
      <w:b/>
      <w:color w:val="000000"/>
      <w:sz w:val="24"/>
      <w:szCs w:val="24"/>
    </w:rPr>
  </w:style>
  <w:style w:type="paragraph" w:customStyle="1" w:styleId="3133Char1CharCharChar31ReHead3WSAh3B1">
    <w:name w:val="样式 样式 样式 标题 3标题 13标题 3 Char1 Char Char Char标题 31ReHead 3 WSAh3B...."/>
    <w:basedOn w:val="a"/>
    <w:rsid w:val="00CE4BDA"/>
    <w:pPr>
      <w:keepNext/>
      <w:keepLines/>
      <w:spacing w:beforeLines="50" w:afterLines="50" w:line="460" w:lineRule="exact"/>
      <w:outlineLvl w:val="2"/>
    </w:pPr>
    <w:rPr>
      <w:rFonts w:ascii="Times New Roman" w:hAnsi="Times New Roman" w:cs="宋体"/>
      <w:b/>
      <w:bCs/>
      <w:color w:val="000000"/>
      <w:szCs w:val="20"/>
    </w:rPr>
  </w:style>
  <w:style w:type="paragraph" w:customStyle="1" w:styleId="1ff4">
    <w:name w:val="表格1"/>
    <w:basedOn w:val="a"/>
    <w:link w:val="1Char12"/>
    <w:rsid w:val="00CE4BDA"/>
    <w:pPr>
      <w:adjustRightInd w:val="0"/>
      <w:spacing w:line="20" w:lineRule="atLeast"/>
      <w:jc w:val="center"/>
    </w:pPr>
    <w:rPr>
      <w:rFonts w:ascii="宋体" w:hAnsi="宋体"/>
      <w:sz w:val="20"/>
      <w:szCs w:val="24"/>
    </w:rPr>
  </w:style>
  <w:style w:type="character" w:customStyle="1" w:styleId="1Char12">
    <w:name w:val="表格1 Char1"/>
    <w:link w:val="1ff4"/>
    <w:rsid w:val="00CE4BDA"/>
    <w:rPr>
      <w:rFonts w:ascii="宋体" w:hAnsi="宋体"/>
      <w:szCs w:val="24"/>
    </w:rPr>
  </w:style>
  <w:style w:type="paragraph" w:customStyle="1" w:styleId="281">
    <w:name w:val="样式 行距: 固定值 28 磅"/>
    <w:basedOn w:val="a"/>
    <w:rsid w:val="00CE4BDA"/>
    <w:pPr>
      <w:spacing w:line="500" w:lineRule="exact"/>
      <w:ind w:firstLineChars="250" w:firstLine="692"/>
    </w:pPr>
    <w:rPr>
      <w:rFonts w:ascii="宋体" w:hAnsi="宋体" w:cs="宋体"/>
      <w:sz w:val="28"/>
      <w:szCs w:val="20"/>
    </w:rPr>
  </w:style>
  <w:style w:type="paragraph" w:customStyle="1" w:styleId="3380">
    <w:name w:val="样式 标题 3物探标题3 + 字符缩放: 80%"/>
    <w:basedOn w:val="a"/>
    <w:next w:val="a"/>
    <w:rsid w:val="00CE4BDA"/>
    <w:pPr>
      <w:tabs>
        <w:tab w:val="left" w:pos="328"/>
        <w:tab w:val="left" w:pos="1134"/>
      </w:tabs>
      <w:spacing w:line="440" w:lineRule="exact"/>
      <w:outlineLvl w:val="2"/>
    </w:pPr>
    <w:rPr>
      <w:rFonts w:ascii="Times New Roman" w:hAnsi="Times New Roman"/>
      <w:bCs/>
      <w:szCs w:val="24"/>
    </w:rPr>
  </w:style>
  <w:style w:type="paragraph" w:customStyle="1" w:styleId="1ff5">
    <w:name w:val="封面文字1"/>
    <w:basedOn w:val="a"/>
    <w:rsid w:val="00CE4BDA"/>
    <w:pPr>
      <w:spacing w:line="300" w:lineRule="auto"/>
      <w:jc w:val="center"/>
    </w:pPr>
    <w:rPr>
      <w:rFonts w:ascii="宋体" w:hAnsi="Times New Roman"/>
      <w:b/>
      <w:sz w:val="44"/>
      <w:szCs w:val="24"/>
    </w:rPr>
  </w:style>
  <w:style w:type="paragraph" w:customStyle="1" w:styleId="xl39">
    <w:name w:val="xl39"/>
    <w:basedOn w:val="a"/>
    <w:rsid w:val="00CE4BDA"/>
    <w:pPr>
      <w:pBdr>
        <w:top w:val="single" w:sz="8" w:space="0" w:color="auto"/>
        <w:left w:val="single" w:sz="8" w:space="0" w:color="auto"/>
        <w:right w:val="single" w:sz="8" w:space="0" w:color="auto"/>
      </w:pBdr>
      <w:shd w:val="clear" w:color="auto" w:fill="CCFF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037037">
    <w:name w:val="样式 正文缩进 + 左侧:  0.37 厘米 右侧:  0.37 厘米"/>
    <w:basedOn w:val="Default"/>
    <w:next w:val="Default"/>
    <w:rsid w:val="00CE4BDA"/>
    <w:rPr>
      <w:rFonts w:hAnsi="Times New Roman" w:cs="Times New Roman"/>
      <w:color w:val="auto"/>
    </w:rPr>
  </w:style>
  <w:style w:type="paragraph" w:customStyle="1" w:styleId="afffffffff5">
    <w:name w:val="附录章标题"/>
    <w:next w:val="a"/>
    <w:rsid w:val="00CE4BDA"/>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ff6">
    <w:name w:val="备注"/>
    <w:basedOn w:val="a"/>
    <w:rsid w:val="00CE4BDA"/>
    <w:pPr>
      <w:tabs>
        <w:tab w:val="left" w:pos="547"/>
        <w:tab w:val="left" w:pos="1080"/>
      </w:tabs>
      <w:spacing w:line="400" w:lineRule="atLeast"/>
    </w:pPr>
    <w:rPr>
      <w:szCs w:val="21"/>
    </w:rPr>
  </w:style>
  <w:style w:type="paragraph" w:customStyle="1" w:styleId="113">
    <w:name w:val="日期1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57">
    <w:name w:val="5正文"/>
    <w:basedOn w:val="a"/>
    <w:rsid w:val="00CE4BDA"/>
    <w:pPr>
      <w:tabs>
        <w:tab w:val="left" w:pos="4500"/>
      </w:tabs>
      <w:ind w:firstLine="480"/>
    </w:pPr>
    <w:rPr>
      <w:rFonts w:ascii="宋体" w:hAnsi="宋体"/>
      <w:bCs/>
      <w:szCs w:val="24"/>
    </w:rPr>
  </w:style>
  <w:style w:type="paragraph" w:customStyle="1" w:styleId="411">
    <w:name w:val="样式4，正文11"/>
    <w:basedOn w:val="a"/>
    <w:uiPriority w:val="99"/>
    <w:rsid w:val="00CE4BDA"/>
    <w:pPr>
      <w:ind w:rightChars="89" w:right="187" w:firstLine="480"/>
    </w:pPr>
    <w:rPr>
      <w:rFonts w:ascii="宋体" w:hAnsi="宋体"/>
      <w:color w:val="000000"/>
      <w:kern w:val="13"/>
      <w:position w:val="-12"/>
      <w:szCs w:val="24"/>
    </w:rPr>
  </w:style>
  <w:style w:type="paragraph" w:customStyle="1" w:styleId="1YHY0505">
    <w:name w:val="样式 标题1YHY + 段前: 0.5 行 段后: 0.5 行"/>
    <w:basedOn w:val="a"/>
    <w:rsid w:val="00CE4BDA"/>
    <w:pPr>
      <w:keepNext/>
      <w:keepLines/>
      <w:spacing w:beforeLines="50" w:afterLines="50"/>
      <w:outlineLvl w:val="0"/>
    </w:pPr>
    <w:rPr>
      <w:rFonts w:ascii="Times New Roman" w:eastAsia="黑体" w:hAnsi="Times New Roman" w:cs="宋体"/>
      <w:b/>
      <w:bCs/>
      <w:kern w:val="44"/>
      <w:sz w:val="30"/>
      <w:szCs w:val="20"/>
    </w:rPr>
  </w:style>
  <w:style w:type="paragraph" w:customStyle="1" w:styleId="xl40">
    <w:name w:val="xl40"/>
    <w:basedOn w:val="a"/>
    <w:rsid w:val="00CE4BDA"/>
    <w:pPr>
      <w:pBdr>
        <w:bottom w:val="single" w:sz="8" w:space="0" w:color="auto"/>
      </w:pBdr>
      <w:spacing w:before="100" w:after="100"/>
      <w:jc w:val="center"/>
    </w:pPr>
    <w:rPr>
      <w:rFonts w:ascii="宋体" w:hAnsi="Times New Roman"/>
      <w:szCs w:val="20"/>
    </w:rPr>
  </w:style>
  <w:style w:type="paragraph" w:customStyle="1" w:styleId="08078">
    <w:name w:val="样式 首行缩进:  0.80 厘米 段前: 7.8 磅"/>
    <w:basedOn w:val="a"/>
    <w:rsid w:val="00CE4BDA"/>
    <w:pPr>
      <w:adjustRightInd w:val="0"/>
      <w:snapToGrid w:val="0"/>
      <w:spacing w:before="156" w:line="312" w:lineRule="auto"/>
      <w:ind w:firstLine="480"/>
    </w:pPr>
    <w:rPr>
      <w:rFonts w:ascii="Times New Roman" w:hAnsi="Times New Roman" w:cs="宋体"/>
      <w:szCs w:val="20"/>
    </w:rPr>
  </w:style>
  <w:style w:type="paragraph" w:customStyle="1" w:styleId="afffffffff7">
    <w:name w:val="样式 样式 自动表头 + (西文) 黑体 五号 加粗 行距: 单倍行距 + 加粗"/>
    <w:basedOn w:val="a"/>
    <w:rsid w:val="00CE4BDA"/>
    <w:pPr>
      <w:autoSpaceDE w:val="0"/>
      <w:autoSpaceDN w:val="0"/>
      <w:adjustRightInd w:val="0"/>
      <w:spacing w:beforeLines="50" w:afterLines="50"/>
      <w:ind w:firstLine="422"/>
    </w:pPr>
    <w:rPr>
      <w:rFonts w:ascii="黑体" w:hAnsi="宋体" w:cs="宋体"/>
      <w:b/>
      <w:bCs/>
      <w:color w:val="000000"/>
      <w:szCs w:val="20"/>
    </w:rPr>
  </w:style>
  <w:style w:type="paragraph" w:customStyle="1" w:styleId="1ff6">
    <w:name w:val="样式 标题 1 + 宋体"/>
    <w:basedOn w:val="10"/>
    <w:rsid w:val="00CE4BDA"/>
    <w:pPr>
      <w:jc w:val="center"/>
    </w:pPr>
    <w:rPr>
      <w:rFonts w:ascii="宋体" w:eastAsia="宋体" w:hAnsi="宋体"/>
      <w:b/>
      <w:kern w:val="2"/>
      <w:szCs w:val="32"/>
    </w:rPr>
  </w:style>
  <w:style w:type="paragraph" w:customStyle="1" w:styleId="12322">
    <w:name w:val="样式 样式 样式 样式 样式 样式 样式 123 + 自动设置 首行缩进:  2 字符 + 首行缩进:  2 字符 + 黑色 首..."/>
    <w:basedOn w:val="a"/>
    <w:rsid w:val="00CE4BDA"/>
    <w:pPr>
      <w:tabs>
        <w:tab w:val="left" w:pos="352"/>
      </w:tabs>
      <w:overflowPunct w:val="0"/>
      <w:autoSpaceDE w:val="0"/>
      <w:autoSpaceDN w:val="0"/>
      <w:adjustRightInd w:val="0"/>
      <w:snapToGrid w:val="0"/>
      <w:spacing w:line="460" w:lineRule="exact"/>
      <w:ind w:firstLine="560"/>
      <w:textAlignment w:val="bottom"/>
    </w:pPr>
    <w:rPr>
      <w:rFonts w:ascii="Times New Roman" w:hAnsi="Times New Roman" w:cs="宋体"/>
      <w:sz w:val="28"/>
      <w:szCs w:val="28"/>
    </w:rPr>
  </w:style>
  <w:style w:type="paragraph" w:customStyle="1" w:styleId="afffffffff8">
    <w:name w:val="表内小四中"/>
    <w:basedOn w:val="a"/>
    <w:rsid w:val="00CE4BDA"/>
    <w:pPr>
      <w:adjustRightInd w:val="0"/>
      <w:snapToGrid w:val="0"/>
      <w:ind w:leftChars="-2" w:left="-4" w:rightChars="-10" w:right="-22"/>
      <w:jc w:val="center"/>
      <w:textAlignment w:val="baseline"/>
    </w:pPr>
    <w:rPr>
      <w:rFonts w:ascii="宋体" w:hAnsi="宋体" w:cs="宋体"/>
      <w:szCs w:val="20"/>
    </w:rPr>
  </w:style>
  <w:style w:type="paragraph" w:customStyle="1" w:styleId="414H4">
    <w:name w:val="样式 标题 4标题 14H4 + 小四 非加粗"/>
    <w:basedOn w:val="4"/>
    <w:rsid w:val="00CE4BDA"/>
    <w:pPr>
      <w:tabs>
        <w:tab w:val="left" w:pos="425"/>
        <w:tab w:val="left" w:pos="1680"/>
      </w:tabs>
      <w:spacing w:beforeLines="50" w:before="280" w:afterLines="50" w:after="290" w:line="377" w:lineRule="auto"/>
      <w:ind w:left="1680" w:hanging="420"/>
      <w:contextualSpacing/>
    </w:pPr>
    <w:rPr>
      <w:rFonts w:ascii="宋体" w:eastAsia="宋体" w:hAnsi="宋体" w:cs="宋体"/>
      <w:b/>
      <w:bCs w:val="0"/>
      <w:color w:val="000000"/>
    </w:rPr>
  </w:style>
  <w:style w:type="paragraph" w:customStyle="1" w:styleId="74">
    <w:name w:val="样式74"/>
    <w:basedOn w:val="a"/>
    <w:rsid w:val="00CE4BDA"/>
    <w:pPr>
      <w:keepNext/>
      <w:keepLines/>
      <w:tabs>
        <w:tab w:val="left" w:pos="360"/>
        <w:tab w:val="left" w:pos="900"/>
        <w:tab w:val="left" w:pos="1080"/>
      </w:tabs>
      <w:outlineLvl w:val="3"/>
    </w:pPr>
    <w:rPr>
      <w:rFonts w:ascii="宋体" w:hAnsi="宋体"/>
      <w:color w:val="000000"/>
      <w:szCs w:val="28"/>
    </w:rPr>
  </w:style>
  <w:style w:type="paragraph" w:customStyle="1" w:styleId="221121TimesNewRoman82">
    <w:name w:val="样式 标题 2标题 21标题 121 + Times New Roman 小三 非加粗 黑色 段前: 8 磅 段...2"/>
    <w:basedOn w:val="2"/>
    <w:rsid w:val="00CE4BDA"/>
    <w:pPr>
      <w:tabs>
        <w:tab w:val="left" w:pos="992"/>
      </w:tabs>
      <w:spacing w:before="160" w:after="160"/>
      <w:ind w:left="992" w:hanging="567"/>
    </w:pPr>
    <w:rPr>
      <w:rFonts w:cs="Times New Roman"/>
      <w:bCs/>
      <w:color w:val="000000"/>
      <w:szCs w:val="20"/>
    </w:rPr>
  </w:style>
  <w:style w:type="paragraph" w:customStyle="1" w:styleId="afffffffff9">
    <w:name w:val="列项——"/>
    <w:rsid w:val="00CE4BDA"/>
    <w:pPr>
      <w:widowControl w:val="0"/>
      <w:tabs>
        <w:tab w:val="left" w:pos="854"/>
      </w:tabs>
      <w:ind w:leftChars="200" w:left="840" w:hangingChars="200" w:hanging="420"/>
      <w:jc w:val="both"/>
    </w:pPr>
    <w:rPr>
      <w:rFonts w:ascii="宋体" w:hAnsi="Times New Roman"/>
      <w:sz w:val="21"/>
    </w:rPr>
  </w:style>
  <w:style w:type="paragraph" w:customStyle="1" w:styleId="125">
    <w:name w:val="样式 表格1 + 首行缩进:  2 字符"/>
    <w:basedOn w:val="1ff4"/>
    <w:rsid w:val="00CE4BDA"/>
    <w:pPr>
      <w:spacing w:line="240" w:lineRule="auto"/>
      <w:ind w:firstLineChars="0" w:firstLine="0"/>
      <w:textAlignment w:val="center"/>
    </w:pPr>
    <w:rPr>
      <w:rFonts w:eastAsia="等线" w:cs="宋体"/>
      <w:sz w:val="24"/>
      <w:szCs w:val="20"/>
    </w:rPr>
  </w:style>
  <w:style w:type="paragraph" w:customStyle="1" w:styleId="bg">
    <w:name w:val="bg"/>
    <w:basedOn w:val="a"/>
    <w:uiPriority w:val="99"/>
    <w:rsid w:val="00CE4BDA"/>
    <w:rPr>
      <w:rFonts w:ascii="Times New Roman" w:hAnsi="Times New Roman"/>
      <w:szCs w:val="24"/>
    </w:rPr>
  </w:style>
  <w:style w:type="paragraph" w:customStyle="1" w:styleId="2TimesNewRoman">
    <w:name w:val="正文首行缩进 2 + Times New Roman"/>
    <w:basedOn w:val="a"/>
    <w:link w:val="2TimesNewRomanChar"/>
    <w:rsid w:val="00CE4BDA"/>
    <w:pPr>
      <w:tabs>
        <w:tab w:val="left" w:pos="0"/>
      </w:tabs>
      <w:autoSpaceDE w:val="0"/>
      <w:autoSpaceDN w:val="0"/>
      <w:ind w:left="-28" w:firstLine="508"/>
    </w:pPr>
    <w:rPr>
      <w:rFonts w:ascii="Times New Roman" w:hAnsi="Times New Roman"/>
      <w:szCs w:val="24"/>
    </w:rPr>
  </w:style>
  <w:style w:type="character" w:customStyle="1" w:styleId="2TimesNewRomanChar">
    <w:name w:val="正文首行缩进 2 + Times New Roman Char"/>
    <w:link w:val="2TimesNewRoman"/>
    <w:rsid w:val="00CE4BDA"/>
    <w:rPr>
      <w:rFonts w:ascii="Times New Roman" w:hAnsi="Times New Roman"/>
      <w:kern w:val="2"/>
      <w:sz w:val="24"/>
      <w:szCs w:val="24"/>
    </w:rPr>
  </w:style>
  <w:style w:type="paragraph" w:customStyle="1" w:styleId="-3">
    <w:name w:val="可研-正文"/>
    <w:basedOn w:val="a"/>
    <w:rsid w:val="00CE4BDA"/>
    <w:rPr>
      <w:rFonts w:ascii="宋体" w:hAnsi="Times New Roman"/>
      <w:sz w:val="28"/>
      <w:szCs w:val="24"/>
    </w:rPr>
  </w:style>
  <w:style w:type="paragraph" w:customStyle="1" w:styleId="afffffffffa">
    <w:name w:val="目录标题"/>
    <w:basedOn w:val="a"/>
    <w:next w:val="a"/>
    <w:rsid w:val="00CE4BDA"/>
    <w:pPr>
      <w:spacing w:before="566" w:after="544" w:line="566" w:lineRule="atLeast"/>
      <w:ind w:firstLine="419"/>
      <w:jc w:val="center"/>
      <w:textAlignment w:val="baseline"/>
    </w:pPr>
    <w:rPr>
      <w:rFonts w:ascii="Arial" w:eastAsia="黑体" w:hAnsi="Times New Roman"/>
      <w:color w:val="000000"/>
      <w:spacing w:val="566"/>
      <w:sz w:val="54"/>
      <w:szCs w:val="20"/>
      <w:u w:color="000000"/>
    </w:rPr>
  </w:style>
  <w:style w:type="paragraph" w:customStyle="1" w:styleId="afffffffffb">
    <w:name w:val="简单回函地址"/>
    <w:basedOn w:val="a"/>
    <w:rsid w:val="00CE4BDA"/>
    <w:rPr>
      <w:rFonts w:ascii="宋体" w:hAnsi="宋体" w:cs="宋体"/>
      <w:sz w:val="28"/>
      <w:szCs w:val="20"/>
    </w:rPr>
  </w:style>
  <w:style w:type="paragraph" w:customStyle="1" w:styleId="58">
    <w:name w:val="样式58"/>
    <w:basedOn w:val="a"/>
    <w:rsid w:val="00CE4BDA"/>
    <w:pPr>
      <w:spacing w:beforeLines="50" w:afterLines="50"/>
      <w:ind w:firstLine="480"/>
    </w:pPr>
    <w:rPr>
      <w:rFonts w:ascii="宋体" w:hAnsi="宋体"/>
      <w:color w:val="0000FF"/>
      <w:szCs w:val="24"/>
      <w:lang w:val="zh-CN"/>
    </w:rPr>
  </w:style>
  <w:style w:type="paragraph" w:customStyle="1" w:styleId="mytableheader">
    <w:name w:val="my table header"/>
    <w:basedOn w:val="a"/>
    <w:locked/>
    <w:rsid w:val="00CE4BDA"/>
    <w:pPr>
      <w:ind w:left="567"/>
      <w:jc w:val="center"/>
    </w:pPr>
    <w:rPr>
      <w:rFonts w:ascii="宋体" w:hAnsi="宋体"/>
      <w:b/>
      <w:bCs/>
      <w:szCs w:val="21"/>
    </w:rPr>
  </w:style>
  <w:style w:type="paragraph" w:customStyle="1" w:styleId="afffffffffc">
    <w:name w:val="标"/>
    <w:basedOn w:val="affffffff3"/>
    <w:uiPriority w:val="99"/>
    <w:semiHidden/>
    <w:rsid w:val="00CE4BDA"/>
    <w:pPr>
      <w:widowControl w:val="0"/>
      <w:tabs>
        <w:tab w:val="left" w:pos="360"/>
        <w:tab w:val="left" w:pos="425"/>
        <w:tab w:val="left" w:pos="720"/>
        <w:tab w:val="left" w:pos="960"/>
      </w:tabs>
      <w:adjustRightInd w:val="0"/>
      <w:snapToGrid w:val="0"/>
      <w:spacing w:afterLines="0"/>
      <w:ind w:left="360" w:rightChars="100" w:right="210" w:hanging="360"/>
    </w:pPr>
    <w:rPr>
      <w:rFonts w:ascii="等线" w:eastAsia="等线" w:hAnsi="等线"/>
    </w:rPr>
  </w:style>
  <w:style w:type="paragraph" w:customStyle="1" w:styleId="GB-11111">
    <w:name w:val="GB-1.1.1.1.1"/>
    <w:basedOn w:val="GB-1111"/>
    <w:rsid w:val="00CE4BDA"/>
    <w:pPr>
      <w:outlineLvl w:val="4"/>
    </w:pPr>
    <w:rPr>
      <w:szCs w:val="21"/>
    </w:rPr>
  </w:style>
  <w:style w:type="paragraph" w:customStyle="1" w:styleId="4b">
    <w:name w:val="样式 标题 4 + 宋体 小四 非加粗"/>
    <w:basedOn w:val="4"/>
    <w:link w:val="4Char9"/>
    <w:rsid w:val="00CE4BDA"/>
    <w:pPr>
      <w:tabs>
        <w:tab w:val="left" w:pos="1248"/>
      </w:tabs>
      <w:spacing w:before="120" w:after="120" w:line="360" w:lineRule="auto"/>
      <w:ind w:left="1248" w:hanging="708"/>
    </w:pPr>
    <w:rPr>
      <w:rFonts w:ascii="宋体" w:eastAsia="宋体" w:hAnsi="宋体" w:cs="Times New Roman"/>
      <w:b/>
      <w:bCs w:val="0"/>
      <w:color w:val="000000"/>
    </w:rPr>
  </w:style>
  <w:style w:type="character" w:customStyle="1" w:styleId="4Char9">
    <w:name w:val="样式 标题 4 + 宋体 小四 非加粗 Char"/>
    <w:link w:val="4b"/>
    <w:rsid w:val="00CE4BDA"/>
    <w:rPr>
      <w:rFonts w:ascii="宋体" w:eastAsia="宋体" w:hAnsi="宋体" w:cs="Times New Roman"/>
      <w:b/>
      <w:color w:val="000000"/>
      <w:spacing w:val="5"/>
      <w:sz w:val="24"/>
      <w:szCs w:val="24"/>
    </w:rPr>
  </w:style>
  <w:style w:type="paragraph" w:customStyle="1" w:styleId="afffffffffd">
    <w:name w:val="样式 图表"/>
    <w:basedOn w:val="a"/>
    <w:rsid w:val="00CE4BDA"/>
    <w:pPr>
      <w:adjustRightInd w:val="0"/>
      <w:jc w:val="center"/>
      <w:textAlignment w:val="baseline"/>
    </w:pPr>
    <w:rPr>
      <w:b/>
      <w:bCs/>
      <w:szCs w:val="24"/>
    </w:rPr>
  </w:style>
  <w:style w:type="paragraph" w:customStyle="1" w:styleId="2525">
    <w:name w:val="样式 四号 行距: 固定值 25 磅 + 行距: 固定值 25 磅"/>
    <w:basedOn w:val="251"/>
    <w:rsid w:val="00CE4BDA"/>
    <w:pPr>
      <w:spacing w:line="240" w:lineRule="auto"/>
      <w:ind w:firstLineChars="0" w:firstLine="0"/>
      <w:jc w:val="both"/>
    </w:pPr>
    <w:rPr>
      <w:rFonts w:cs="宋体"/>
      <w:b w:val="0"/>
      <w:sz w:val="28"/>
      <w:szCs w:val="20"/>
    </w:rPr>
  </w:style>
  <w:style w:type="paragraph" w:customStyle="1" w:styleId="xl62">
    <w:name w:val="xl62"/>
    <w:basedOn w:val="a"/>
    <w:rsid w:val="00CE4BDA"/>
    <w:pPr>
      <w:pBdr>
        <w:bottom w:val="single" w:sz="4" w:space="0" w:color="auto"/>
      </w:pBdr>
      <w:spacing w:before="100" w:after="100"/>
      <w:jc w:val="center"/>
    </w:pPr>
    <w:rPr>
      <w:rFonts w:ascii="宋体" w:hAnsi="宋体" w:hint="eastAsia"/>
      <w:szCs w:val="20"/>
    </w:rPr>
  </w:style>
  <w:style w:type="paragraph" w:customStyle="1" w:styleId="afffffffffe">
    <w:name w:val="三级无标题条"/>
    <w:basedOn w:val="a"/>
    <w:rsid w:val="00CE4BDA"/>
    <w:pPr>
      <w:ind w:left="2580" w:hanging="420"/>
    </w:pPr>
    <w:rPr>
      <w:rFonts w:ascii="Times New Roman" w:hAnsi="Times New Roman"/>
      <w:szCs w:val="24"/>
    </w:rPr>
  </w:style>
  <w:style w:type="paragraph" w:customStyle="1" w:styleId="CharCharCharCharCharCharCharCharCharChar">
    <w:name w:val="图名称 Char Char Char Char Char Char Char Char Char Char"/>
    <w:basedOn w:val="a"/>
    <w:rsid w:val="00CE4BDA"/>
    <w:pPr>
      <w:tabs>
        <w:tab w:val="left" w:pos="-120"/>
      </w:tabs>
      <w:spacing w:before="60" w:line="310" w:lineRule="atLeast"/>
      <w:jc w:val="center"/>
    </w:pPr>
    <w:rPr>
      <w:rFonts w:ascii="黑体" w:eastAsia="黑体" w:hAnsi="宋体" w:cs="宋体"/>
      <w:b/>
      <w:bCs/>
      <w:szCs w:val="28"/>
    </w:rPr>
  </w:style>
  <w:style w:type="paragraph" w:customStyle="1" w:styleId="550">
    <w:name w:val="样式55"/>
    <w:basedOn w:val="410"/>
    <w:rsid w:val="00CE4BDA"/>
    <w:pPr>
      <w:tabs>
        <w:tab w:val="left" w:pos="2175"/>
      </w:tabs>
      <w:spacing w:beforeLines="50" w:afterLines="50"/>
      <w:outlineLvl w:val="3"/>
    </w:pPr>
    <w:rPr>
      <w:rFonts w:ascii="Times New Roman" w:eastAsia="等线" w:hAnsi="Times New Roman" w:cs="Times New Roman"/>
      <w:b w:val="0"/>
      <w:color w:val="auto"/>
      <w:sz w:val="24"/>
      <w:szCs w:val="24"/>
    </w:rPr>
  </w:style>
  <w:style w:type="paragraph" w:customStyle="1" w:styleId="4143104">
    <w:name w:val="样式 标题 4标题 14 + 加粗 无下划线 自动设置 段前: 3 磅 段后: 10 磅4"/>
    <w:basedOn w:val="4"/>
    <w:rsid w:val="00CE4BDA"/>
    <w:pPr>
      <w:tabs>
        <w:tab w:val="left" w:pos="1680"/>
      </w:tabs>
      <w:adjustRightInd w:val="0"/>
      <w:snapToGrid w:val="0"/>
      <w:spacing w:before="60" w:after="200"/>
      <w:ind w:left="1680" w:hanging="420"/>
    </w:pPr>
    <w:rPr>
      <w:rFonts w:eastAsia="宋体" w:cs="Times New Roman"/>
      <w:color w:val="000000"/>
      <w:szCs w:val="20"/>
    </w:rPr>
  </w:style>
  <w:style w:type="paragraph" w:customStyle="1" w:styleId="YHY4">
    <w:name w:val="YHY"/>
    <w:basedOn w:val="a"/>
    <w:rsid w:val="00CE4BDA"/>
    <w:pPr>
      <w:spacing w:beforeLines="50" w:afterLines="50"/>
    </w:pPr>
    <w:rPr>
      <w:rFonts w:ascii="Times New Roman" w:hAnsi="Times New Roman" w:cs="宋体"/>
      <w:szCs w:val="20"/>
    </w:rPr>
  </w:style>
  <w:style w:type="paragraph" w:customStyle="1" w:styleId="22220">
    <w:name w:val="样式 样式 样式 样式2 + 首行缩进:  2 字符 + 首行缩进:  2 字符 + 首行缩进:  2 字符"/>
    <w:basedOn w:val="a"/>
    <w:rsid w:val="00CE4BDA"/>
    <w:pPr>
      <w:autoSpaceDE w:val="0"/>
      <w:autoSpaceDN w:val="0"/>
      <w:adjustRightInd w:val="0"/>
      <w:spacing w:line="420" w:lineRule="auto"/>
      <w:ind w:firstLine="480"/>
    </w:pPr>
    <w:rPr>
      <w:rFonts w:ascii="宋体" w:hAnsi="Times New Roman"/>
      <w:szCs w:val="24"/>
    </w:rPr>
  </w:style>
  <w:style w:type="paragraph" w:customStyle="1" w:styleId="3e">
    <w:name w:val="自动标题3"/>
    <w:basedOn w:val="a"/>
    <w:uiPriority w:val="99"/>
    <w:rsid w:val="00CE4BDA"/>
    <w:pPr>
      <w:tabs>
        <w:tab w:val="left" w:pos="720"/>
      </w:tabs>
      <w:ind w:left="720" w:hanging="720"/>
    </w:pPr>
    <w:rPr>
      <w:rFonts w:ascii="Times New Roman" w:hAnsi="Times New Roman"/>
      <w:sz w:val="28"/>
      <w:szCs w:val="24"/>
    </w:rPr>
  </w:style>
  <w:style w:type="paragraph" w:customStyle="1" w:styleId="59">
    <w:name w:val="样式59"/>
    <w:basedOn w:val="92"/>
    <w:link w:val="59Char"/>
    <w:rsid w:val="00CE4BDA"/>
    <w:pPr>
      <w:tabs>
        <w:tab w:val="clear" w:pos="720"/>
      </w:tabs>
    </w:pPr>
    <w:rPr>
      <w:rFonts w:ascii="等线" w:eastAsia="等线" w:hAnsi="等线" w:cs="Times New Roman"/>
      <w:bCs/>
      <w:color w:val="auto"/>
      <w:szCs w:val="24"/>
      <w:lang w:val="en-GB"/>
    </w:rPr>
  </w:style>
  <w:style w:type="character" w:customStyle="1" w:styleId="59Char">
    <w:name w:val="样式59 Char"/>
    <w:link w:val="59"/>
    <w:rsid w:val="00CE4BDA"/>
    <w:rPr>
      <w:rFonts w:ascii="等线" w:eastAsia="等线" w:hAnsi="等线"/>
      <w:b/>
      <w:bCs/>
      <w:kern w:val="2"/>
      <w:sz w:val="24"/>
      <w:szCs w:val="24"/>
      <w:lang w:val="en-GB"/>
    </w:rPr>
  </w:style>
  <w:style w:type="paragraph" w:customStyle="1" w:styleId="1ff7">
    <w:name w:val="自动标题1"/>
    <w:basedOn w:val="a"/>
    <w:rsid w:val="00CE4BDA"/>
    <w:pPr>
      <w:keepNext/>
      <w:keepLines/>
      <w:pageBreakBefore/>
      <w:spacing w:after="120" w:line="200" w:lineRule="atLeast"/>
      <w:outlineLvl w:val="0"/>
    </w:pPr>
    <w:rPr>
      <w:rFonts w:ascii="黑体" w:eastAsia="黑体" w:hAnsi="Times New Roman"/>
      <w:b/>
      <w:kern w:val="44"/>
      <w:sz w:val="32"/>
      <w:szCs w:val="20"/>
    </w:rPr>
  </w:style>
  <w:style w:type="paragraph" w:customStyle="1" w:styleId="Date1">
    <w:name w:val="Date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100">
    <w:name w:val="样式100"/>
    <w:basedOn w:val="a"/>
    <w:semiHidden/>
    <w:rsid w:val="00CE4BDA"/>
    <w:pPr>
      <w:spacing w:beforeLines="50" w:afterLines="100"/>
    </w:pPr>
    <w:rPr>
      <w:rFonts w:ascii="Times New Roman" w:hAnsi="Times New Roman"/>
      <w:b/>
      <w:sz w:val="32"/>
      <w:szCs w:val="32"/>
    </w:rPr>
  </w:style>
  <w:style w:type="paragraph" w:customStyle="1" w:styleId="CharCharCharCharCharCharCharCharCharCharCharCharChar0">
    <w:name w:val="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affffffffff">
    <w:name w:val="表标题"/>
    <w:basedOn w:val="a"/>
    <w:rsid w:val="00CE4BDA"/>
    <w:pPr>
      <w:adjustRightInd w:val="0"/>
      <w:snapToGrid w:val="0"/>
      <w:spacing w:line="312" w:lineRule="auto"/>
      <w:ind w:firstLine="480"/>
      <w:jc w:val="center"/>
      <w:textAlignment w:val="baseline"/>
    </w:pPr>
    <w:rPr>
      <w:rFonts w:ascii="Times New Roman" w:hAnsi="Times New Roman"/>
      <w:b/>
      <w:szCs w:val="20"/>
    </w:rPr>
  </w:style>
  <w:style w:type="paragraph" w:customStyle="1" w:styleId="002">
    <w:name w:val="00 标题2"/>
    <w:basedOn w:val="3"/>
    <w:rsid w:val="00CE4BDA"/>
    <w:pPr>
      <w:adjustRightInd w:val="0"/>
      <w:snapToGrid w:val="0"/>
      <w:spacing w:beforeLines="50" w:afterLines="50" w:line="300" w:lineRule="auto"/>
    </w:pPr>
    <w:rPr>
      <w:rFonts w:ascii="黑体"/>
      <w:sz w:val="30"/>
      <w:szCs w:val="28"/>
    </w:rPr>
  </w:style>
  <w:style w:type="paragraph" w:customStyle="1" w:styleId="152">
    <w:name w:val="样式 宋体 小四 行距: 1.5 倍行距"/>
    <w:basedOn w:val="a"/>
    <w:rsid w:val="00CE4BDA"/>
    <w:pPr>
      <w:ind w:firstLine="480"/>
    </w:pPr>
    <w:rPr>
      <w:rFonts w:ascii="宋体" w:hAnsi="宋体" w:cs="宋体"/>
      <w:szCs w:val="20"/>
    </w:rPr>
  </w:style>
  <w:style w:type="paragraph" w:customStyle="1" w:styleId="style1">
    <w:name w:val="style1"/>
    <w:basedOn w:val="a"/>
    <w:rsid w:val="00CE4BDA"/>
    <w:pPr>
      <w:spacing w:before="100" w:beforeAutospacing="1" w:after="100" w:afterAutospacing="1" w:line="360" w:lineRule="atLeast"/>
    </w:pPr>
    <w:rPr>
      <w:rFonts w:ascii="宋体" w:hAnsi="宋体" w:cs="宋体"/>
      <w:b/>
      <w:bCs/>
      <w:szCs w:val="21"/>
    </w:rPr>
  </w:style>
  <w:style w:type="paragraph" w:customStyle="1" w:styleId="3000">
    <w:name w:val="样式 标题 3 + 宋体 四号 段前: 0 磅 段后: 0 磅 行距: 单倍行距"/>
    <w:basedOn w:val="3"/>
    <w:rsid w:val="00CE4BDA"/>
    <w:pPr>
      <w:adjustRightInd w:val="0"/>
      <w:snapToGrid w:val="0"/>
    </w:pPr>
    <w:rPr>
      <w:rFonts w:ascii="黑体"/>
      <w:bCs/>
      <w:szCs w:val="20"/>
    </w:rPr>
  </w:style>
  <w:style w:type="paragraph" w:customStyle="1" w:styleId="affffffffff0">
    <w:name w:val="项目名称"/>
    <w:basedOn w:val="a"/>
    <w:uiPriority w:val="99"/>
    <w:rsid w:val="00CE4BDA"/>
    <w:pPr>
      <w:adjustRightInd w:val="0"/>
      <w:spacing w:line="100" w:lineRule="atLeast"/>
      <w:ind w:firstLineChars="7" w:firstLine="15"/>
      <w:jc w:val="center"/>
      <w:textAlignment w:val="baseline"/>
    </w:pPr>
    <w:rPr>
      <w:rFonts w:ascii="楷体_GB2312" w:eastAsia="楷体_GB2312" w:hAnsi="宋体"/>
      <w:szCs w:val="32"/>
    </w:rPr>
  </w:style>
  <w:style w:type="paragraph" w:customStyle="1" w:styleId="xl33">
    <w:name w:val="xl33"/>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222">
    <w:name w:val="样式 样式 首行缩进:  2 字符 + 首行缩进:  2 字符"/>
    <w:basedOn w:val="a"/>
    <w:rsid w:val="00CE4BDA"/>
    <w:pPr>
      <w:snapToGrid w:val="0"/>
      <w:ind w:firstLine="502"/>
    </w:pPr>
    <w:rPr>
      <w:rFonts w:ascii="Times New Roman" w:hAnsi="Times New Roman" w:cs="宋体"/>
      <w:szCs w:val="20"/>
    </w:rPr>
  </w:style>
  <w:style w:type="paragraph" w:customStyle="1" w:styleId="affffffffff1">
    <w:name w:val="正式文本"/>
    <w:basedOn w:val="a"/>
    <w:rsid w:val="00CE4BDA"/>
    <w:pPr>
      <w:ind w:firstLineChars="71" w:firstLine="71"/>
    </w:pPr>
    <w:rPr>
      <w:rFonts w:ascii="仿宋_GB2312" w:eastAsia="仿宋_GB2312"/>
      <w:sz w:val="28"/>
      <w:szCs w:val="21"/>
    </w:rPr>
  </w:style>
  <w:style w:type="paragraph" w:customStyle="1" w:styleId="119">
    <w:name w:val="样式119"/>
    <w:basedOn w:val="a"/>
    <w:link w:val="119Char"/>
    <w:rsid w:val="00CE4BDA"/>
    <w:pPr>
      <w:keepNext/>
      <w:keepLines/>
      <w:numPr>
        <w:ilvl w:val="2"/>
        <w:numId w:val="5"/>
      </w:numPr>
      <w:adjustRightInd w:val="0"/>
      <w:spacing w:before="156" w:after="156"/>
      <w:outlineLvl w:val="2"/>
    </w:pPr>
    <w:rPr>
      <w:rFonts w:ascii="宋体" w:hAnsi="宋体"/>
      <w:bCs/>
      <w:color w:val="000000"/>
      <w:szCs w:val="32"/>
    </w:rPr>
  </w:style>
  <w:style w:type="character" w:customStyle="1" w:styleId="119Char">
    <w:name w:val="样式119 Char"/>
    <w:link w:val="119"/>
    <w:rsid w:val="00CE4BDA"/>
    <w:rPr>
      <w:rFonts w:ascii="宋体" w:hAnsi="宋体"/>
      <w:bCs/>
      <w:color w:val="000000"/>
      <w:sz w:val="24"/>
      <w:szCs w:val="32"/>
    </w:rPr>
  </w:style>
  <w:style w:type="paragraph" w:customStyle="1" w:styleId="cascontent">
    <w:name w:val="cas_content"/>
    <w:basedOn w:val="a"/>
    <w:rsid w:val="00CE4BDA"/>
    <w:pPr>
      <w:spacing w:before="100" w:beforeAutospacing="1" w:after="100" w:afterAutospacing="1"/>
    </w:pPr>
    <w:rPr>
      <w:rFonts w:ascii="宋体" w:hAnsi="宋体" w:cs="宋体"/>
      <w:szCs w:val="24"/>
    </w:rPr>
  </w:style>
  <w:style w:type="paragraph" w:customStyle="1" w:styleId="affffffffff2">
    <w:name w:val="附录二级条标题"/>
    <w:basedOn w:val="affffffffff3"/>
    <w:next w:val="a"/>
    <w:rsid w:val="00CE4BDA"/>
    <w:pPr>
      <w:outlineLvl w:val="3"/>
    </w:pPr>
  </w:style>
  <w:style w:type="paragraph" w:customStyle="1" w:styleId="11114">
    <w:name w:val="1.1.1.1样式 标题 4"/>
    <w:basedOn w:val="4"/>
    <w:rsid w:val="00CE4BDA"/>
    <w:pPr>
      <w:tabs>
        <w:tab w:val="left" w:pos="864"/>
      </w:tabs>
      <w:spacing w:beforeLines="50" w:before="280" w:afterLines="50" w:after="290" w:line="360" w:lineRule="auto"/>
      <w:ind w:left="864" w:hanging="864"/>
      <w:contextualSpacing/>
    </w:pPr>
    <w:rPr>
      <w:rFonts w:eastAsia="宋体" w:cs="宋体"/>
      <w:bCs w:val="0"/>
      <w:color w:val="000000"/>
      <w:szCs w:val="20"/>
    </w:rPr>
  </w:style>
  <w:style w:type="paragraph" w:customStyle="1" w:styleId="body">
    <w:name w:val="body"/>
    <w:basedOn w:val="a"/>
    <w:rsid w:val="00CE4BDA"/>
    <w:rPr>
      <w:rFonts w:ascii="宋体" w:hAnsi="宋体" w:cs="宋体"/>
      <w:szCs w:val="24"/>
    </w:rPr>
  </w:style>
  <w:style w:type="paragraph" w:customStyle="1" w:styleId="CharCharChar1CharCharCharCharCharCharCharCharCharCharCharCharCharCharCharChar">
    <w:name w:val="Char Char Char1 Char Char Char Char Char Char Char Char Char Char Char Char Char Char Char Char"/>
    <w:basedOn w:val="a"/>
    <w:rsid w:val="00CE4BDA"/>
    <w:rPr>
      <w:szCs w:val="20"/>
    </w:rPr>
  </w:style>
  <w:style w:type="paragraph" w:customStyle="1" w:styleId="0515051">
    <w:name w:val="样式 样式 表头 + 段前: 0.5 行 行距: 1.5 倍行距 + 段前: 0.5 行1"/>
    <w:basedOn w:val="0515"/>
    <w:link w:val="0515051Char"/>
    <w:uiPriority w:val="99"/>
    <w:rsid w:val="00CE4BDA"/>
    <w:rPr>
      <w:sz w:val="24"/>
    </w:rPr>
  </w:style>
  <w:style w:type="character" w:customStyle="1" w:styleId="0515051Char">
    <w:name w:val="样式 样式 表头 + 段前: 0.5 行 行距: 1.5 倍行距 + 段前: 0.5 行1 Char"/>
    <w:link w:val="0515051"/>
    <w:uiPriority w:val="99"/>
    <w:rsid w:val="00CE4BDA"/>
    <w:rPr>
      <w:rFonts w:ascii="黑体" w:eastAsia="黑体" w:hAnsi="宋体"/>
      <w:b/>
      <w:bCs/>
      <w:kern w:val="2"/>
      <w:sz w:val="24"/>
      <w:szCs w:val="22"/>
      <w:u w:color="000000"/>
    </w:rPr>
  </w:style>
  <w:style w:type="paragraph" w:customStyle="1" w:styleId="swone">
    <w:name w:val="sw_one"/>
    <w:basedOn w:val="a"/>
    <w:uiPriority w:val="99"/>
    <w:rsid w:val="00CE4BDA"/>
    <w:pPr>
      <w:spacing w:before="100" w:beforeAutospacing="1" w:after="100" w:afterAutospacing="1"/>
      <w:ind w:firstLine="573"/>
    </w:pPr>
    <w:rPr>
      <w:rFonts w:ascii="Arial Unicode MS" w:hAnsi="Arial Unicode MS" w:cs="Arial Unicode MS"/>
      <w:szCs w:val="24"/>
    </w:rPr>
  </w:style>
  <w:style w:type="paragraph" w:customStyle="1" w:styleId="affffffffff4">
    <w:name w:val="四级无标题条"/>
    <w:basedOn w:val="a"/>
    <w:rsid w:val="00CE4BDA"/>
    <w:pPr>
      <w:ind w:left="3000" w:hanging="420"/>
    </w:pPr>
    <w:rPr>
      <w:rFonts w:ascii="Times New Roman" w:hAnsi="Times New Roman"/>
      <w:szCs w:val="24"/>
    </w:rPr>
  </w:style>
  <w:style w:type="paragraph" w:customStyle="1" w:styleId="2f9">
    <w:name w:val="样式 标题四 + (中文) 宋体 首行缩进:  2 字符"/>
    <w:basedOn w:val="af4"/>
    <w:uiPriority w:val="99"/>
    <w:rsid w:val="00CE4BDA"/>
    <w:pPr>
      <w:keepNext/>
      <w:keepLines/>
      <w:tabs>
        <w:tab w:val="left" w:pos="1346"/>
      </w:tabs>
      <w:adjustRightInd/>
      <w:snapToGrid/>
      <w:spacing w:before="280" w:after="290" w:line="500" w:lineRule="exact"/>
      <w:ind w:left="1346" w:firstLineChars="0" w:hanging="864"/>
      <w:outlineLvl w:val="3"/>
    </w:pPr>
    <w:rPr>
      <w:rFonts w:ascii="宋体" w:eastAsia="等线" w:hAnsi="宋体" w:cs="宋体"/>
      <w:b/>
      <w:bCs/>
      <w:szCs w:val="22"/>
    </w:rPr>
  </w:style>
  <w:style w:type="paragraph" w:customStyle="1" w:styleId="161">
    <w:name w:val="16"/>
    <w:basedOn w:val="a"/>
    <w:rsid w:val="00CE4BDA"/>
    <w:pPr>
      <w:snapToGrid w:val="0"/>
      <w:spacing w:before="100" w:beforeAutospacing="1" w:after="100" w:afterAutospacing="1"/>
      <w:jc w:val="center"/>
      <w:textAlignment w:val="bottom"/>
    </w:pPr>
    <w:rPr>
      <w:rFonts w:ascii="宋体" w:hAnsi="宋体" w:cs="Arial Unicode MS" w:hint="eastAsia"/>
      <w:sz w:val="28"/>
      <w:szCs w:val="28"/>
    </w:rPr>
  </w:style>
  <w:style w:type="paragraph" w:customStyle="1" w:styleId="231">
    <w:name w:val="样式 首行缩进:  2 字符3"/>
    <w:basedOn w:val="a"/>
    <w:semiHidden/>
    <w:rsid w:val="00CE4BDA"/>
    <w:pPr>
      <w:adjustRightInd w:val="0"/>
      <w:snapToGrid w:val="0"/>
    </w:pPr>
    <w:rPr>
      <w:rFonts w:ascii="Times New Roman" w:hAnsi="Times New Roman" w:cs="宋体"/>
      <w:szCs w:val="20"/>
    </w:rPr>
  </w:style>
  <w:style w:type="paragraph" w:customStyle="1" w:styleId="affffffffff5">
    <w:name w:val="表格，内容"/>
    <w:basedOn w:val="a"/>
    <w:rsid w:val="00CE4BDA"/>
    <w:pPr>
      <w:jc w:val="center"/>
    </w:pPr>
    <w:rPr>
      <w:rFonts w:ascii="宋体" w:hAnsi="宋体" w:cs="宋体"/>
      <w:spacing w:val="10"/>
      <w:kern w:val="44"/>
      <w:szCs w:val="24"/>
    </w:rPr>
  </w:style>
  <w:style w:type="paragraph" w:customStyle="1" w:styleId="xl92">
    <w:name w:val="xl9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CM106">
    <w:name w:val="CM106"/>
    <w:basedOn w:val="Default"/>
    <w:next w:val="Default"/>
    <w:uiPriority w:val="99"/>
    <w:rsid w:val="00CE4BDA"/>
    <w:pPr>
      <w:spacing w:after="140"/>
    </w:pPr>
    <w:rPr>
      <w:rFonts w:ascii="黑体" w:eastAsia="黑体" w:hAnsi="Times New Roman" w:cs="黑体"/>
      <w:color w:val="auto"/>
    </w:rPr>
  </w:style>
  <w:style w:type="paragraph" w:customStyle="1" w:styleId="-4">
    <w:name w:val="可研-节标题"/>
    <w:next w:val="-3"/>
    <w:rsid w:val="00CE4BDA"/>
    <w:pPr>
      <w:spacing w:line="360" w:lineRule="auto"/>
      <w:ind w:firstLineChars="200" w:firstLine="200"/>
      <w:outlineLvl w:val="1"/>
    </w:pPr>
    <w:rPr>
      <w:rFonts w:ascii="Times New Roman" w:hAnsi="Times New Roman"/>
      <w:b/>
      <w:sz w:val="28"/>
      <w:szCs w:val="30"/>
    </w:rPr>
  </w:style>
  <w:style w:type="paragraph" w:customStyle="1" w:styleId="322">
    <w:name w:val="样式 表格 32 + 首行缩进:  2 字符"/>
    <w:basedOn w:val="a"/>
    <w:rsid w:val="00CE4BDA"/>
    <w:pPr>
      <w:autoSpaceDE w:val="0"/>
      <w:autoSpaceDN w:val="0"/>
      <w:adjustRightInd w:val="0"/>
      <w:spacing w:line="0" w:lineRule="atLeast"/>
      <w:jc w:val="center"/>
      <w:textAlignment w:val="baseline"/>
    </w:pPr>
    <w:rPr>
      <w:rFonts w:ascii="Times New Roman" w:hAnsi="Times New Roman" w:cs="宋体"/>
      <w:szCs w:val="21"/>
    </w:rPr>
  </w:style>
  <w:style w:type="paragraph" w:customStyle="1" w:styleId="CM2">
    <w:name w:val="CM2"/>
    <w:basedOn w:val="Default"/>
    <w:next w:val="Default"/>
    <w:uiPriority w:val="99"/>
    <w:rsid w:val="00CE4BDA"/>
    <w:pPr>
      <w:spacing w:after="400"/>
    </w:pPr>
    <w:rPr>
      <w:rFonts w:ascii="Sim Sun" w:eastAsia="Sim Sun" w:hAnsi="Times New Roman" w:cs="Times New Roman"/>
      <w:color w:val="auto"/>
    </w:rPr>
  </w:style>
  <w:style w:type="paragraph" w:customStyle="1" w:styleId="Char2CharCharCharCharCharCharCharCharChar">
    <w:name w:val="Char2 Char Char Char Char Char Char Char Char Char"/>
    <w:basedOn w:val="a"/>
    <w:rsid w:val="00CE4BDA"/>
    <w:rPr>
      <w:rFonts w:ascii="宋体" w:hAnsi="宋体" w:cs="宋体"/>
      <w:szCs w:val="24"/>
    </w:rPr>
  </w:style>
  <w:style w:type="paragraph" w:customStyle="1" w:styleId="4TimesNewRoman0">
    <w:name w:val="样式 样式 标题 4 + (西文) Times New Roman (中文) 宋体 小四 非加粗 +"/>
    <w:basedOn w:val="4TimesNewRoman"/>
    <w:rsid w:val="00CE4BDA"/>
  </w:style>
  <w:style w:type="paragraph" w:customStyle="1" w:styleId="1ff8">
    <w:name w:val="目录标题1"/>
    <w:basedOn w:val="a"/>
    <w:next w:val="a"/>
    <w:uiPriority w:val="99"/>
    <w:rsid w:val="00CE4BDA"/>
    <w:pPr>
      <w:spacing w:before="566" w:after="544" w:line="566" w:lineRule="atLeast"/>
      <w:ind w:firstLine="419"/>
      <w:jc w:val="center"/>
      <w:textAlignment w:val="baseline"/>
    </w:pPr>
    <w:rPr>
      <w:rFonts w:ascii="Arial" w:eastAsia="黑体" w:hAnsi="Times New Roman"/>
      <w:color w:val="000000"/>
      <w:spacing w:val="566"/>
      <w:sz w:val="54"/>
      <w:szCs w:val="20"/>
      <w:u w:color="000000"/>
    </w:rPr>
  </w:style>
  <w:style w:type="paragraph" w:customStyle="1" w:styleId="affffffffff3">
    <w:name w:val="附录一级条标题"/>
    <w:basedOn w:val="afffffffff5"/>
    <w:next w:val="a"/>
    <w:rsid w:val="00CE4BDA"/>
    <w:pPr>
      <w:autoSpaceDN w:val="0"/>
      <w:spacing w:beforeLines="0" w:afterLines="0"/>
      <w:outlineLvl w:val="2"/>
    </w:pPr>
  </w:style>
  <w:style w:type="paragraph" w:customStyle="1" w:styleId="affffffffff6">
    <w:name w:val="标题一"/>
    <w:basedOn w:val="a"/>
    <w:rsid w:val="00CE4BDA"/>
    <w:pPr>
      <w:spacing w:beforeLines="50" w:afterLines="100"/>
      <w:jc w:val="center"/>
    </w:pPr>
    <w:rPr>
      <w:rFonts w:ascii="宋体" w:hAnsi="宋体" w:cs="宋体"/>
      <w:b/>
      <w:sz w:val="36"/>
      <w:szCs w:val="24"/>
    </w:rPr>
  </w:style>
  <w:style w:type="paragraph" w:customStyle="1" w:styleId="affffffffff7">
    <w:name w:val="表格文字居中"/>
    <w:basedOn w:val="affffff0"/>
    <w:rsid w:val="00CE4BDA"/>
    <w:pPr>
      <w:tabs>
        <w:tab w:val="left" w:pos="628"/>
        <w:tab w:val="left" w:pos="1727"/>
        <w:tab w:val="left" w:pos="1884"/>
      </w:tabs>
      <w:snapToGrid w:val="0"/>
      <w:spacing w:after="0"/>
      <w:ind w:firstLineChars="0" w:firstLine="0"/>
      <w:jc w:val="center"/>
    </w:pPr>
    <w:rPr>
      <w:rFonts w:ascii="Times New Roman" w:hAnsi="Times New Roman"/>
      <w:bCs/>
      <w:sz w:val="18"/>
      <w:szCs w:val="18"/>
    </w:rPr>
  </w:style>
  <w:style w:type="paragraph" w:customStyle="1" w:styleId="affffffffff8">
    <w:name w:val="三级条标题"/>
    <w:basedOn w:val="affffffffff9"/>
    <w:next w:val="a"/>
    <w:rsid w:val="00CE4BDA"/>
    <w:pPr>
      <w:outlineLvl w:val="4"/>
    </w:pPr>
  </w:style>
  <w:style w:type="paragraph" w:customStyle="1" w:styleId="xl150">
    <w:name w:val="xl150"/>
    <w:basedOn w:val="a"/>
    <w:rsid w:val="00CE4BDA"/>
    <w:pPr>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sz w:val="20"/>
      <w:szCs w:val="20"/>
    </w:rPr>
  </w:style>
  <w:style w:type="paragraph" w:customStyle="1" w:styleId="xl54">
    <w:name w:val="xl54"/>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b/>
      <w:sz w:val="36"/>
      <w:szCs w:val="20"/>
    </w:rPr>
  </w:style>
  <w:style w:type="paragraph" w:customStyle="1" w:styleId="2fa">
    <w:name w:val="日期2"/>
    <w:basedOn w:val="a"/>
    <w:next w:val="a"/>
    <w:uiPriority w:val="99"/>
    <w:rsid w:val="00CE4BDA"/>
    <w:pPr>
      <w:autoSpaceDE w:val="0"/>
      <w:autoSpaceDN w:val="0"/>
      <w:adjustRightInd w:val="0"/>
      <w:textAlignment w:val="baseline"/>
    </w:pPr>
    <w:rPr>
      <w:rFonts w:ascii="Times New Roman" w:hAnsi="Times New Roman"/>
      <w:spacing w:val="5"/>
      <w:szCs w:val="20"/>
    </w:rPr>
  </w:style>
  <w:style w:type="paragraph" w:customStyle="1" w:styleId="affffffffff9">
    <w:name w:val="二级条标题"/>
    <w:basedOn w:val="affffffffffa"/>
    <w:next w:val="a"/>
    <w:rsid w:val="00CE4BDA"/>
    <w:pPr>
      <w:outlineLvl w:val="3"/>
    </w:pPr>
    <w:rPr>
      <w:b/>
    </w:rPr>
  </w:style>
  <w:style w:type="paragraph" w:customStyle="1" w:styleId="137">
    <w:name w:val="样式137"/>
    <w:basedOn w:val="a"/>
    <w:rsid w:val="00CE4BDA"/>
    <w:pPr>
      <w:keepNext/>
      <w:keepLines/>
      <w:tabs>
        <w:tab w:val="left" w:pos="540"/>
      </w:tabs>
      <w:spacing w:before="156" w:after="156"/>
      <w:outlineLvl w:val="1"/>
    </w:pPr>
    <w:rPr>
      <w:rFonts w:ascii="黑体" w:eastAsia="黑体" w:hAnsi="黑体"/>
      <w:b/>
      <w:bCs/>
      <w:color w:val="000000"/>
      <w:sz w:val="28"/>
      <w:szCs w:val="24"/>
    </w:rPr>
  </w:style>
  <w:style w:type="paragraph" w:customStyle="1" w:styleId="affffffffffa">
    <w:name w:val="一级条标题"/>
    <w:basedOn w:val="10"/>
    <w:next w:val="a"/>
    <w:rsid w:val="00CE4BDA"/>
    <w:pPr>
      <w:tabs>
        <w:tab w:val="left" w:pos="360"/>
      </w:tabs>
      <w:outlineLvl w:val="2"/>
    </w:pPr>
    <w:rPr>
      <w:rFonts w:ascii="黑体"/>
      <w:bCs/>
      <w:sz w:val="21"/>
      <w:szCs w:val="20"/>
    </w:rPr>
  </w:style>
  <w:style w:type="paragraph" w:customStyle="1" w:styleId="affffffffffb">
    <w:name w:val="码头表"/>
    <w:basedOn w:val="a"/>
    <w:rsid w:val="00CE4BDA"/>
    <w:pPr>
      <w:framePr w:hSpace="180" w:wrap="around" w:vAnchor="text" w:hAnchor="margin" w:xAlign="center" w:y="169"/>
      <w:spacing w:line="0" w:lineRule="atLeast"/>
      <w:ind w:leftChars="-50" w:left="-105" w:rightChars="-50" w:right="-105"/>
      <w:jc w:val="center"/>
    </w:pPr>
    <w:rPr>
      <w:rFonts w:ascii="宋体" w:hAnsi="宋体"/>
      <w:color w:val="FF0000"/>
      <w:szCs w:val="21"/>
      <w:lang w:val="zh-CN"/>
    </w:rPr>
  </w:style>
  <w:style w:type="paragraph" w:customStyle="1" w:styleId="252">
    <w:name w:val="样式 段落样式 + 行距: 最小值 25 磅"/>
    <w:basedOn w:val="affd"/>
    <w:rsid w:val="00CE4BDA"/>
    <w:pPr>
      <w:spacing w:line="500" w:lineRule="atLeast"/>
      <w:ind w:firstLine="560"/>
    </w:pPr>
    <w:rPr>
      <w:rFonts w:cs="宋体"/>
      <w:color w:val="auto"/>
      <w:kern w:val="2"/>
    </w:rPr>
  </w:style>
  <w:style w:type="paragraph" w:customStyle="1" w:styleId="103">
    <w:name w:val="样式 宋体 10 磅 居中 行距: 单倍行距"/>
    <w:basedOn w:val="a"/>
    <w:rsid w:val="00CE4BDA"/>
    <w:pPr>
      <w:jc w:val="center"/>
    </w:pPr>
    <w:rPr>
      <w:rFonts w:ascii="宋体" w:hAnsi="宋体" w:cs="宋体"/>
      <w:sz w:val="20"/>
      <w:szCs w:val="20"/>
    </w:rPr>
  </w:style>
  <w:style w:type="paragraph" w:customStyle="1" w:styleId="142">
    <w:name w:val="14"/>
    <w:basedOn w:val="a"/>
    <w:rsid w:val="00CE4BDA"/>
    <w:pPr>
      <w:spacing w:after="160" w:line="240" w:lineRule="exact"/>
    </w:pPr>
    <w:rPr>
      <w:rFonts w:ascii="Times New Roman" w:hAnsi="Times New Roman"/>
      <w:szCs w:val="20"/>
    </w:rPr>
  </w:style>
  <w:style w:type="paragraph" w:customStyle="1" w:styleId="affffffffffc">
    <w:name w:val="标准"/>
    <w:basedOn w:val="a"/>
    <w:rsid w:val="00CE4BDA"/>
    <w:pPr>
      <w:adjustRightInd w:val="0"/>
      <w:spacing w:line="480" w:lineRule="exact"/>
      <w:textAlignment w:val="baseline"/>
    </w:pPr>
    <w:rPr>
      <w:rFonts w:ascii="Times New Roman" w:hAnsi="Times New Roman"/>
      <w:sz w:val="28"/>
      <w:szCs w:val="20"/>
      <w:lang w:val="en-GB"/>
    </w:rPr>
  </w:style>
  <w:style w:type="paragraph" w:customStyle="1" w:styleId="Retrait1">
    <w:name w:val="Retrait 1"/>
    <w:basedOn w:val="a"/>
    <w:rsid w:val="00CE4BDA"/>
    <w:pPr>
      <w:overflowPunct w:val="0"/>
      <w:autoSpaceDE w:val="0"/>
      <w:autoSpaceDN w:val="0"/>
      <w:adjustRightInd w:val="0"/>
      <w:spacing w:before="120"/>
      <w:ind w:left="851"/>
      <w:textAlignment w:val="baseline"/>
    </w:pPr>
    <w:rPr>
      <w:rFonts w:ascii="Arial" w:hAnsi="Arial"/>
      <w:color w:val="000000"/>
      <w:szCs w:val="24"/>
      <w:lang w:val="en-GB"/>
    </w:rPr>
  </w:style>
  <w:style w:type="paragraph" w:customStyle="1" w:styleId="06">
    <w:name w:val="标题06"/>
    <w:basedOn w:val="a"/>
    <w:rsid w:val="00CE4BDA"/>
    <w:pPr>
      <w:adjustRightInd w:val="0"/>
      <w:spacing w:before="2040" w:line="400" w:lineRule="atLeast"/>
      <w:textAlignment w:val="baseline"/>
    </w:pPr>
    <w:rPr>
      <w:rFonts w:ascii="Times New Roman" w:eastAsia="黑体" w:hAnsi="Times New Roman"/>
      <w:spacing w:val="10"/>
      <w:sz w:val="28"/>
      <w:szCs w:val="24"/>
    </w:rPr>
  </w:style>
  <w:style w:type="paragraph" w:customStyle="1" w:styleId="730">
    <w:name w:val="样式73"/>
    <w:basedOn w:val="a"/>
    <w:rsid w:val="00CE4BDA"/>
    <w:pPr>
      <w:keepNext/>
      <w:keepLines/>
      <w:spacing w:beforeLines="50" w:afterLines="50"/>
      <w:outlineLvl w:val="0"/>
    </w:pPr>
    <w:rPr>
      <w:rFonts w:eastAsia="黑体"/>
      <w:bCs/>
      <w:kern w:val="44"/>
      <w:sz w:val="32"/>
      <w:szCs w:val="32"/>
    </w:rPr>
  </w:style>
  <w:style w:type="paragraph" w:customStyle="1" w:styleId="affffffffffd">
    <w:name w:val="表内字"/>
    <w:rsid w:val="00CE4BDA"/>
    <w:pPr>
      <w:spacing w:before="80" w:after="80"/>
      <w:jc w:val="both"/>
    </w:pPr>
    <w:rPr>
      <w:rFonts w:ascii="Times New Roman" w:hAnsi="Times New Roman"/>
      <w:kern w:val="2"/>
      <w:sz w:val="21"/>
    </w:rPr>
  </w:style>
  <w:style w:type="paragraph" w:customStyle="1" w:styleId="2H2h2heading2IndentLeft025in11heading2">
    <w:name w:val="样式 标题 2H2h2heading 2+ Indent: Left 0.25 in二级节名1.1  heading...2"/>
    <w:basedOn w:val="2"/>
    <w:rsid w:val="00CE4BDA"/>
    <w:pPr>
      <w:tabs>
        <w:tab w:val="left" w:pos="0"/>
      </w:tabs>
      <w:spacing w:beforeLines="100" w:before="260" w:line="520" w:lineRule="exact"/>
    </w:pPr>
    <w:rPr>
      <w:rFonts w:ascii="宋体" w:eastAsia="宋体" w:hAnsi="宋体" w:cs="宋体"/>
      <w:b/>
      <w:szCs w:val="20"/>
      <w:lang w:val="zh-CN"/>
    </w:rPr>
  </w:style>
  <w:style w:type="paragraph" w:customStyle="1" w:styleId="CharCharCharChar2">
    <w:name w:val="Char Char Char Char2"/>
    <w:basedOn w:val="a"/>
    <w:rsid w:val="00CE4BDA"/>
    <w:rPr>
      <w:rFonts w:ascii="宋体" w:hAnsi="宋体" w:cs="宋体"/>
      <w:szCs w:val="24"/>
    </w:rPr>
  </w:style>
  <w:style w:type="paragraph" w:customStyle="1" w:styleId="116">
    <w:name w:val="1标题1级"/>
    <w:basedOn w:val="a"/>
    <w:rsid w:val="00CE4BDA"/>
    <w:pPr>
      <w:keepNext/>
      <w:snapToGrid w:val="0"/>
      <w:outlineLvl w:val="0"/>
    </w:pPr>
    <w:rPr>
      <w:rFonts w:ascii="黑体" w:eastAsia="黑体" w:hAnsi="Times New Roman"/>
      <w:bCs/>
      <w:sz w:val="44"/>
      <w:szCs w:val="24"/>
    </w:rPr>
  </w:style>
  <w:style w:type="paragraph" w:customStyle="1" w:styleId="font9">
    <w:name w:val="font9"/>
    <w:basedOn w:val="a"/>
    <w:rsid w:val="00CE4BDA"/>
    <w:pPr>
      <w:spacing w:before="100" w:beforeAutospacing="1" w:after="100" w:afterAutospacing="1"/>
    </w:pPr>
    <w:rPr>
      <w:rFonts w:ascii="宋体" w:hAnsi="宋体" w:hint="eastAsia"/>
      <w:b/>
      <w:bCs/>
      <w:color w:val="000000"/>
      <w:szCs w:val="24"/>
    </w:rPr>
  </w:style>
  <w:style w:type="paragraph" w:customStyle="1" w:styleId="Char4CharCharChar">
    <w:name w:val="Char4 Char Char Char"/>
    <w:basedOn w:val="a"/>
    <w:next w:val="a"/>
    <w:rsid w:val="00CE4BDA"/>
    <w:rPr>
      <w:rFonts w:ascii="Times New Roman" w:hAnsi="Times New Roman"/>
      <w:szCs w:val="20"/>
    </w:rPr>
  </w:style>
  <w:style w:type="paragraph" w:customStyle="1" w:styleId="221121TimesNewRoman00">
    <w:name w:val="样式 标题 2标题 21标题 121 + Times New Roman 小三 段前: 0 磅 段后: 0 磅 行..."/>
    <w:basedOn w:val="2"/>
    <w:uiPriority w:val="99"/>
    <w:rsid w:val="00CE4BDA"/>
    <w:pPr>
      <w:tabs>
        <w:tab w:val="left" w:pos="1058"/>
      </w:tabs>
      <w:spacing w:line="500" w:lineRule="exact"/>
      <w:ind w:left="1058" w:hanging="576"/>
    </w:pPr>
    <w:rPr>
      <w:rFonts w:cs="宋体"/>
      <w:b/>
      <w:szCs w:val="20"/>
    </w:rPr>
  </w:style>
  <w:style w:type="paragraph" w:customStyle="1" w:styleId="Charffffff5">
    <w:name w:val="样式 段落样式 + (西文) 宋体 小四 黑色 Char"/>
    <w:basedOn w:val="affd"/>
    <w:rsid w:val="00CE4BDA"/>
    <w:pPr>
      <w:spacing w:line="480" w:lineRule="atLeast"/>
    </w:pPr>
    <w:rPr>
      <w:kern w:val="24"/>
      <w:szCs w:val="21"/>
    </w:rPr>
  </w:style>
  <w:style w:type="paragraph" w:customStyle="1" w:styleId="CharCharChar2Char">
    <w:name w:val="Char Char Char2 Char"/>
    <w:basedOn w:val="a"/>
    <w:rsid w:val="00CE4BDA"/>
    <w:rPr>
      <w:rFonts w:ascii="宋体" w:hAnsi="宋体" w:cs="宋体"/>
      <w:szCs w:val="24"/>
    </w:rPr>
  </w:style>
  <w:style w:type="paragraph" w:customStyle="1" w:styleId="affffffffffe">
    <w:name w:val="正文修改样式"/>
    <w:basedOn w:val="33"/>
    <w:uiPriority w:val="99"/>
    <w:rsid w:val="00CE4BDA"/>
    <w:pPr>
      <w:spacing w:beforeLines="50" w:afterLines="50" w:line="360" w:lineRule="auto"/>
    </w:pPr>
    <w:rPr>
      <w:rFonts w:eastAsia="等线" w:hAnsi="宋体"/>
      <w:bCs w:val="0"/>
      <w:color w:val="000000"/>
      <w:szCs w:val="21"/>
    </w:rPr>
  </w:style>
  <w:style w:type="paragraph" w:customStyle="1" w:styleId="GB2312121">
    <w:name w:val="样式 仿宋_GB2312 四号 首行缩进:  1 厘米 行距: 最小值 21 磅"/>
    <w:basedOn w:val="a"/>
    <w:rsid w:val="00CE4BDA"/>
    <w:pPr>
      <w:spacing w:line="420" w:lineRule="atLeast"/>
      <w:ind w:firstLine="567"/>
    </w:pPr>
    <w:rPr>
      <w:rFonts w:ascii="仿宋_GB2312" w:hAnsi="Times New Roman" w:cs="宋体"/>
      <w:sz w:val="28"/>
      <w:szCs w:val="20"/>
    </w:rPr>
  </w:style>
  <w:style w:type="paragraph" w:customStyle="1" w:styleId="2fb">
    <w:name w:val="标题2+黑体+四"/>
    <w:basedOn w:val="2"/>
    <w:rsid w:val="00CE4BDA"/>
    <w:pPr>
      <w:adjustRightInd w:val="0"/>
      <w:spacing w:before="100" w:after="100" w:line="360" w:lineRule="auto"/>
      <w:textAlignment w:val="baseline"/>
    </w:pPr>
    <w:rPr>
      <w:rFonts w:ascii="黑体" w:cs="Times New Roman"/>
      <w:bCs/>
      <w:sz w:val="28"/>
    </w:rPr>
  </w:style>
  <w:style w:type="paragraph" w:customStyle="1" w:styleId="afffffffffff">
    <w:name w:val="圆点"/>
    <w:rsid w:val="00CE4BDA"/>
    <w:pPr>
      <w:tabs>
        <w:tab w:val="left" w:pos="1242"/>
      </w:tabs>
      <w:snapToGrid w:val="0"/>
      <w:spacing w:line="360" w:lineRule="auto"/>
    </w:pPr>
    <w:rPr>
      <w:rFonts w:ascii="宋体" w:hAnsi="宋体"/>
      <w:snapToGrid w:val="0"/>
      <w:color w:val="000000"/>
      <w:sz w:val="24"/>
    </w:rPr>
  </w:style>
  <w:style w:type="paragraph" w:customStyle="1" w:styleId="afffffffffff0">
    <w:name w:val="標準（日本語）"/>
    <w:basedOn w:val="a"/>
    <w:rsid w:val="00CE4BDA"/>
    <w:pPr>
      <w:overflowPunct w:val="0"/>
      <w:adjustRightInd w:val="0"/>
      <w:spacing w:afterLines="50"/>
      <w:ind w:firstLine="465"/>
    </w:pPr>
    <w:rPr>
      <w:rFonts w:ascii="Times New Roman" w:eastAsia="MS Mincho" w:hAnsi="Times New Roman"/>
      <w:szCs w:val="20"/>
      <w:lang w:eastAsia="ja-JP"/>
    </w:rPr>
  </w:style>
  <w:style w:type="paragraph" w:customStyle="1" w:styleId="afffffffffff1">
    <w:name w:val="a"/>
    <w:basedOn w:val="a"/>
    <w:uiPriority w:val="99"/>
    <w:rsid w:val="00CE4BDA"/>
    <w:pPr>
      <w:spacing w:before="100" w:beforeAutospacing="1" w:after="100" w:afterAutospacing="1"/>
    </w:pPr>
    <w:rPr>
      <w:rFonts w:ascii="ˎ̥" w:hAnsi="ˎ̥" w:cs="宋体"/>
      <w:szCs w:val="24"/>
    </w:rPr>
  </w:style>
  <w:style w:type="paragraph" w:customStyle="1" w:styleId="001">
    <w:name w:val="表格001"/>
    <w:basedOn w:val="a"/>
    <w:rsid w:val="00CE4BDA"/>
    <w:pPr>
      <w:jc w:val="center"/>
    </w:pPr>
    <w:rPr>
      <w:rFonts w:ascii="Times New Roman" w:hAnsi="Times New Roman"/>
      <w:szCs w:val="20"/>
    </w:rPr>
  </w:style>
  <w:style w:type="paragraph" w:customStyle="1" w:styleId="afffffffffff2">
    <w:name w:val="正文 + 居中"/>
    <w:basedOn w:val="a"/>
    <w:rsid w:val="00CE4BDA"/>
    <w:pPr>
      <w:spacing w:line="320" w:lineRule="exact"/>
      <w:jc w:val="center"/>
    </w:pPr>
    <w:rPr>
      <w:rFonts w:ascii="Times New Roman" w:hAnsi="Times New Roman"/>
      <w:szCs w:val="24"/>
    </w:rPr>
  </w:style>
  <w:style w:type="paragraph" w:customStyle="1" w:styleId="xl127">
    <w:name w:val="xl12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700">
    <w:name w:val="样式70"/>
    <w:basedOn w:val="afffffffffff3"/>
    <w:link w:val="70Char"/>
    <w:rsid w:val="00CE4BDA"/>
    <w:pPr>
      <w:pBdr>
        <w:top w:val="single" w:sz="4" w:space="1" w:color="auto"/>
      </w:pBdr>
      <w:tabs>
        <w:tab w:val="left" w:pos="1551"/>
        <w:tab w:val="center" w:pos="4535"/>
      </w:tabs>
      <w:jc w:val="distribute"/>
    </w:pPr>
    <w:rPr>
      <w:rFonts w:ascii="等线" w:hAnsi="等线"/>
      <w:szCs w:val="22"/>
    </w:rPr>
  </w:style>
  <w:style w:type="character" w:customStyle="1" w:styleId="70Char">
    <w:name w:val="样式70 Char"/>
    <w:link w:val="700"/>
    <w:rsid w:val="00CE4BDA"/>
    <w:rPr>
      <w:rFonts w:ascii="等线" w:hAnsi="等线"/>
      <w:kern w:val="2"/>
      <w:sz w:val="18"/>
      <w:szCs w:val="22"/>
    </w:rPr>
  </w:style>
  <w:style w:type="paragraph" w:styleId="afffffffffff3">
    <w:name w:val="footer"/>
    <w:basedOn w:val="a"/>
    <w:link w:val="Charffffff6"/>
    <w:uiPriority w:val="99"/>
    <w:rsid w:val="00CE4BDA"/>
    <w:pPr>
      <w:tabs>
        <w:tab w:val="center" w:pos="4153"/>
        <w:tab w:val="right" w:pos="8306"/>
      </w:tabs>
      <w:snapToGrid w:val="0"/>
    </w:pPr>
    <w:rPr>
      <w:sz w:val="18"/>
      <w:szCs w:val="18"/>
    </w:rPr>
  </w:style>
  <w:style w:type="character" w:customStyle="1" w:styleId="Charffffff6">
    <w:name w:val="页脚 Char"/>
    <w:link w:val="afffffffffff3"/>
    <w:uiPriority w:val="99"/>
    <w:rsid w:val="00CE4BDA"/>
    <w:rPr>
      <w:kern w:val="2"/>
      <w:sz w:val="18"/>
      <w:szCs w:val="18"/>
    </w:rPr>
  </w:style>
  <w:style w:type="paragraph" w:customStyle="1" w:styleId="afffffffffff4">
    <w:name w:val="首行缩进"/>
    <w:basedOn w:val="a"/>
    <w:rsid w:val="00CE4BDA"/>
    <w:pPr>
      <w:spacing w:before="120" w:line="440" w:lineRule="exact"/>
      <w:jc w:val="center"/>
    </w:pPr>
    <w:rPr>
      <w:rFonts w:ascii="Times New Roman" w:hAnsi="Times New Roman"/>
      <w:szCs w:val="21"/>
    </w:rPr>
  </w:style>
  <w:style w:type="paragraph" w:customStyle="1" w:styleId="afffffffffff5">
    <w:name w:val="中文报告书样式"/>
    <w:basedOn w:val="a"/>
    <w:rsid w:val="00CE4BDA"/>
    <w:pPr>
      <w:adjustRightInd w:val="0"/>
      <w:spacing w:line="480" w:lineRule="atLeast"/>
      <w:ind w:firstLine="482"/>
      <w:textAlignment w:val="baseline"/>
    </w:pPr>
    <w:rPr>
      <w:rFonts w:ascii="Times New Roman" w:hAnsi="Times New Roman"/>
      <w:kern w:val="24"/>
      <w:szCs w:val="20"/>
    </w:rPr>
  </w:style>
  <w:style w:type="paragraph" w:customStyle="1" w:styleId="114">
    <w:name w:val="样式114"/>
    <w:basedOn w:val="190"/>
    <w:rsid w:val="00CE4BDA"/>
    <w:pPr>
      <w:keepNext/>
      <w:keepLines/>
      <w:numPr>
        <w:ilvl w:val="3"/>
        <w:numId w:val="5"/>
      </w:numPr>
      <w:tabs>
        <w:tab w:val="left" w:pos="900"/>
        <w:tab w:val="left" w:pos="1080"/>
      </w:tabs>
      <w:spacing w:beforeLines="0" w:after="156"/>
      <w:ind w:firstLineChars="0" w:firstLine="0"/>
      <w:outlineLvl w:val="3"/>
    </w:pPr>
    <w:rPr>
      <w:rFonts w:ascii="宋体" w:eastAsia="宋体" w:hAnsi="宋体" w:cs="MS Sans Serif"/>
      <w:b/>
      <w:bCs/>
      <w:szCs w:val="28"/>
    </w:rPr>
  </w:style>
  <w:style w:type="paragraph" w:customStyle="1" w:styleId="acee">
    <w:name w:val="acee正文"/>
    <w:basedOn w:val="a"/>
    <w:uiPriority w:val="99"/>
    <w:rsid w:val="00CE4BDA"/>
    <w:pPr>
      <w:adjustRightInd w:val="0"/>
      <w:snapToGrid w:val="0"/>
      <w:ind w:firstLine="482"/>
    </w:pPr>
    <w:rPr>
      <w:rFonts w:ascii="楷体_GB2312" w:eastAsia="仿宋_GB2312" w:hAnsi="宋体"/>
      <w:b/>
      <w:szCs w:val="24"/>
    </w:rPr>
  </w:style>
  <w:style w:type="paragraph" w:customStyle="1" w:styleId="212">
    <w:name w:val="正文文本缩进 21"/>
    <w:basedOn w:val="a"/>
    <w:rsid w:val="00CE4BDA"/>
    <w:pPr>
      <w:adjustRightInd w:val="0"/>
      <w:ind w:firstLine="560"/>
      <w:textAlignment w:val="baseline"/>
    </w:pPr>
    <w:rPr>
      <w:rFonts w:ascii="Times New Roman" w:hAnsi="Times New Roman"/>
      <w:sz w:val="28"/>
      <w:szCs w:val="20"/>
    </w:rPr>
  </w:style>
  <w:style w:type="paragraph" w:customStyle="1" w:styleId="afffffffffff6">
    <w:name w:val="正文（韶关规划）"/>
    <w:basedOn w:val="2fc"/>
    <w:rsid w:val="00CE4BDA"/>
    <w:pPr>
      <w:tabs>
        <w:tab w:val="left" w:pos="7996"/>
      </w:tabs>
      <w:autoSpaceDE w:val="0"/>
      <w:autoSpaceDN w:val="0"/>
      <w:adjustRightInd w:val="0"/>
      <w:snapToGrid w:val="0"/>
      <w:spacing w:beforeLines="50" w:line="360" w:lineRule="auto"/>
      <w:ind w:leftChars="0" w:left="0" w:firstLine="480"/>
    </w:pPr>
    <w:rPr>
      <w:color w:val="000000"/>
      <w:sz w:val="24"/>
    </w:rPr>
  </w:style>
  <w:style w:type="paragraph" w:styleId="2fc">
    <w:name w:val="Body Text First Indent 2"/>
    <w:basedOn w:val="af8"/>
    <w:link w:val="2Charf6"/>
    <w:rsid w:val="00CE4BDA"/>
    <w:pPr>
      <w:spacing w:after="120" w:line="240" w:lineRule="auto"/>
      <w:ind w:leftChars="200" w:left="420" w:firstLine="420"/>
    </w:pPr>
    <w:rPr>
      <w:rFonts w:ascii="Times New Roman"/>
      <w:sz w:val="21"/>
    </w:rPr>
  </w:style>
  <w:style w:type="character" w:customStyle="1" w:styleId="2Charf6">
    <w:name w:val="正文首行缩进 2 Char"/>
    <w:link w:val="2fc"/>
    <w:rsid w:val="00CE4BDA"/>
    <w:rPr>
      <w:rFonts w:ascii="Times New Roman" w:eastAsia="方正宋三简体" w:hAnsi="Times New Roman"/>
      <w:kern w:val="2"/>
      <w:sz w:val="21"/>
      <w:szCs w:val="24"/>
    </w:rPr>
  </w:style>
  <w:style w:type="paragraph" w:customStyle="1" w:styleId="3f">
    <w:name w:val="标题 3，第三标题"/>
    <w:basedOn w:val="a"/>
    <w:semiHidden/>
    <w:rsid w:val="00CE4BDA"/>
    <w:pPr>
      <w:tabs>
        <w:tab w:val="left" w:pos="628"/>
        <w:tab w:val="left" w:pos="1727"/>
        <w:tab w:val="left" w:pos="1820"/>
        <w:tab w:val="left" w:pos="1884"/>
        <w:tab w:val="left" w:pos="2660"/>
        <w:tab w:val="left" w:pos="5460"/>
      </w:tabs>
      <w:snapToGrid w:val="0"/>
      <w:spacing w:beforeLines="50" w:afterLines="50" w:line="440" w:lineRule="exact"/>
      <w:ind w:left="1820" w:hanging="420"/>
      <w:outlineLvl w:val="2"/>
    </w:pPr>
    <w:rPr>
      <w:rFonts w:ascii="Times New Roman" w:eastAsia="黑体" w:hAnsi="Times New Roman" w:cs="宋体"/>
      <w:szCs w:val="20"/>
    </w:rPr>
  </w:style>
  <w:style w:type="paragraph" w:customStyle="1" w:styleId="xl90">
    <w:name w:val="xl9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126">
    <w:name w:val="xl126"/>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69">
    <w:name w:val="样式69"/>
    <w:basedOn w:val="a"/>
    <w:link w:val="69Char"/>
    <w:rsid w:val="00CE4BDA"/>
    <w:pPr>
      <w:pBdr>
        <w:top w:val="single" w:sz="4" w:space="1" w:color="auto"/>
      </w:pBdr>
    </w:pPr>
    <w:rPr>
      <w:rFonts w:ascii="宋体" w:hAnsi="宋体"/>
      <w:sz w:val="18"/>
    </w:rPr>
  </w:style>
  <w:style w:type="character" w:customStyle="1" w:styleId="69Char">
    <w:name w:val="样式69 Char"/>
    <w:link w:val="69"/>
    <w:rsid w:val="00CE4BDA"/>
    <w:rPr>
      <w:rFonts w:ascii="宋体" w:hAnsi="宋体"/>
      <w:kern w:val="2"/>
      <w:sz w:val="18"/>
      <w:szCs w:val="22"/>
    </w:rPr>
  </w:style>
  <w:style w:type="paragraph" w:customStyle="1" w:styleId="afffffffffff7">
    <w:name w:val="表内五中"/>
    <w:basedOn w:val="a"/>
    <w:rsid w:val="00CE4BDA"/>
    <w:pPr>
      <w:tabs>
        <w:tab w:val="left" w:pos="-120"/>
      </w:tabs>
      <w:spacing w:before="60" w:line="310" w:lineRule="atLeast"/>
      <w:jc w:val="center"/>
    </w:pPr>
    <w:rPr>
      <w:rFonts w:ascii="Times New Roman" w:hAnsi="Times New Roman"/>
      <w:szCs w:val="20"/>
    </w:rPr>
  </w:style>
  <w:style w:type="paragraph" w:customStyle="1" w:styleId="afffffffffff8">
    <w:name w:val="示例"/>
    <w:next w:val="af4"/>
    <w:rsid w:val="00CE4BDA"/>
    <w:pPr>
      <w:tabs>
        <w:tab w:val="left" w:pos="816"/>
        <w:tab w:val="left" w:pos="840"/>
      </w:tabs>
      <w:ind w:left="840" w:firstLineChars="233" w:firstLine="419"/>
      <w:jc w:val="both"/>
    </w:pPr>
    <w:rPr>
      <w:rFonts w:ascii="宋体" w:hAnsi="Times New Roman"/>
      <w:sz w:val="18"/>
    </w:rPr>
  </w:style>
  <w:style w:type="paragraph" w:customStyle="1" w:styleId="Char1CharCharCharCharCharChar2CharCharCharCharCharChar">
    <w:name w:val="Char1 Char Char Char Char Char Char2 Char Char Char Char Char Char"/>
    <w:basedOn w:val="a"/>
    <w:rsid w:val="00CE4BDA"/>
    <w:rPr>
      <w:rFonts w:ascii="Times New Roman" w:hAnsi="Times New Roman"/>
      <w:szCs w:val="24"/>
    </w:rPr>
  </w:style>
  <w:style w:type="paragraph" w:customStyle="1" w:styleId="CM103">
    <w:name w:val="CM103"/>
    <w:basedOn w:val="Default"/>
    <w:next w:val="Default"/>
    <w:uiPriority w:val="99"/>
    <w:rsid w:val="00CE4BDA"/>
    <w:pPr>
      <w:spacing w:after="288"/>
    </w:pPr>
    <w:rPr>
      <w:rFonts w:ascii="黑体" w:eastAsia="黑体" w:hAnsi="Times New Roman" w:cs="黑体"/>
      <w:color w:val="auto"/>
    </w:rPr>
  </w:style>
  <w:style w:type="paragraph" w:customStyle="1" w:styleId="4140">
    <w:name w:val="样式 标题 4标题 14 + 自动设置"/>
    <w:basedOn w:val="4"/>
    <w:rsid w:val="00CE4BDA"/>
    <w:pPr>
      <w:adjustRightInd w:val="0"/>
      <w:snapToGrid w:val="0"/>
    </w:pPr>
    <w:rPr>
      <w:rFonts w:cs="Times New Roman"/>
      <w:b/>
      <w:bCs w:val="0"/>
      <w:color w:val="000000"/>
      <w:u w:val="single"/>
    </w:rPr>
  </w:style>
  <w:style w:type="paragraph" w:customStyle="1" w:styleId="GH104666">
    <w:name w:val="GH1文本_04段落文字 + 左侧:  6 字符 悬挂缩进: 6 字符 + 左侧:  6 字符 + 左侧..."/>
    <w:uiPriority w:val="99"/>
    <w:rsid w:val="00CE4BDA"/>
    <w:pPr>
      <w:widowControl w:val="0"/>
      <w:spacing w:line="360" w:lineRule="auto"/>
      <w:ind w:left="839" w:firstLine="482"/>
    </w:pPr>
    <w:rPr>
      <w:rFonts w:ascii="Times New Roman" w:hAnsi="Times New Roman" w:cs="宋体"/>
      <w:kern w:val="2"/>
      <w:sz w:val="24"/>
    </w:rPr>
  </w:style>
  <w:style w:type="paragraph" w:customStyle="1" w:styleId="999">
    <w:name w:val="正文999"/>
    <w:basedOn w:val="a"/>
    <w:rsid w:val="00CE4BDA"/>
    <w:pPr>
      <w:ind w:firstLine="480"/>
    </w:pPr>
    <w:rPr>
      <w:rFonts w:ascii="宋体" w:hAnsi="宋体"/>
      <w:szCs w:val="24"/>
    </w:rPr>
  </w:style>
  <w:style w:type="paragraph" w:customStyle="1" w:styleId="2fd">
    <w:name w:val="正文缩进2"/>
    <w:basedOn w:val="a"/>
    <w:next w:val="aff1"/>
    <w:rsid w:val="00CE4BDA"/>
    <w:pPr>
      <w:ind w:left="280" w:firstLine="590"/>
      <w:jc w:val="right"/>
    </w:pPr>
    <w:rPr>
      <w:sz w:val="28"/>
      <w:szCs w:val="20"/>
    </w:rPr>
  </w:style>
  <w:style w:type="paragraph" w:customStyle="1" w:styleId="00">
    <w:name w:val="0"/>
    <w:basedOn w:val="a"/>
    <w:rsid w:val="00CE4BDA"/>
    <w:rPr>
      <w:rFonts w:ascii="Times New Roman" w:hAnsi="Times New Roman"/>
      <w:szCs w:val="21"/>
    </w:rPr>
  </w:style>
  <w:style w:type="paragraph" w:customStyle="1" w:styleId="ListParagraph1">
    <w:name w:val="List Paragraph1"/>
    <w:basedOn w:val="a"/>
    <w:uiPriority w:val="99"/>
    <w:rsid w:val="00CE4BDA"/>
    <w:pPr>
      <w:ind w:firstLine="420"/>
    </w:pPr>
    <w:rPr>
      <w:szCs w:val="21"/>
    </w:rPr>
  </w:style>
  <w:style w:type="paragraph" w:customStyle="1" w:styleId="3f0">
    <w:name w:val="环评标题3"/>
    <w:basedOn w:val="10"/>
    <w:rsid w:val="00CE4BDA"/>
    <w:pPr>
      <w:outlineLvl w:val="2"/>
    </w:pPr>
    <w:rPr>
      <w:rFonts w:eastAsia="宋体"/>
      <w:b/>
      <w:spacing w:val="-16"/>
      <w:sz w:val="28"/>
      <w:szCs w:val="30"/>
    </w:rPr>
  </w:style>
  <w:style w:type="paragraph" w:customStyle="1" w:styleId="aa1">
    <w:name w:val="aa表名"/>
    <w:basedOn w:val="aa0"/>
    <w:rsid w:val="00CE4BDA"/>
    <w:pPr>
      <w:spacing w:beforeLines="50"/>
      <w:ind w:firstLineChars="0" w:firstLine="0"/>
    </w:pPr>
    <w:rPr>
      <w:rFonts w:ascii="等线" w:eastAsia="等线" w:hAnsi="等线"/>
    </w:rPr>
  </w:style>
  <w:style w:type="paragraph" w:customStyle="1" w:styleId="1160">
    <w:name w:val="样式116"/>
    <w:basedOn w:val="a"/>
    <w:rsid w:val="00CE4BDA"/>
    <w:pPr>
      <w:overflowPunct w:val="0"/>
      <w:autoSpaceDE w:val="0"/>
      <w:autoSpaceDN w:val="0"/>
      <w:adjustRightInd w:val="0"/>
      <w:spacing w:beforeLines="50" w:afterLines="10"/>
      <w:jc w:val="center"/>
      <w:textAlignment w:val="bottom"/>
    </w:pPr>
    <w:rPr>
      <w:rFonts w:ascii="黑体" w:hAnsi="Times New Roman"/>
      <w:b/>
      <w:color w:val="000000"/>
      <w:szCs w:val="21"/>
      <w:lang w:val="zh-CN"/>
    </w:rPr>
  </w:style>
  <w:style w:type="paragraph" w:customStyle="1" w:styleId="GH109">
    <w:name w:val="GH1_09表格文字"/>
    <w:uiPriority w:val="99"/>
    <w:rsid w:val="00CE4BDA"/>
    <w:pPr>
      <w:outlineLvl w:val="8"/>
    </w:pPr>
    <w:rPr>
      <w:rFonts w:ascii="Times New Roman" w:hAnsi="Times New Roman"/>
      <w:kern w:val="2"/>
      <w:sz w:val="21"/>
      <w:szCs w:val="24"/>
    </w:rPr>
  </w:style>
  <w:style w:type="paragraph" w:customStyle="1" w:styleId="201">
    <w:name w:val="样式 黑体 小四 加粗 行距: 固定值 20 磅1"/>
    <w:basedOn w:val="a"/>
    <w:rsid w:val="00CE4BDA"/>
    <w:pPr>
      <w:spacing w:line="400" w:lineRule="exact"/>
    </w:pPr>
    <w:rPr>
      <w:rFonts w:ascii="黑体" w:eastAsia="黑体" w:hAnsi="Times New Roman" w:cs="宋体"/>
      <w:b/>
      <w:bCs/>
      <w:sz w:val="28"/>
      <w:szCs w:val="20"/>
    </w:rPr>
  </w:style>
  <w:style w:type="paragraph" w:customStyle="1" w:styleId="afffffffffff9">
    <w:name w:val="二号标题样式"/>
    <w:basedOn w:val="a"/>
    <w:link w:val="Charffffff7"/>
    <w:rsid w:val="00CE4BDA"/>
    <w:pPr>
      <w:keepNext/>
      <w:keepLines/>
      <w:spacing w:beforeLines="50" w:afterLines="50" w:line="520" w:lineRule="exact"/>
      <w:outlineLvl w:val="2"/>
    </w:pPr>
    <w:rPr>
      <w:rFonts w:ascii="Arial" w:eastAsia="黑体" w:hAnsi="Arial" w:cs="宋体"/>
      <w:sz w:val="28"/>
      <w:szCs w:val="20"/>
    </w:rPr>
  </w:style>
  <w:style w:type="character" w:customStyle="1" w:styleId="Charffffff7">
    <w:name w:val="二号标题样式 Char"/>
    <w:link w:val="afffffffffff9"/>
    <w:rsid w:val="00CE4BDA"/>
    <w:rPr>
      <w:rFonts w:ascii="Arial" w:eastAsia="黑体" w:hAnsi="Arial" w:cs="宋体"/>
      <w:kern w:val="2"/>
      <w:sz w:val="28"/>
    </w:rPr>
  </w:style>
  <w:style w:type="paragraph" w:customStyle="1" w:styleId="059628">
    <w:name w:val="样式 左侧:  0 厘米 悬挂缩进: 5.96 字符 行距: 固定值 28 磅"/>
    <w:basedOn w:val="a"/>
    <w:rsid w:val="00CE4BDA"/>
    <w:pPr>
      <w:spacing w:line="500" w:lineRule="exact"/>
    </w:pPr>
    <w:rPr>
      <w:rFonts w:ascii="宋体" w:hAnsi="宋体" w:cs="宋体"/>
      <w:sz w:val="28"/>
      <w:szCs w:val="20"/>
    </w:rPr>
  </w:style>
  <w:style w:type="paragraph" w:customStyle="1" w:styleId="afffffffffffa">
    <w:name w:val="正文 + 宋体"/>
    <w:basedOn w:val="a"/>
    <w:rsid w:val="00CE4BDA"/>
    <w:pPr>
      <w:ind w:firstLine="420"/>
    </w:pPr>
    <w:rPr>
      <w:rFonts w:ascii="宋体" w:hAnsi="宋体"/>
      <w:szCs w:val="24"/>
    </w:rPr>
  </w:style>
  <w:style w:type="paragraph" w:customStyle="1" w:styleId="afffffffffffb">
    <w:name w:val="学校论文正文"/>
    <w:basedOn w:val="a"/>
    <w:rsid w:val="00CE4BDA"/>
    <w:pPr>
      <w:spacing w:line="400" w:lineRule="exact"/>
    </w:pPr>
    <w:rPr>
      <w:rFonts w:ascii="Times New Roman" w:hAnsi="Times New Roman"/>
      <w:bCs/>
      <w:szCs w:val="24"/>
    </w:rPr>
  </w:style>
  <w:style w:type="paragraph" w:customStyle="1" w:styleId="xl60">
    <w:name w:val="xl60"/>
    <w:basedOn w:val="a"/>
    <w:rsid w:val="00CE4BDA"/>
    <w:pPr>
      <w:pBdr>
        <w:left w:val="single" w:sz="8" w:space="0" w:color="auto"/>
        <w:right w:val="single" w:sz="4" w:space="0" w:color="auto"/>
      </w:pBdr>
      <w:spacing w:before="100" w:after="100"/>
      <w:jc w:val="center"/>
      <w:textAlignment w:val="top"/>
    </w:pPr>
    <w:rPr>
      <w:rFonts w:ascii="Times New Roman" w:hAnsi="Times New Roman"/>
      <w:szCs w:val="24"/>
    </w:rPr>
  </w:style>
  <w:style w:type="paragraph" w:customStyle="1" w:styleId="afffffffffffc">
    <w:name w:val="表内"/>
    <w:basedOn w:val="afffffffffffd"/>
    <w:rsid w:val="00CE4BDA"/>
    <w:pPr>
      <w:spacing w:line="240" w:lineRule="auto"/>
      <w:ind w:firstLineChars="0" w:firstLine="0"/>
      <w:jc w:val="center"/>
    </w:pPr>
    <w:rPr>
      <w:b w:val="0"/>
      <w:sz w:val="21"/>
    </w:rPr>
  </w:style>
  <w:style w:type="paragraph" w:customStyle="1" w:styleId="afffffffffffe">
    <w:name w:val="附录表标题"/>
    <w:next w:val="af4"/>
    <w:rsid w:val="00CE4BDA"/>
    <w:pPr>
      <w:tabs>
        <w:tab w:val="left" w:pos="360"/>
      </w:tabs>
      <w:jc w:val="center"/>
      <w:textAlignment w:val="baseline"/>
    </w:pPr>
    <w:rPr>
      <w:rFonts w:ascii="黑体" w:eastAsia="黑体" w:hAnsi="Times New Roman"/>
      <w:kern w:val="21"/>
      <w:sz w:val="21"/>
    </w:rPr>
  </w:style>
  <w:style w:type="paragraph" w:customStyle="1" w:styleId="3a3133Char1CharCharChar31ReHead3WS2">
    <w:name w:val="样式 标题 3a标题 3标题 13标题 3 Char1 Char Char Char标题 31ReHead 3 WS...2"/>
    <w:basedOn w:val="3"/>
    <w:rsid w:val="00CE4BDA"/>
    <w:pPr>
      <w:tabs>
        <w:tab w:val="left" w:pos="825"/>
      </w:tabs>
      <w:adjustRightInd w:val="0"/>
      <w:snapToGrid w:val="0"/>
      <w:spacing w:before="120" w:after="120" w:line="360" w:lineRule="auto"/>
      <w:ind w:left="825" w:hanging="720"/>
    </w:pPr>
    <w:rPr>
      <w:rFonts w:ascii="黑体" w:hAnsi="黑体"/>
      <w:bCs/>
      <w:sz w:val="24"/>
      <w:szCs w:val="28"/>
    </w:rPr>
  </w:style>
  <w:style w:type="paragraph" w:customStyle="1" w:styleId="1ff9">
    <w:name w:val="重点句1"/>
    <w:basedOn w:val="a"/>
    <w:rsid w:val="00CE4BDA"/>
    <w:pPr>
      <w:spacing w:after="240" w:line="440" w:lineRule="exact"/>
      <w:ind w:firstLine="480"/>
    </w:pPr>
    <w:rPr>
      <w:rFonts w:ascii="黑体" w:eastAsia="华文中宋" w:hAnsi="宋体" w:cs="宋体"/>
      <w:b/>
      <w:bCs/>
      <w:szCs w:val="20"/>
    </w:rPr>
  </w:style>
  <w:style w:type="paragraph" w:customStyle="1" w:styleId="affffffffffff">
    <w:name w:val="四级条标题"/>
    <w:basedOn w:val="affffffffff8"/>
    <w:next w:val="a"/>
    <w:rsid w:val="00CE4BDA"/>
    <w:pPr>
      <w:outlineLvl w:val="5"/>
    </w:pPr>
    <w:rPr>
      <w:b w:val="0"/>
    </w:rPr>
  </w:style>
  <w:style w:type="paragraph" w:customStyle="1" w:styleId="3f1">
    <w:name w:val="报告标题3"/>
    <w:basedOn w:val="3"/>
    <w:rsid w:val="00CE4BDA"/>
    <w:pPr>
      <w:tabs>
        <w:tab w:val="left" w:pos="0"/>
      </w:tabs>
      <w:adjustRightInd w:val="0"/>
      <w:snapToGrid w:val="0"/>
      <w:spacing w:line="360" w:lineRule="auto"/>
    </w:pPr>
    <w:rPr>
      <w:rFonts w:ascii="Arial" w:hAnsi="Arial"/>
      <w:bCs/>
      <w:color w:val="000000"/>
      <w:sz w:val="24"/>
      <w:szCs w:val="28"/>
    </w:rPr>
  </w:style>
  <w:style w:type="paragraph" w:customStyle="1" w:styleId="z-10">
    <w:name w:val="z-窗体底端1"/>
    <w:basedOn w:val="a"/>
    <w:next w:val="a"/>
    <w:link w:val="z-Char0"/>
    <w:rsid w:val="00CE4BDA"/>
    <w:pPr>
      <w:pBdr>
        <w:top w:val="single" w:sz="6" w:space="1" w:color="auto"/>
      </w:pBdr>
      <w:jc w:val="center"/>
    </w:pPr>
    <w:rPr>
      <w:rFonts w:ascii="Arial" w:hAnsi="Arial" w:cs="Arial"/>
      <w:vanish/>
      <w:sz w:val="16"/>
      <w:szCs w:val="16"/>
    </w:rPr>
  </w:style>
  <w:style w:type="character" w:customStyle="1" w:styleId="z-Char0">
    <w:name w:val="z-窗体底端 Char"/>
    <w:link w:val="z-10"/>
    <w:rsid w:val="00CE4BDA"/>
    <w:rPr>
      <w:rFonts w:ascii="Arial" w:hAnsi="Arial" w:cs="Arial"/>
      <w:vanish/>
      <w:sz w:val="16"/>
      <w:szCs w:val="16"/>
    </w:rPr>
  </w:style>
  <w:style w:type="paragraph" w:customStyle="1" w:styleId="1YHY">
    <w:name w:val="标题 1YHY"/>
    <w:basedOn w:val="10"/>
    <w:rsid w:val="00CE4BDA"/>
    <w:pPr>
      <w:spacing w:beforeLines="50" w:before="340" w:afterLines="50" w:after="330"/>
    </w:pPr>
    <w:rPr>
      <w:rFonts w:cs="宋体"/>
      <w:b/>
      <w:bCs/>
      <w:color w:val="000000"/>
      <w:sz w:val="30"/>
      <w:szCs w:val="30"/>
    </w:rPr>
  </w:style>
  <w:style w:type="paragraph" w:customStyle="1" w:styleId="headlines">
    <w:name w:val="headlines"/>
    <w:basedOn w:val="a"/>
    <w:uiPriority w:val="99"/>
    <w:rsid w:val="00CE4BDA"/>
    <w:pPr>
      <w:spacing w:before="100" w:beforeAutospacing="1" w:after="100" w:afterAutospacing="1"/>
      <w:jc w:val="center"/>
    </w:pPr>
    <w:rPr>
      <w:rFonts w:ascii="等线" w:hAnsi="等线"/>
      <w:color w:val="FF0000"/>
      <w:sz w:val="36"/>
      <w:szCs w:val="36"/>
    </w:rPr>
  </w:style>
  <w:style w:type="paragraph" w:customStyle="1" w:styleId="CM21">
    <w:name w:val="CM21"/>
    <w:basedOn w:val="Default"/>
    <w:next w:val="Default"/>
    <w:rsid w:val="00CE4BDA"/>
    <w:pPr>
      <w:spacing w:line="468" w:lineRule="atLeast"/>
    </w:pPr>
    <w:rPr>
      <w:rFonts w:ascii="华文行楷" w:eastAsia="华文行楷" w:hAnsi="Calibri" w:cs="Times New Roman"/>
      <w:color w:val="auto"/>
    </w:rPr>
  </w:style>
  <w:style w:type="paragraph" w:customStyle="1" w:styleId="118">
    <w:name w:val="样式118"/>
    <w:basedOn w:val="23"/>
    <w:rsid w:val="00CE4BDA"/>
    <w:pPr>
      <w:keepNext/>
      <w:keepLines/>
      <w:numPr>
        <w:numId w:val="5"/>
      </w:numPr>
      <w:adjustRightInd/>
      <w:spacing w:beforeLines="50" w:afterLines="50" w:line="360" w:lineRule="auto"/>
      <w:ind w:left="0"/>
      <w:jc w:val="both"/>
      <w:textAlignment w:val="auto"/>
      <w:outlineLvl w:val="0"/>
    </w:pPr>
    <w:rPr>
      <w:rFonts w:ascii="Calibri" w:eastAsia="黑体" w:hAnsi="Calibri"/>
      <w:b w:val="0"/>
      <w:color w:val="000000"/>
      <w:kern w:val="2"/>
      <w:sz w:val="30"/>
      <w:szCs w:val="30"/>
    </w:rPr>
  </w:style>
  <w:style w:type="paragraph" w:customStyle="1" w:styleId="CharCharCharCharCharCharCharCharChar1CharCharCharCharCharCharChar">
    <w:name w:val="Char Char Char Char Char Char Char Char Char1 Char Char Char Char Char Char Char"/>
    <w:basedOn w:val="a"/>
    <w:rsid w:val="00CE4BDA"/>
    <w:rPr>
      <w:rFonts w:ascii="宋体" w:eastAsia="仿宋_GB2312" w:hAnsi="宋体" w:cs="宋体"/>
      <w:szCs w:val="32"/>
    </w:rPr>
  </w:style>
  <w:style w:type="paragraph" w:customStyle="1" w:styleId="2YHY0">
    <w:name w:val="标题2YHY"/>
    <w:basedOn w:val="2"/>
    <w:next w:val="3"/>
    <w:rsid w:val="00CE4BDA"/>
    <w:pPr>
      <w:spacing w:beforeLines="50" w:before="260" w:afterLines="50" w:after="260" w:line="360" w:lineRule="auto"/>
    </w:pPr>
    <w:rPr>
      <w:rFonts w:cs="宋体"/>
      <w:b/>
      <w:sz w:val="28"/>
    </w:rPr>
  </w:style>
  <w:style w:type="paragraph" w:customStyle="1" w:styleId="50015">
    <w:name w:val="样式 标题 5 + 居中 段前: 0 磅 段后: 0 磅 行距: 1.5 倍行距"/>
    <w:basedOn w:val="5"/>
    <w:rsid w:val="00CE4BDA"/>
    <w:pPr>
      <w:spacing w:line="500" w:lineRule="exact"/>
    </w:pPr>
    <w:rPr>
      <w:rFonts w:cs="宋体"/>
      <w:sz w:val="24"/>
      <w:szCs w:val="20"/>
    </w:rPr>
  </w:style>
  <w:style w:type="paragraph" w:customStyle="1" w:styleId="affffffffffff0">
    <w:name w:val="封面文字"/>
    <w:basedOn w:val="a"/>
    <w:uiPriority w:val="99"/>
    <w:rsid w:val="00CE4BDA"/>
    <w:pPr>
      <w:spacing w:before="100" w:beforeAutospacing="1"/>
      <w:jc w:val="center"/>
    </w:pPr>
    <w:rPr>
      <w:rFonts w:ascii="仿宋_GB2312" w:eastAsia="仿宋_GB2312" w:hAnsi="Times New Roman"/>
      <w:b/>
      <w:sz w:val="48"/>
      <w:szCs w:val="24"/>
    </w:rPr>
  </w:style>
  <w:style w:type="paragraph" w:customStyle="1" w:styleId="TOC2">
    <w:name w:val="TOC 标题2"/>
    <w:basedOn w:val="10"/>
    <w:next w:val="a"/>
    <w:unhideWhenUsed/>
    <w:rsid w:val="00CE4BDA"/>
    <w:pPr>
      <w:spacing w:before="480" w:line="276" w:lineRule="auto"/>
      <w:outlineLvl w:val="9"/>
    </w:pPr>
    <w:rPr>
      <w:rFonts w:ascii="等线 Light" w:eastAsia="等线 Light" w:hAnsi="等线 Light"/>
      <w:b/>
      <w:color w:val="2E74B5"/>
      <w:sz w:val="28"/>
      <w:szCs w:val="28"/>
    </w:rPr>
  </w:style>
  <w:style w:type="paragraph" w:customStyle="1" w:styleId="acee01">
    <w:name w:val="acee01"/>
    <w:basedOn w:val="a"/>
    <w:rsid w:val="00CE4BDA"/>
    <w:pPr>
      <w:spacing w:line="480" w:lineRule="exact"/>
      <w:outlineLvl w:val="0"/>
    </w:pPr>
    <w:rPr>
      <w:rFonts w:ascii="Times New Roman" w:hAnsi="Times New Roman"/>
      <w:b/>
      <w:szCs w:val="24"/>
    </w:rPr>
  </w:style>
  <w:style w:type="paragraph" w:customStyle="1" w:styleId="CM90">
    <w:name w:val="CM90"/>
    <w:basedOn w:val="Default"/>
    <w:next w:val="Default"/>
    <w:uiPriority w:val="99"/>
    <w:rsid w:val="00CE4BDA"/>
    <w:rPr>
      <w:rFonts w:ascii="黑体" w:eastAsia="黑体" w:hAnsi="Times New Roman" w:cs="Times New Roman"/>
      <w:color w:val="auto"/>
    </w:rPr>
  </w:style>
  <w:style w:type="paragraph" w:customStyle="1" w:styleId="2fe">
    <w:name w:val="标题附件2"/>
    <w:basedOn w:val="af8"/>
    <w:rsid w:val="00CE4BDA"/>
    <w:pPr>
      <w:spacing w:beforeLines="50" w:afterLines="50" w:line="240" w:lineRule="auto"/>
      <w:ind w:firstLineChars="171" w:firstLine="171"/>
    </w:pPr>
    <w:rPr>
      <w:rFonts w:ascii="Times New Roman" w:eastAsia="黑体"/>
      <w:sz w:val="28"/>
      <w:szCs w:val="20"/>
    </w:rPr>
  </w:style>
  <w:style w:type="paragraph" w:customStyle="1" w:styleId="GB-">
    <w:name w:val="GB-条文"/>
    <w:rsid w:val="00CE4BDA"/>
    <w:pPr>
      <w:widowControl w:val="0"/>
      <w:adjustRightInd w:val="0"/>
      <w:snapToGrid w:val="0"/>
      <w:spacing w:line="360" w:lineRule="auto"/>
      <w:ind w:firstLineChars="200" w:firstLine="420"/>
      <w:jc w:val="both"/>
    </w:pPr>
    <w:rPr>
      <w:rFonts w:ascii="宋体" w:hAnsi="宋体"/>
      <w:sz w:val="21"/>
    </w:rPr>
  </w:style>
  <w:style w:type="paragraph" w:customStyle="1" w:styleId="1011">
    <w:name w:val="样式101"/>
    <w:basedOn w:val="a"/>
    <w:semiHidden/>
    <w:rsid w:val="00CE4BDA"/>
    <w:pPr>
      <w:spacing w:beforeLines="50" w:afterLines="50" w:line="480" w:lineRule="exact"/>
    </w:pPr>
    <w:rPr>
      <w:rFonts w:ascii="Times New Roman" w:hAnsi="Times New Roman"/>
      <w:b/>
      <w:sz w:val="28"/>
      <w:szCs w:val="24"/>
    </w:rPr>
  </w:style>
  <w:style w:type="paragraph" w:customStyle="1" w:styleId="xl49">
    <w:name w:val="xl49"/>
    <w:basedOn w:val="a"/>
    <w:rsid w:val="00CE4BDA"/>
    <w:pPr>
      <w:pBdr>
        <w:top w:val="single" w:sz="8" w:space="0" w:color="auto"/>
        <w:left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xl23">
    <w:name w:val="xl23"/>
    <w:basedOn w:val="a"/>
    <w:rsid w:val="00CE4BDA"/>
    <w:pPr>
      <w:pBdr>
        <w:left w:val="single" w:sz="4" w:space="0" w:color="auto"/>
        <w:right w:val="single" w:sz="4" w:space="0" w:color="auto"/>
      </w:pBdr>
      <w:spacing w:before="100" w:beforeAutospacing="1" w:after="100" w:afterAutospacing="1"/>
      <w:ind w:firstLine="465"/>
      <w:jc w:val="center"/>
    </w:pPr>
    <w:rPr>
      <w:rFonts w:ascii="Arial Unicode MS" w:eastAsia="Arial Unicode MS" w:hAnsi="Arial Unicode MS"/>
      <w:sz w:val="18"/>
      <w:szCs w:val="20"/>
    </w:rPr>
  </w:style>
  <w:style w:type="paragraph" w:customStyle="1" w:styleId="ParaCharCharCharCharCharCharCharCharCharCharCharCharChar">
    <w:name w:val="默认段落字体 Para Char Char Char Char Char Char Char Char Char Char Char Char Char"/>
    <w:basedOn w:val="a"/>
    <w:rsid w:val="00CE4BDA"/>
    <w:rPr>
      <w:rFonts w:ascii="Times New Roman" w:hAnsi="Times New Roman"/>
      <w:szCs w:val="24"/>
    </w:rPr>
  </w:style>
  <w:style w:type="paragraph" w:customStyle="1" w:styleId="affffffffffff1">
    <w:name w:val="特殊文字"/>
    <w:basedOn w:val="a"/>
    <w:rsid w:val="00CE4BDA"/>
    <w:pPr>
      <w:overflowPunct w:val="0"/>
      <w:autoSpaceDE w:val="0"/>
      <w:autoSpaceDN w:val="0"/>
      <w:adjustRightInd w:val="0"/>
      <w:textAlignment w:val="baseline"/>
    </w:pPr>
    <w:rPr>
      <w:rFonts w:ascii="Times New Roman" w:eastAsia="仿宋_GB2312" w:hAnsi="Times New Roman"/>
      <w:sz w:val="28"/>
      <w:szCs w:val="20"/>
    </w:rPr>
  </w:style>
  <w:style w:type="paragraph" w:customStyle="1" w:styleId="213">
    <w:name w:val="样式 正文文字缩进 + 小四 首行缩进:  2 字符1"/>
    <w:basedOn w:val="af8"/>
    <w:rsid w:val="00CE4BDA"/>
    <w:pPr>
      <w:spacing w:afterLines="50" w:line="400" w:lineRule="exact"/>
      <w:ind w:firstLine="200"/>
    </w:pPr>
    <w:rPr>
      <w:rFonts w:ascii="Times New Roman" w:eastAsia="华文楷体" w:cs="宋体"/>
      <w:sz w:val="28"/>
      <w:szCs w:val="20"/>
    </w:rPr>
  </w:style>
  <w:style w:type="paragraph" w:customStyle="1" w:styleId="affffffffffff2">
    <w:name w:val="五级无标题条"/>
    <w:basedOn w:val="a"/>
    <w:rsid w:val="00CE4BDA"/>
    <w:pPr>
      <w:ind w:left="3420" w:hanging="420"/>
    </w:pPr>
    <w:rPr>
      <w:rFonts w:ascii="Times New Roman" w:hAnsi="Times New Roman"/>
      <w:szCs w:val="24"/>
    </w:rPr>
  </w:style>
  <w:style w:type="paragraph" w:customStyle="1" w:styleId="1ffa">
    <w:name w:val="环评标题1"/>
    <w:next w:val="afffffff7"/>
    <w:uiPriority w:val="99"/>
    <w:rsid w:val="00CE4BDA"/>
    <w:pPr>
      <w:spacing w:beforeLines="100" w:afterLines="100"/>
      <w:outlineLvl w:val="0"/>
    </w:pPr>
    <w:rPr>
      <w:rFonts w:ascii="Times New Roman" w:eastAsia="黑体" w:hAnsi="Times New Roman"/>
      <w:b/>
      <w:bCs/>
      <w:kern w:val="44"/>
      <w:sz w:val="32"/>
      <w:szCs w:val="30"/>
    </w:rPr>
  </w:style>
  <w:style w:type="paragraph" w:customStyle="1" w:styleId="affffffffffff3">
    <w:name w:val="表心"/>
    <w:basedOn w:val="a"/>
    <w:uiPriority w:val="99"/>
    <w:rsid w:val="00CE4BDA"/>
    <w:rPr>
      <w:rFonts w:ascii="Times New Roman" w:hAnsi="Times New Roman"/>
      <w:color w:val="000000"/>
      <w:szCs w:val="20"/>
    </w:rPr>
  </w:style>
  <w:style w:type="paragraph" w:customStyle="1" w:styleId="CharCharCharCharCharCharCharCharCharChar0">
    <w:name w:val="Char Char Char Char Char Char Char Char Char Char"/>
    <w:basedOn w:val="a"/>
    <w:rsid w:val="00CE4BDA"/>
    <w:rPr>
      <w:rFonts w:ascii="Times New Roman" w:hAnsi="Times New Roman"/>
      <w:szCs w:val="20"/>
    </w:rPr>
  </w:style>
  <w:style w:type="paragraph" w:customStyle="1" w:styleId="214">
    <w:name w:val="正文21"/>
    <w:basedOn w:val="a"/>
    <w:uiPriority w:val="99"/>
    <w:rsid w:val="00CE4BDA"/>
    <w:pPr>
      <w:adjustRightInd w:val="0"/>
      <w:spacing w:line="500" w:lineRule="exact"/>
      <w:jc w:val="center"/>
      <w:textAlignment w:val="baseline"/>
      <w:outlineLvl w:val="0"/>
    </w:pPr>
    <w:rPr>
      <w:rFonts w:ascii="Times New Roman" w:eastAsia="楷体_GB2312" w:hAnsi="Times New Roman"/>
      <w:sz w:val="28"/>
      <w:szCs w:val="20"/>
    </w:rPr>
  </w:style>
  <w:style w:type="paragraph" w:customStyle="1" w:styleId="affffffffffff4">
    <w:name w:val="二级无"/>
    <w:basedOn w:val="affffffffff9"/>
    <w:rsid w:val="00CE4BDA"/>
    <w:pPr>
      <w:ind w:left="540"/>
    </w:pPr>
    <w:rPr>
      <w:rFonts w:ascii="宋体" w:eastAsia="宋体"/>
      <w:b w:val="0"/>
      <w:szCs w:val="21"/>
    </w:rPr>
  </w:style>
  <w:style w:type="paragraph" w:customStyle="1" w:styleId="215">
    <w:name w:val="样式 正文首行缩进 + 首行缩进:  2 字符1"/>
    <w:basedOn w:val="affffff0"/>
    <w:rsid w:val="00CE4BDA"/>
    <w:pPr>
      <w:spacing w:after="0"/>
      <w:ind w:firstLineChars="200" w:firstLine="480"/>
    </w:pPr>
    <w:rPr>
      <w:rFonts w:ascii="Times New Roman" w:hAnsi="Times New Roman"/>
      <w:szCs w:val="24"/>
    </w:rPr>
  </w:style>
  <w:style w:type="paragraph" w:customStyle="1" w:styleId="1ffb">
    <w:name w:val="样式 标题 1 + 小四"/>
    <w:basedOn w:val="10"/>
    <w:rsid w:val="00CE4BDA"/>
    <w:pPr>
      <w:spacing w:before="120" w:after="240" w:line="0" w:lineRule="atLeast"/>
      <w:ind w:left="851" w:hanging="851"/>
      <w:jc w:val="center"/>
    </w:pPr>
    <w:rPr>
      <w:rFonts w:ascii="宋体" w:eastAsia="宋体" w:hAnsi="宋体" w:cs="宋体"/>
      <w:b/>
      <w:sz w:val="30"/>
      <w:szCs w:val="20"/>
    </w:rPr>
  </w:style>
  <w:style w:type="paragraph" w:customStyle="1" w:styleId="xl67">
    <w:name w:val="xl6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1"/>
      <w:u w:val="single"/>
    </w:rPr>
  </w:style>
  <w:style w:type="paragraph" w:customStyle="1" w:styleId="223">
    <w:name w:val="样式 标题 2 + 首行缩进:  2 字符"/>
    <w:basedOn w:val="2"/>
    <w:rsid w:val="00CE4BDA"/>
    <w:pPr>
      <w:adjustRightInd w:val="0"/>
      <w:snapToGrid w:val="0"/>
      <w:spacing w:beforeLines="50" w:before="260" w:afterLines="20" w:after="260" w:line="360" w:lineRule="auto"/>
    </w:pPr>
    <w:rPr>
      <w:rFonts w:ascii="宋体" w:eastAsia="宋体" w:hAnsi="Arial" w:cs="Times New Roman"/>
      <w:bCs/>
      <w:spacing w:val="-10"/>
      <w:sz w:val="28"/>
    </w:rPr>
  </w:style>
  <w:style w:type="paragraph" w:customStyle="1" w:styleId="4c">
    <w:name w:val="4"/>
    <w:basedOn w:val="a"/>
    <w:next w:val="aff0"/>
    <w:rsid w:val="00CE4BDA"/>
    <w:pPr>
      <w:spacing w:line="460" w:lineRule="exact"/>
    </w:pPr>
    <w:rPr>
      <w:rFonts w:ascii="Times New Roman" w:hAnsi="Times New Roman"/>
      <w:szCs w:val="20"/>
    </w:rPr>
  </w:style>
  <w:style w:type="paragraph" w:customStyle="1" w:styleId="5a">
    <w:name w:val="标题5"/>
    <w:basedOn w:val="a"/>
    <w:uiPriority w:val="99"/>
    <w:rsid w:val="00CE4BDA"/>
    <w:pPr>
      <w:adjustRightInd w:val="0"/>
      <w:snapToGrid w:val="0"/>
      <w:spacing w:beforeLines="20" w:afterLines="20"/>
    </w:pPr>
    <w:rPr>
      <w:rFonts w:ascii="黑体" w:hAnsi="黑体"/>
      <w:szCs w:val="28"/>
    </w:rPr>
  </w:style>
  <w:style w:type="paragraph" w:customStyle="1" w:styleId="2825">
    <w:name w:val="样式 样式 行距: 固定值 28 磅 + 首行缩进:  2.5 字符"/>
    <w:basedOn w:val="281"/>
    <w:rsid w:val="00CE4BDA"/>
    <w:pPr>
      <w:spacing w:line="312" w:lineRule="auto"/>
    </w:pPr>
  </w:style>
  <w:style w:type="paragraph" w:customStyle="1" w:styleId="5S">
    <w:name w:val="表内5S"/>
    <w:basedOn w:val="a"/>
    <w:rsid w:val="00CE4BDA"/>
    <w:pPr>
      <w:spacing w:line="300" w:lineRule="exact"/>
    </w:pPr>
    <w:rPr>
      <w:rFonts w:ascii="宋体" w:eastAsia="方正宋三简体" w:hAnsi="宋体"/>
      <w:szCs w:val="20"/>
    </w:rPr>
  </w:style>
  <w:style w:type="paragraph" w:customStyle="1" w:styleId="3312">
    <w:name w:val="样式 标题 3明阳3 + 行距: 固定值 12 磅"/>
    <w:basedOn w:val="3"/>
    <w:rsid w:val="00CE4BDA"/>
    <w:pPr>
      <w:adjustRightInd w:val="0"/>
      <w:snapToGrid w:val="0"/>
      <w:spacing w:line="360" w:lineRule="auto"/>
    </w:pPr>
    <w:rPr>
      <w:rFonts w:ascii="黑体" w:cs="宋体"/>
      <w:szCs w:val="20"/>
    </w:rPr>
  </w:style>
  <w:style w:type="paragraph" w:customStyle="1" w:styleId="2ff">
    <w:name w:val="表头2"/>
    <w:basedOn w:val="a"/>
    <w:rsid w:val="00CE4BDA"/>
    <w:pPr>
      <w:keepNext/>
      <w:keepLines/>
      <w:suppressAutoHyphens/>
      <w:autoSpaceDE w:val="0"/>
      <w:adjustRightInd w:val="0"/>
      <w:snapToGrid w:val="0"/>
      <w:spacing w:before="120" w:after="120"/>
      <w:jc w:val="center"/>
      <w:textAlignment w:val="center"/>
      <w:outlineLvl w:val="3"/>
    </w:pPr>
    <w:rPr>
      <w:rFonts w:ascii="宋体" w:hAnsi="宋体" w:cs="宋体"/>
      <w:b/>
      <w:bCs/>
      <w:kern w:val="44"/>
      <w:sz w:val="28"/>
      <w:szCs w:val="20"/>
    </w:rPr>
  </w:style>
  <w:style w:type="paragraph" w:customStyle="1" w:styleId="1ffc">
    <w:name w:val="表格文字1"/>
    <w:basedOn w:val="a"/>
    <w:next w:val="a"/>
    <w:rsid w:val="00CE4BDA"/>
    <w:pPr>
      <w:tabs>
        <w:tab w:val="left" w:pos="0"/>
        <w:tab w:val="left" w:pos="510"/>
        <w:tab w:val="center" w:pos="612"/>
        <w:tab w:val="left" w:pos="7380"/>
      </w:tabs>
      <w:wordWrap w:val="0"/>
      <w:overflowPunct w:val="0"/>
      <w:autoSpaceDE w:val="0"/>
      <w:autoSpaceDN w:val="0"/>
      <w:adjustRightInd w:val="0"/>
      <w:snapToGrid w:val="0"/>
      <w:jc w:val="center"/>
    </w:pPr>
    <w:rPr>
      <w:rFonts w:ascii="宋体" w:hAnsi="宋体" w:cs="宋体"/>
      <w:bCs/>
      <w:color w:val="000000"/>
      <w:szCs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CharCharCharChar5">
    <w:name w:val="Char Char Char Char5"/>
    <w:basedOn w:val="a"/>
    <w:uiPriority w:val="99"/>
    <w:rsid w:val="00CE4BDA"/>
    <w:rPr>
      <w:rFonts w:ascii="宋体" w:hAnsi="宋体" w:cs="宋体"/>
      <w:szCs w:val="24"/>
    </w:rPr>
  </w:style>
  <w:style w:type="paragraph" w:customStyle="1" w:styleId="2H2h2heading2IndentLeft025in11heading">
    <w:name w:val="样式 标题 2H2h2heading 2+ Indent: Left 0.25 in二级节名1.1  heading..."/>
    <w:basedOn w:val="2"/>
    <w:rsid w:val="00CE4BDA"/>
    <w:pPr>
      <w:tabs>
        <w:tab w:val="left" w:pos="0"/>
        <w:tab w:val="left" w:pos="420"/>
      </w:tabs>
      <w:spacing w:beforeLines="100" w:before="260" w:line="520" w:lineRule="exact"/>
    </w:pPr>
    <w:rPr>
      <w:rFonts w:ascii="宋体" w:eastAsia="宋体" w:hAnsi="宋体" w:cs="宋体"/>
      <w:b/>
      <w:szCs w:val="20"/>
      <w:lang w:val="zh-CN"/>
    </w:rPr>
  </w:style>
  <w:style w:type="paragraph" w:customStyle="1" w:styleId="YHY5">
    <w:name w:val="表文YHY"/>
    <w:rsid w:val="00CE4BDA"/>
    <w:pPr>
      <w:jc w:val="center"/>
    </w:pPr>
    <w:rPr>
      <w:rFonts w:ascii="Times New Roman" w:hAnsi="Times New Roman"/>
      <w:sz w:val="21"/>
      <w:szCs w:val="21"/>
    </w:rPr>
  </w:style>
  <w:style w:type="paragraph" w:customStyle="1" w:styleId="affffffffffff5">
    <w:name w:val="表格内容格式"/>
    <w:basedOn w:val="a"/>
    <w:rsid w:val="00CE4BDA"/>
    <w:pPr>
      <w:adjustRightInd w:val="0"/>
      <w:spacing w:line="240" w:lineRule="atLeast"/>
      <w:textAlignment w:val="baseline"/>
    </w:pPr>
    <w:rPr>
      <w:rFonts w:ascii="宋体" w:hAnsi="宋体"/>
      <w:color w:val="000000"/>
      <w:szCs w:val="20"/>
    </w:rPr>
  </w:style>
  <w:style w:type="paragraph" w:customStyle="1" w:styleId="declear1">
    <w:name w:val="declear1"/>
    <w:basedOn w:val="a"/>
    <w:rsid w:val="00CE4BDA"/>
    <w:pPr>
      <w:spacing w:after="30" w:line="240" w:lineRule="atLeast"/>
    </w:pPr>
    <w:rPr>
      <w:rFonts w:ascii="宋体" w:hAnsi="宋体" w:cs="宋体"/>
      <w:vanish/>
      <w:color w:val="999999"/>
      <w:sz w:val="18"/>
      <w:szCs w:val="18"/>
    </w:rPr>
  </w:style>
  <w:style w:type="paragraph" w:customStyle="1" w:styleId="affffffffffff6">
    <w:name w:val="方块流程"/>
    <w:basedOn w:val="a"/>
    <w:rsid w:val="00CE4BDA"/>
    <w:pPr>
      <w:tabs>
        <w:tab w:val="left" w:pos="0"/>
      </w:tabs>
      <w:topLinePunct/>
      <w:adjustRightInd w:val="0"/>
      <w:snapToGrid w:val="0"/>
      <w:jc w:val="center"/>
      <w:textAlignment w:val="center"/>
    </w:pPr>
    <w:rPr>
      <w:rFonts w:ascii="Times New Roman" w:hAnsi="Times New Roman"/>
      <w:color w:val="000000"/>
      <w:szCs w:val="20"/>
    </w:rPr>
  </w:style>
  <w:style w:type="paragraph" w:customStyle="1" w:styleId="xl131">
    <w:name w:val="xl13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affffffffffff7">
    <w:name w:val="图表内文字"/>
    <w:basedOn w:val="a"/>
    <w:rsid w:val="00CE4BDA"/>
    <w:pPr>
      <w:adjustRightInd w:val="0"/>
      <w:snapToGrid w:val="0"/>
    </w:pPr>
    <w:rPr>
      <w:rFonts w:ascii="宋体" w:hAnsi="Times New Roman"/>
      <w:szCs w:val="24"/>
    </w:rPr>
  </w:style>
  <w:style w:type="paragraph" w:customStyle="1" w:styleId="Char3e">
    <w:name w:val="Char3"/>
    <w:basedOn w:val="a"/>
    <w:rsid w:val="00CE4BDA"/>
    <w:rPr>
      <w:rFonts w:ascii="Times New Roman" w:hAnsi="Times New Roman"/>
      <w:szCs w:val="24"/>
    </w:rPr>
  </w:style>
  <w:style w:type="paragraph" w:customStyle="1" w:styleId="CharCharCharCharCharCharCharCharCharChar1CharCharCharCharCharCharCharCharCharChar">
    <w:name w:val="Char Char Char Char Char Char Char Char Char Char1 Char Char Char Char Char Char Char Char Char Char"/>
    <w:basedOn w:val="a"/>
    <w:rsid w:val="00CE4BDA"/>
    <w:rPr>
      <w:rFonts w:ascii="Times New Roman" w:hAnsi="Times New Roman"/>
      <w:szCs w:val="24"/>
    </w:rPr>
  </w:style>
  <w:style w:type="paragraph" w:customStyle="1" w:styleId="3f2">
    <w:name w:val="芳标题3（大）"/>
    <w:basedOn w:val="a"/>
    <w:rsid w:val="00CE4BDA"/>
    <w:rPr>
      <w:rFonts w:ascii="Arial" w:eastAsia="黑体" w:hAnsi="Arial"/>
      <w:szCs w:val="24"/>
    </w:rPr>
  </w:style>
  <w:style w:type="paragraph" w:customStyle="1" w:styleId="xl18">
    <w:name w:val="xl18"/>
    <w:basedOn w:val="a"/>
    <w:rsid w:val="00CE4BDA"/>
    <w:pPr>
      <w:spacing w:before="100" w:beforeAutospacing="1" w:after="100" w:afterAutospacing="1"/>
    </w:pPr>
    <w:rPr>
      <w:rFonts w:ascii="Times New Roman" w:eastAsia="Arial Unicode MS" w:hAnsi="Times New Roman"/>
      <w:szCs w:val="24"/>
    </w:rPr>
  </w:style>
  <w:style w:type="paragraph" w:customStyle="1" w:styleId="1-0">
    <w:name w:val="1-表内"/>
    <w:basedOn w:val="a"/>
    <w:rsid w:val="00CE4BDA"/>
    <w:rPr>
      <w:rFonts w:ascii="宋体" w:hAnsi="宋体" w:cs="宋体"/>
      <w:szCs w:val="21"/>
    </w:rPr>
  </w:style>
  <w:style w:type="paragraph" w:customStyle="1" w:styleId="4d">
    <w:name w:val="我的标题4"/>
    <w:basedOn w:val="39"/>
    <w:rsid w:val="00CE4BDA"/>
    <w:rPr>
      <w:rFonts w:ascii="等线" w:hAnsi="等线"/>
      <w:szCs w:val="20"/>
    </w:rPr>
  </w:style>
  <w:style w:type="paragraph" w:customStyle="1" w:styleId="33H3h33rdlevel3heading3-bodyh3bh3ah3su">
    <w:name w:val="样式 标题 3标题3H3h33rd level第二层条3heading 3- bodyh3bh3ah3 su..."/>
    <w:basedOn w:val="3"/>
    <w:rsid w:val="00CE4BDA"/>
    <w:pPr>
      <w:tabs>
        <w:tab w:val="left" w:pos="720"/>
      </w:tabs>
      <w:adjustRightInd w:val="0"/>
      <w:snapToGrid w:val="0"/>
      <w:spacing w:before="156" w:line="360" w:lineRule="auto"/>
      <w:ind w:left="720" w:hanging="720"/>
    </w:pPr>
    <w:rPr>
      <w:rFonts w:ascii="黑体" w:eastAsia="仿宋_GB2312" w:cs="宋体"/>
      <w:sz w:val="24"/>
      <w:szCs w:val="20"/>
    </w:rPr>
  </w:style>
  <w:style w:type="paragraph" w:customStyle="1" w:styleId="xl51">
    <w:name w:val="xl51"/>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font16">
    <w:name w:val="font16"/>
    <w:basedOn w:val="a"/>
    <w:rsid w:val="00CE4BDA"/>
    <w:pPr>
      <w:spacing w:before="100" w:beforeAutospacing="1" w:after="100" w:afterAutospacing="1"/>
    </w:pPr>
    <w:rPr>
      <w:rFonts w:ascii="宋体" w:hAnsi="宋体" w:cs="宋体"/>
      <w:sz w:val="20"/>
      <w:szCs w:val="20"/>
    </w:rPr>
  </w:style>
  <w:style w:type="paragraph" w:customStyle="1" w:styleId="1ffd">
    <w:name w:val="日期1"/>
    <w:basedOn w:val="a"/>
    <w:next w:val="a"/>
    <w:rsid w:val="00CE4BDA"/>
    <w:pPr>
      <w:autoSpaceDE w:val="0"/>
      <w:autoSpaceDN w:val="0"/>
      <w:adjustRightInd w:val="0"/>
      <w:textAlignment w:val="baseline"/>
    </w:pPr>
    <w:rPr>
      <w:rFonts w:ascii="Times New Roman" w:hAnsi="Times New Roman"/>
      <w:spacing w:val="5"/>
      <w:szCs w:val="20"/>
    </w:rPr>
  </w:style>
  <w:style w:type="paragraph" w:customStyle="1" w:styleId="1ffe">
    <w:name w:val="标1"/>
    <w:basedOn w:val="a"/>
    <w:uiPriority w:val="99"/>
    <w:rsid w:val="00CE4BDA"/>
    <w:pPr>
      <w:tabs>
        <w:tab w:val="left" w:pos="839"/>
      </w:tabs>
      <w:adjustRightInd w:val="0"/>
      <w:spacing w:line="288" w:lineRule="auto"/>
      <w:ind w:right="-34" w:firstLine="465"/>
      <w:textAlignment w:val="baseline"/>
    </w:pPr>
    <w:rPr>
      <w:rFonts w:ascii="Times New Roman" w:eastAsia="楷体_GB2312" w:hAnsi="Times New Roman"/>
      <w:sz w:val="32"/>
      <w:szCs w:val="20"/>
    </w:rPr>
  </w:style>
  <w:style w:type="paragraph" w:customStyle="1" w:styleId="2YHY0505">
    <w:name w:val="样式 标题2YHY + 黑色 段前: 0.5 行 段后: 0.5 行"/>
    <w:basedOn w:val="a"/>
    <w:rsid w:val="00CE4BDA"/>
    <w:pPr>
      <w:keepNext/>
      <w:keepLines/>
      <w:spacing w:beforeLines="50" w:afterLines="50"/>
      <w:outlineLvl w:val="1"/>
    </w:pPr>
    <w:rPr>
      <w:rFonts w:ascii="Arial" w:eastAsia="黑体" w:hAnsi="Arial" w:cs="宋体"/>
      <w:b/>
      <w:bCs/>
      <w:color w:val="000000"/>
      <w:sz w:val="28"/>
      <w:szCs w:val="20"/>
    </w:rPr>
  </w:style>
  <w:style w:type="paragraph" w:customStyle="1" w:styleId="affffffffffff8">
    <w:name w:val="河，表后"/>
    <w:basedOn w:val="a"/>
    <w:rsid w:val="00CE4BDA"/>
    <w:pPr>
      <w:spacing w:line="240" w:lineRule="exact"/>
      <w:ind w:firstLine="480"/>
    </w:pPr>
    <w:rPr>
      <w:rFonts w:ascii="ˎ̥" w:hAnsi="ˎ̥"/>
      <w:bCs/>
      <w:color w:val="000000"/>
      <w:szCs w:val="20"/>
    </w:rPr>
  </w:style>
  <w:style w:type="paragraph" w:customStyle="1" w:styleId="W">
    <w:name w:val="样式W"/>
    <w:basedOn w:val="221121H2SeHeadwsa211"/>
    <w:uiPriority w:val="99"/>
    <w:rsid w:val="00CE4BDA"/>
    <w:pPr>
      <w:tabs>
        <w:tab w:val="left" w:pos="425"/>
        <w:tab w:val="left" w:pos="540"/>
        <w:tab w:val="left" w:pos="567"/>
        <w:tab w:val="left" w:pos="1571"/>
        <w:tab w:val="left" w:pos="2161"/>
      </w:tabs>
      <w:spacing w:beforeLines="50" w:afterLines="50" w:line="360" w:lineRule="auto"/>
      <w:ind w:left="567" w:hanging="567"/>
    </w:pPr>
    <w:rPr>
      <w:rFonts w:ascii="Times New Roman" w:hAnsi="Times New Roman"/>
    </w:rPr>
  </w:style>
  <w:style w:type="paragraph" w:customStyle="1" w:styleId="affffffffffff9">
    <w:name w:val="排版正文"/>
    <w:basedOn w:val="a"/>
    <w:next w:val="a"/>
    <w:rsid w:val="00CE4BDA"/>
    <w:pPr>
      <w:adjustRightInd w:val="0"/>
      <w:snapToGrid w:val="0"/>
      <w:spacing w:line="460" w:lineRule="exact"/>
      <w:ind w:firstLine="510"/>
    </w:pPr>
    <w:rPr>
      <w:rFonts w:ascii="Times New Roman" w:hAnsi="Times New Roman"/>
      <w:sz w:val="26"/>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rsid w:val="00CE4BDA"/>
    <w:pPr>
      <w:spacing w:beforeLines="50" w:afterLines="50"/>
    </w:pPr>
    <w:rPr>
      <w:rFonts w:ascii="Times New Roman" w:hAnsi="Times New Roman"/>
      <w:szCs w:val="20"/>
    </w:rPr>
  </w:style>
  <w:style w:type="paragraph" w:customStyle="1" w:styleId="xl61">
    <w:name w:val="xl61"/>
    <w:basedOn w:val="a"/>
    <w:rsid w:val="00CE4BDA"/>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sz w:val="18"/>
      <w:szCs w:val="18"/>
    </w:rPr>
  </w:style>
  <w:style w:type="paragraph" w:customStyle="1" w:styleId="affffffffffffa">
    <w:name w:val="自制表格"/>
    <w:basedOn w:val="a"/>
    <w:next w:val="a"/>
    <w:rsid w:val="00CE4BDA"/>
    <w:pPr>
      <w:spacing w:after="120"/>
    </w:pPr>
    <w:rPr>
      <w:rFonts w:ascii="宋体" w:hAnsi="Times New Roman"/>
      <w:kern w:val="10"/>
      <w:sz w:val="28"/>
      <w:szCs w:val="20"/>
    </w:rPr>
  </w:style>
  <w:style w:type="paragraph" w:customStyle="1" w:styleId="126">
    <w:name w:val="标题12"/>
    <w:basedOn w:val="10"/>
    <w:rsid w:val="00CE4BDA"/>
    <w:pPr>
      <w:pageBreakBefore/>
      <w:tabs>
        <w:tab w:val="left" w:pos="1620"/>
      </w:tabs>
      <w:spacing w:after="120" w:line="200" w:lineRule="atLeast"/>
      <w:ind w:firstLineChars="200" w:firstLine="200"/>
    </w:pPr>
    <w:rPr>
      <w:rFonts w:ascii="黑体" w:hAnsi="Cambria"/>
      <w:b/>
      <w:bCs/>
      <w:kern w:val="32"/>
      <w:sz w:val="30"/>
      <w:szCs w:val="20"/>
    </w:rPr>
  </w:style>
  <w:style w:type="paragraph" w:customStyle="1" w:styleId="affffffffffffb">
    <w:name w:val="公式"/>
    <w:basedOn w:val="a"/>
    <w:rsid w:val="00CE4BDA"/>
    <w:pPr>
      <w:adjustRightInd w:val="0"/>
      <w:spacing w:before="60" w:line="394" w:lineRule="atLeast"/>
      <w:ind w:firstLine="465"/>
      <w:jc w:val="center"/>
      <w:textAlignment w:val="baseline"/>
    </w:pPr>
    <w:rPr>
      <w:rFonts w:ascii="宋体" w:hAnsi="Times New Roman"/>
      <w:szCs w:val="20"/>
    </w:rPr>
  </w:style>
  <w:style w:type="paragraph" w:customStyle="1" w:styleId="2ff0">
    <w:name w:val="列表2"/>
    <w:basedOn w:val="af0"/>
    <w:rsid w:val="00CE4BDA"/>
    <w:pPr>
      <w:adjustRightInd w:val="0"/>
      <w:snapToGrid w:val="0"/>
      <w:spacing w:line="400" w:lineRule="exact"/>
      <w:ind w:left="0" w:firstLineChars="0" w:firstLine="0"/>
    </w:pPr>
    <w:rPr>
      <w:szCs w:val="20"/>
    </w:rPr>
  </w:style>
  <w:style w:type="paragraph" w:customStyle="1" w:styleId="76">
    <w:name w:val="正文7"/>
    <w:rsid w:val="00CE4BDA"/>
    <w:pPr>
      <w:widowControl w:val="0"/>
      <w:adjustRightInd w:val="0"/>
      <w:spacing w:line="315" w:lineRule="atLeast"/>
    </w:pPr>
    <w:rPr>
      <w:rFonts w:ascii="宋体"/>
      <w:sz w:val="24"/>
    </w:rPr>
  </w:style>
  <w:style w:type="paragraph" w:customStyle="1" w:styleId="affffffffffffc">
    <w:name w:val="样式"/>
    <w:basedOn w:val="a"/>
    <w:next w:val="a"/>
    <w:rsid w:val="00CE4BDA"/>
    <w:pPr>
      <w:ind w:firstLine="465"/>
    </w:pPr>
    <w:rPr>
      <w:rFonts w:ascii="宋体" w:hAnsi="Courier New"/>
      <w:szCs w:val="20"/>
    </w:rPr>
  </w:style>
  <w:style w:type="paragraph" w:customStyle="1" w:styleId="3133Char1CharCharChar31ReHead3WSAh3B10">
    <w:name w:val="样式 标题 3标题 13标题 3 Char1 Char Char Char标题 31ReHead 3 WSAh3B...1"/>
    <w:basedOn w:val="3"/>
    <w:rsid w:val="00CE4BDA"/>
    <w:pPr>
      <w:adjustRightInd w:val="0"/>
      <w:snapToGrid w:val="0"/>
      <w:spacing w:beforeLines="80" w:afterLines="20" w:line="360" w:lineRule="auto"/>
    </w:pPr>
    <w:rPr>
      <w:rFonts w:ascii="黑体" w:cs="宋体"/>
      <w:sz w:val="24"/>
      <w:szCs w:val="20"/>
      <w:lang w:val="zh-CN"/>
    </w:rPr>
  </w:style>
  <w:style w:type="paragraph" w:customStyle="1" w:styleId="affffffffffffd">
    <w:name w:val="小表"/>
    <w:basedOn w:val="a"/>
    <w:rsid w:val="00CE4BDA"/>
    <w:pPr>
      <w:overflowPunct w:val="0"/>
      <w:autoSpaceDE w:val="0"/>
      <w:autoSpaceDN w:val="0"/>
      <w:adjustRightInd w:val="0"/>
      <w:jc w:val="center"/>
      <w:textAlignment w:val="bottom"/>
    </w:pPr>
    <w:rPr>
      <w:rFonts w:ascii="宋体" w:hAnsi="Times New Roman"/>
      <w:sz w:val="28"/>
      <w:szCs w:val="20"/>
    </w:rPr>
  </w:style>
  <w:style w:type="paragraph" w:customStyle="1" w:styleId="CharCharCharChar4">
    <w:name w:val="Char Char Char Char4"/>
    <w:basedOn w:val="a"/>
    <w:rsid w:val="00CE4BDA"/>
    <w:rPr>
      <w:rFonts w:ascii="宋体" w:hAnsi="宋体" w:cs="宋体"/>
      <w:szCs w:val="24"/>
    </w:rPr>
  </w:style>
  <w:style w:type="paragraph" w:customStyle="1" w:styleId="117">
    <w:name w:val="개요 1.1"/>
    <w:uiPriority w:val="99"/>
    <w:rsid w:val="00CE4BD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jc w:val="both"/>
    </w:pPr>
    <w:rPr>
      <w:rFonts w:ascii="Batang" w:eastAsia="Batang" w:hAnsi="Times New Roman"/>
      <w:b/>
      <w:bCs/>
      <w:color w:val="000000"/>
      <w:sz w:val="28"/>
      <w:szCs w:val="28"/>
      <w:lang w:eastAsia="ko-KR"/>
    </w:rPr>
  </w:style>
  <w:style w:type="paragraph" w:customStyle="1" w:styleId="5102">
    <w:name w:val="5号字行距1.0首行缩2"/>
    <w:basedOn w:val="a"/>
    <w:rsid w:val="00CE4BDA"/>
    <w:rPr>
      <w:rFonts w:ascii="Times New Roman" w:hAnsi="Times New Roman"/>
      <w:szCs w:val="24"/>
    </w:rPr>
  </w:style>
  <w:style w:type="paragraph" w:customStyle="1" w:styleId="282525">
    <w:name w:val="样式 样式 样式 行距: 固定值 28 磅 + 首行缩进:  2.5 字符 + 首行缩进:  2.5 字符"/>
    <w:basedOn w:val="2825"/>
    <w:rsid w:val="00CE4BDA"/>
    <w:pPr>
      <w:spacing w:line="500" w:lineRule="exact"/>
      <w:ind w:firstLine="250"/>
    </w:pPr>
  </w:style>
  <w:style w:type="paragraph" w:customStyle="1" w:styleId="affffffffffffe">
    <w:name w:val="附录三级条标题"/>
    <w:basedOn w:val="affffffffff2"/>
    <w:next w:val="a"/>
    <w:rsid w:val="00CE4BDA"/>
    <w:pPr>
      <w:outlineLvl w:val="4"/>
    </w:pPr>
  </w:style>
  <w:style w:type="paragraph" w:customStyle="1" w:styleId="afffffffffffff">
    <w:name w:val="正文部分"/>
    <w:basedOn w:val="a"/>
    <w:rsid w:val="00CE4BDA"/>
    <w:pPr>
      <w:keepNext/>
      <w:keepLines/>
      <w:spacing w:before="100" w:after="100"/>
      <w:outlineLvl w:val="2"/>
    </w:pPr>
    <w:rPr>
      <w:rFonts w:ascii="Arial" w:hAnsi="Arial"/>
      <w:b/>
      <w:bCs/>
      <w:sz w:val="28"/>
      <w:szCs w:val="32"/>
    </w:rPr>
  </w:style>
  <w:style w:type="paragraph" w:customStyle="1" w:styleId="216">
    <w:name w:val="正文首行缩进 21"/>
    <w:basedOn w:val="af8"/>
    <w:rsid w:val="00CE4BDA"/>
    <w:pPr>
      <w:spacing w:after="120" w:line="240" w:lineRule="auto"/>
      <w:ind w:firstLineChars="0" w:firstLine="210"/>
    </w:pPr>
    <w:rPr>
      <w:rFonts w:ascii="Times New Roman" w:eastAsia="宋体"/>
      <w:sz w:val="21"/>
    </w:rPr>
  </w:style>
  <w:style w:type="paragraph" w:customStyle="1" w:styleId="2H2h2heading2IndentLeft025in11heading3">
    <w:name w:val="样式 标题 2H2h2heading 2+ Indent: Left 0.25 in二级节名1.1  heading...3"/>
    <w:basedOn w:val="2"/>
    <w:rsid w:val="00CE4BDA"/>
    <w:pPr>
      <w:tabs>
        <w:tab w:val="left" w:pos="0"/>
      </w:tabs>
      <w:spacing w:beforeLines="100" w:before="260" w:line="520" w:lineRule="exact"/>
    </w:pPr>
    <w:rPr>
      <w:rFonts w:ascii="宋体" w:eastAsia="宋体" w:hAnsi="宋体" w:cs="宋体"/>
      <w:b/>
      <w:szCs w:val="20"/>
      <w:lang w:val="zh-CN"/>
    </w:rPr>
  </w:style>
  <w:style w:type="paragraph" w:customStyle="1" w:styleId="xl112">
    <w:name w:val="xl11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221121TimesNewRoman8">
    <w:name w:val="样式 标题 2标题 21标题 121 + Times New Roman 小三 非加粗 黑色 段前: 8 磅 段..."/>
    <w:basedOn w:val="2"/>
    <w:rsid w:val="00CE4BDA"/>
    <w:pPr>
      <w:tabs>
        <w:tab w:val="left" w:pos="360"/>
        <w:tab w:val="left" w:pos="1280"/>
      </w:tabs>
      <w:spacing w:before="160" w:after="160"/>
    </w:pPr>
    <w:rPr>
      <w:rFonts w:ascii="黑体" w:cs="Times New Roman"/>
      <w:b/>
      <w:color w:val="000000"/>
      <w:szCs w:val="20"/>
    </w:rPr>
  </w:style>
  <w:style w:type="paragraph" w:customStyle="1" w:styleId="xl130">
    <w:name w:val="xl13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153">
    <w:name w:val="样式 行距: 1.5 倍行距"/>
    <w:basedOn w:val="a"/>
    <w:rsid w:val="00CE4BDA"/>
    <w:pPr>
      <w:ind w:firstLine="420"/>
    </w:pPr>
    <w:rPr>
      <w:rFonts w:ascii="Times New Roman" w:hAnsi="Times New Roman" w:cs="宋体"/>
      <w:szCs w:val="20"/>
    </w:rPr>
  </w:style>
  <w:style w:type="paragraph" w:customStyle="1" w:styleId="afffffffffffff0">
    <w:name w:val="湛宝标题"/>
    <w:basedOn w:val="affffff6"/>
    <w:rsid w:val="00CE4BDA"/>
    <w:pPr>
      <w:spacing w:beforeLines="50" w:afterLines="50"/>
      <w:jc w:val="center"/>
    </w:pPr>
    <w:rPr>
      <w:rFonts w:ascii="Arial" w:hAnsi="Arial" w:cs="Arial"/>
      <w:b/>
      <w:bCs/>
      <w:sz w:val="24"/>
      <w:u w:color="000000"/>
    </w:rPr>
  </w:style>
  <w:style w:type="paragraph" w:customStyle="1" w:styleId="1150">
    <w:name w:val="样式 样式 标题1 + 行距: 1.5 倍行距"/>
    <w:basedOn w:val="a"/>
    <w:rsid w:val="00CE4BDA"/>
    <w:pPr>
      <w:keepNext/>
      <w:keepLines/>
      <w:tabs>
        <w:tab w:val="left" w:pos="432"/>
      </w:tabs>
      <w:ind w:left="432" w:hanging="432"/>
      <w:outlineLvl w:val="0"/>
    </w:pPr>
    <w:rPr>
      <w:rFonts w:ascii="宋体" w:eastAsia="黑体" w:hAnsi="宋体" w:cs="宋体"/>
      <w:b/>
      <w:bCs/>
      <w:kern w:val="44"/>
      <w:sz w:val="30"/>
      <w:szCs w:val="20"/>
    </w:rPr>
  </w:style>
  <w:style w:type="paragraph" w:customStyle="1" w:styleId="afffffffffffff1">
    <w:name w:val="表题格式"/>
    <w:basedOn w:val="a"/>
    <w:rsid w:val="00CE4BDA"/>
    <w:pPr>
      <w:spacing w:line="440" w:lineRule="exact"/>
      <w:ind w:firstLineChars="377" w:firstLine="377"/>
    </w:pPr>
    <w:rPr>
      <w:rFonts w:ascii="Times New Roman" w:eastAsia="黑体" w:hAnsi="Times New Roman"/>
      <w:szCs w:val="20"/>
    </w:rPr>
  </w:style>
  <w:style w:type="paragraph" w:customStyle="1" w:styleId="310">
    <w:name w:val="正文文本缩进 31"/>
    <w:basedOn w:val="a"/>
    <w:rsid w:val="00CE4BDA"/>
    <w:pPr>
      <w:tabs>
        <w:tab w:val="left" w:pos="0"/>
      </w:tabs>
      <w:adjustRightInd w:val="0"/>
      <w:snapToGrid w:val="0"/>
      <w:ind w:right="-40" w:firstLine="420"/>
      <w:textAlignment w:val="center"/>
    </w:pPr>
    <w:rPr>
      <w:rFonts w:ascii="Times New Roman" w:hAnsi="Times New Roman"/>
      <w:szCs w:val="20"/>
    </w:rPr>
  </w:style>
  <w:style w:type="paragraph" w:customStyle="1" w:styleId="font7">
    <w:name w:val="font7"/>
    <w:basedOn w:val="a"/>
    <w:rsid w:val="00CE4BDA"/>
    <w:pPr>
      <w:spacing w:before="100" w:beforeAutospacing="1" w:after="100" w:afterAutospacing="1"/>
    </w:pPr>
    <w:rPr>
      <w:rFonts w:ascii="宋体" w:hAnsi="宋体" w:hint="eastAsia"/>
      <w:color w:val="000000"/>
      <w:szCs w:val="24"/>
    </w:rPr>
  </w:style>
  <w:style w:type="paragraph" w:customStyle="1" w:styleId="afffffffffffff2">
    <w:name w:val="a表头"/>
    <w:basedOn w:val="a"/>
    <w:next w:val="afffffffffffff3"/>
    <w:rsid w:val="00CE4BDA"/>
    <w:pPr>
      <w:spacing w:beforeLines="50" w:afterLines="50"/>
      <w:jc w:val="center"/>
    </w:pPr>
    <w:rPr>
      <w:rFonts w:ascii="Times New Roman" w:eastAsia="黑体" w:hAnsi="Times New Roman"/>
      <w:b/>
      <w:szCs w:val="24"/>
    </w:rPr>
  </w:style>
  <w:style w:type="paragraph" w:customStyle="1" w:styleId="afffffffffffff4">
    <w:name w:val="报告表格表头"/>
    <w:basedOn w:val="afffe"/>
    <w:rsid w:val="00CE4BDA"/>
    <w:pPr>
      <w:tabs>
        <w:tab w:val="left" w:pos="0"/>
      </w:tabs>
      <w:spacing w:line="360" w:lineRule="auto"/>
      <w:ind w:left="0" w:right="0" w:firstLineChars="400" w:firstLine="400"/>
    </w:pPr>
    <w:rPr>
      <w:rFonts w:ascii="Times New Roman" w:eastAsia="宋体"/>
      <w:b/>
      <w:bCs/>
      <w:color w:val="000000"/>
      <w:sz w:val="24"/>
    </w:rPr>
  </w:style>
  <w:style w:type="paragraph" w:customStyle="1" w:styleId="afffffffffffff3">
    <w:name w:val="a表格"/>
    <w:basedOn w:val="a"/>
    <w:rsid w:val="00CE4BDA"/>
    <w:pPr>
      <w:adjustRightInd w:val="0"/>
      <w:snapToGrid w:val="0"/>
      <w:spacing w:beforeLines="50" w:afterLines="50"/>
    </w:pPr>
    <w:rPr>
      <w:rFonts w:ascii="Times New Roman" w:hAnsi="Times New Roman"/>
      <w:szCs w:val="24"/>
    </w:rPr>
  </w:style>
  <w:style w:type="paragraph" w:customStyle="1" w:styleId="350">
    <w:name w:val="样式35"/>
    <w:basedOn w:val="a"/>
    <w:rsid w:val="00CE4BDA"/>
    <w:pPr>
      <w:adjustRightInd w:val="0"/>
      <w:snapToGrid w:val="0"/>
      <w:ind w:firstLineChars="950" w:firstLine="1995"/>
    </w:pPr>
    <w:rPr>
      <w:rFonts w:ascii="黑体" w:eastAsia="黑体" w:hAnsi="宋体"/>
      <w:szCs w:val="21"/>
    </w:rPr>
  </w:style>
  <w:style w:type="paragraph" w:customStyle="1" w:styleId="afffffffffffff5">
    <w:name w:val="正文标准样式 + 黑体"/>
    <w:basedOn w:val="affffff"/>
    <w:rsid w:val="00CE4BDA"/>
    <w:pPr>
      <w:spacing w:line="460" w:lineRule="exact"/>
      <w:ind w:firstLine="0"/>
      <w:outlineLvl w:val="0"/>
    </w:pPr>
    <w:rPr>
      <w:rFonts w:ascii="黑体" w:eastAsia="黑体" w:hAnsi="等线"/>
      <w:b/>
      <w:kern w:val="2"/>
      <w:sz w:val="28"/>
      <w:szCs w:val="28"/>
    </w:rPr>
  </w:style>
  <w:style w:type="paragraph" w:customStyle="1" w:styleId="81">
    <w:name w:val="样式8"/>
    <w:basedOn w:val="26"/>
    <w:rsid w:val="00CE4BDA"/>
    <w:pPr>
      <w:tabs>
        <w:tab w:val="left" w:pos="322"/>
      </w:tabs>
      <w:spacing w:before="156" w:after="156"/>
    </w:pPr>
  </w:style>
  <w:style w:type="paragraph" w:customStyle="1" w:styleId="xl80">
    <w:name w:val="xl80"/>
    <w:basedOn w:val="a"/>
    <w:rsid w:val="00CE4BDA"/>
    <w:pPr>
      <w:pBdr>
        <w:left w:val="single" w:sz="4" w:space="0" w:color="auto"/>
        <w:right w:val="single" w:sz="4" w:space="0" w:color="auto"/>
      </w:pBdr>
      <w:spacing w:before="100" w:after="100"/>
      <w:jc w:val="center"/>
      <w:textAlignment w:val="center"/>
    </w:pPr>
    <w:rPr>
      <w:rFonts w:ascii="宋体" w:hAnsi="宋体"/>
      <w:color w:val="000000"/>
      <w:szCs w:val="20"/>
    </w:rPr>
  </w:style>
  <w:style w:type="paragraph" w:customStyle="1" w:styleId="36615">
    <w:name w:val="样式 正文文本缩进 3 + 小四 段前: 6 磅 段后: 6 磅 行距: 1.5 倍行距"/>
    <w:basedOn w:val="33"/>
    <w:rsid w:val="00CE4BDA"/>
    <w:pPr>
      <w:adjustRightInd w:val="0"/>
      <w:snapToGrid w:val="0"/>
      <w:spacing w:before="120" w:after="120" w:line="360" w:lineRule="auto"/>
    </w:pPr>
    <w:rPr>
      <w:rFonts w:ascii="等线" w:eastAsia="等线" w:hAnsi="等线" w:cs="宋体"/>
      <w:bCs w:val="0"/>
      <w:color w:val="auto"/>
      <w:szCs w:val="22"/>
    </w:rPr>
  </w:style>
  <w:style w:type="paragraph" w:customStyle="1" w:styleId="afffffffffffff6">
    <w:name w:val="样式 列表 + 居中"/>
    <w:basedOn w:val="af0"/>
    <w:rsid w:val="00CE4BDA"/>
    <w:pPr>
      <w:snapToGrid w:val="0"/>
      <w:ind w:left="0" w:firstLineChars="0" w:firstLine="0"/>
      <w:jc w:val="center"/>
    </w:pPr>
    <w:rPr>
      <w:szCs w:val="20"/>
    </w:rPr>
  </w:style>
  <w:style w:type="paragraph" w:customStyle="1" w:styleId="Style49">
    <w:name w:val="_Style 49"/>
    <w:basedOn w:val="a"/>
    <w:next w:val="af4"/>
    <w:rsid w:val="00CE4BDA"/>
    <w:pPr>
      <w:spacing w:line="440" w:lineRule="exact"/>
      <w:ind w:firstLine="420"/>
    </w:pPr>
    <w:rPr>
      <w:rFonts w:ascii="宋体" w:hAnsi="宋体" w:cs="宋体"/>
      <w:szCs w:val="20"/>
    </w:rPr>
  </w:style>
  <w:style w:type="paragraph" w:customStyle="1" w:styleId="2H2h2heading2IndentLeft025in11heading1">
    <w:name w:val="样式 样式 标题 2H2h2heading 2+ Indent: Left 0.25 in二级节名1.1  heading......1"/>
    <w:basedOn w:val="2H2h2heading2IndentLeft025in11heading3"/>
    <w:rsid w:val="00CE4BDA"/>
  </w:style>
  <w:style w:type="paragraph" w:customStyle="1" w:styleId="brdrw15brsp20tqctx4153t">
    <w:name w:val="brdrw15brsp20 tqctx4153t"/>
    <w:rsid w:val="00CE4BDA"/>
    <w:pPr>
      <w:widowControl w:val="0"/>
      <w:pBdr>
        <w:bottom w:val="single" w:sz="6" w:space="0" w:color="auto"/>
      </w:pBdr>
      <w:adjustRightInd w:val="0"/>
      <w:spacing w:line="312" w:lineRule="atLeast"/>
      <w:jc w:val="center"/>
      <w:textAlignment w:val="baseline"/>
    </w:pPr>
    <w:rPr>
      <w:rFonts w:ascii="Times New Roman" w:hAnsi="Times New Roman"/>
      <w:sz w:val="21"/>
    </w:rPr>
  </w:style>
  <w:style w:type="paragraph" w:customStyle="1" w:styleId="xl20">
    <w:name w:val="xl20"/>
    <w:basedOn w:val="a"/>
    <w:uiPriority w:val="99"/>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4"/>
    </w:rPr>
  </w:style>
  <w:style w:type="paragraph" w:customStyle="1" w:styleId="2211212Char1CharH2SeHeadwsa211">
    <w:name w:val="样式 标题 2标题 21标题 121标题 2 Char1 CharH2SeHead wsa2标题 1.1 + 行..."/>
    <w:basedOn w:val="2"/>
    <w:rsid w:val="00CE4BDA"/>
    <w:pPr>
      <w:adjustRightInd w:val="0"/>
      <w:spacing w:before="100" w:after="100" w:line="460" w:lineRule="exact"/>
      <w:textAlignment w:val="baseline"/>
    </w:pPr>
    <w:rPr>
      <w:rFonts w:ascii="黑体" w:cs="Times New Roman"/>
      <w:color w:val="000000"/>
      <w:szCs w:val="30"/>
    </w:rPr>
  </w:style>
  <w:style w:type="paragraph" w:customStyle="1" w:styleId="05050505">
    <w:name w:val="样式 样式 一大点 + 四号 段前: 0.5 行 段后: 0.5 行 + 段前: 0.5 行 段后: 0.5 行"/>
    <w:basedOn w:val="a"/>
    <w:uiPriority w:val="99"/>
    <w:rsid w:val="00CE4BDA"/>
    <w:pPr>
      <w:keepNext/>
      <w:keepLines/>
      <w:overflowPunct w:val="0"/>
      <w:adjustRightInd w:val="0"/>
      <w:snapToGrid w:val="0"/>
      <w:spacing w:beforeLines="50" w:afterLines="50"/>
      <w:textAlignment w:val="baseline"/>
      <w:outlineLvl w:val="5"/>
    </w:pPr>
    <w:rPr>
      <w:rFonts w:ascii="Arial" w:eastAsia="黑体" w:hAnsi="Arial" w:cs="宋体"/>
      <w:b/>
      <w:bCs/>
      <w:spacing w:val="20"/>
      <w:sz w:val="28"/>
      <w:szCs w:val="20"/>
    </w:rPr>
  </w:style>
  <w:style w:type="paragraph" w:customStyle="1" w:styleId="1111">
    <w:name w:val="样式1111"/>
    <w:basedOn w:val="a"/>
    <w:rsid w:val="00CE4BDA"/>
    <w:pPr>
      <w:spacing w:beforeLines="50" w:afterLines="50"/>
      <w:ind w:firstLine="480"/>
    </w:pPr>
    <w:rPr>
      <w:rFonts w:ascii="Times New Roman" w:eastAsia="Times New Roman" w:hAnsi="Times New Roman"/>
      <w:szCs w:val="24"/>
    </w:rPr>
  </w:style>
  <w:style w:type="paragraph" w:customStyle="1" w:styleId="328158152">
    <w:name w:val="样式 标题 3 + 首行缩进:  2 字符 段前: 8.15 磅 段后: 8.15 磅2"/>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afffffffffffff7">
    <w:name w:val="特殊标题３"/>
    <w:basedOn w:val="a"/>
    <w:rsid w:val="00CE4BDA"/>
    <w:pPr>
      <w:overflowPunct w:val="0"/>
      <w:autoSpaceDE w:val="0"/>
      <w:autoSpaceDN w:val="0"/>
      <w:adjustRightInd w:val="0"/>
      <w:textAlignment w:val="baseline"/>
    </w:pPr>
    <w:rPr>
      <w:rFonts w:ascii="Times New Roman" w:eastAsia="仿宋_GB2312" w:hAnsi="Times New Roman"/>
      <w:sz w:val="28"/>
      <w:szCs w:val="20"/>
    </w:rPr>
  </w:style>
  <w:style w:type="paragraph" w:customStyle="1" w:styleId="224">
    <w:name w:val="样式 正文 + 首行缩进:  2 字符 + 宋体 四号 首行缩进:  2 字符"/>
    <w:basedOn w:val="a"/>
    <w:rsid w:val="00CE4BDA"/>
    <w:pPr>
      <w:spacing w:line="480" w:lineRule="exact"/>
    </w:pPr>
    <w:rPr>
      <w:rFonts w:ascii="宋体" w:hAnsi="宋体"/>
      <w:sz w:val="28"/>
      <w:szCs w:val="20"/>
    </w:rPr>
  </w:style>
  <w:style w:type="paragraph" w:customStyle="1" w:styleId="Char1001">
    <w:name w:val="样式 段落样式 Char + 字符缩放: 100% 加宽量  1 磅"/>
    <w:basedOn w:val="a"/>
    <w:rsid w:val="00CE4BDA"/>
    <w:pPr>
      <w:keepNext/>
      <w:suppressLineNumbers/>
      <w:suppressAutoHyphens/>
      <w:topLinePunct/>
      <w:adjustRightInd w:val="0"/>
      <w:snapToGrid w:val="0"/>
      <w:spacing w:line="480" w:lineRule="atLeast"/>
      <w:ind w:firstLine="482"/>
      <w:textAlignment w:val="baseline"/>
    </w:pPr>
    <w:rPr>
      <w:rFonts w:ascii="Times New Roman" w:hAnsi="Times New Roman"/>
      <w:sz w:val="28"/>
      <w:szCs w:val="28"/>
    </w:rPr>
  </w:style>
  <w:style w:type="paragraph" w:customStyle="1" w:styleId="afffffffffffff8">
    <w:name w:val="居中"/>
    <w:basedOn w:val="a"/>
    <w:uiPriority w:val="99"/>
    <w:rsid w:val="00CE4BDA"/>
    <w:pPr>
      <w:jc w:val="center"/>
    </w:pPr>
    <w:rPr>
      <w:rFonts w:ascii="宋体" w:hAnsi="宋体" w:cs="宋体"/>
      <w:szCs w:val="24"/>
    </w:rPr>
  </w:style>
  <w:style w:type="paragraph" w:customStyle="1" w:styleId="CharCharChar1Char">
    <w:name w:val="Char Char Char1 Char"/>
    <w:basedOn w:val="a"/>
    <w:rsid w:val="00CE4BDA"/>
    <w:rPr>
      <w:rFonts w:ascii="Times New Roman" w:hAnsi="Times New Roman"/>
      <w:szCs w:val="24"/>
    </w:rPr>
  </w:style>
  <w:style w:type="paragraph" w:customStyle="1" w:styleId="66151">
    <w:name w:val="样式 (符号) 宋体 小四 段前: 6 磅 段后: 6 磅 行距: 1.5 倍行距1"/>
    <w:basedOn w:val="a"/>
    <w:rsid w:val="00CE4BDA"/>
    <w:pPr>
      <w:spacing w:beforeLines="50" w:afterLines="50"/>
    </w:pPr>
    <w:rPr>
      <w:rFonts w:ascii="Times New Roman" w:hAnsi="宋体"/>
      <w:szCs w:val="20"/>
    </w:rPr>
  </w:style>
  <w:style w:type="paragraph" w:customStyle="1" w:styleId="xl28">
    <w:name w:val="xl28"/>
    <w:basedOn w:val="a"/>
    <w:link w:val="xl28Char"/>
    <w:rsid w:val="00CE4BDA"/>
    <w:pPr>
      <w:pBdr>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Cs w:val="24"/>
    </w:rPr>
  </w:style>
  <w:style w:type="character" w:customStyle="1" w:styleId="xl28Char">
    <w:name w:val="xl28 Char"/>
    <w:link w:val="xl28"/>
    <w:locked/>
    <w:rsid w:val="00CE4BDA"/>
    <w:rPr>
      <w:rFonts w:ascii="Times New Roman" w:eastAsia="Arial Unicode MS" w:hAnsi="Times New Roman"/>
      <w:sz w:val="24"/>
      <w:szCs w:val="24"/>
    </w:rPr>
  </w:style>
  <w:style w:type="paragraph" w:customStyle="1" w:styleId="xl22">
    <w:name w:val="xl22"/>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szCs w:val="21"/>
    </w:rPr>
  </w:style>
  <w:style w:type="paragraph" w:customStyle="1" w:styleId="2H2h2heading2IndentLeft025in11heading0">
    <w:name w:val="样式 样式 标题 2H2h2heading 2+ Indent: Left 0.25 in二级节名1.1  heading......"/>
    <w:basedOn w:val="2H2h2heading2IndentLeft025in11heading"/>
    <w:rsid w:val="00CE4BDA"/>
  </w:style>
  <w:style w:type="paragraph" w:customStyle="1" w:styleId="09366181">
    <w:name w:val="样式 (符号) 宋体 首行缩进:  0.93 厘米 段前: 6 磅 段后: 6 磅 行距: 固定值 18 磅1"/>
    <w:basedOn w:val="a"/>
    <w:rsid w:val="00CE4BDA"/>
    <w:pPr>
      <w:spacing w:before="160" w:after="160" w:line="320" w:lineRule="exact"/>
      <w:ind w:firstLine="527"/>
    </w:pPr>
    <w:rPr>
      <w:rFonts w:ascii="Times New Roman" w:hAnsi="宋体"/>
      <w:szCs w:val="20"/>
    </w:rPr>
  </w:style>
  <w:style w:type="paragraph" w:customStyle="1" w:styleId="msonormalstyle1style3">
    <w:name w:val="msonormal style1 style3"/>
    <w:basedOn w:val="a"/>
    <w:uiPriority w:val="99"/>
    <w:rsid w:val="00CE4BDA"/>
    <w:pPr>
      <w:spacing w:before="100" w:beforeAutospacing="1" w:after="100" w:afterAutospacing="1"/>
    </w:pPr>
    <w:rPr>
      <w:rFonts w:ascii="宋体" w:hAnsi="宋体" w:cs="宋体"/>
      <w:szCs w:val="24"/>
    </w:rPr>
  </w:style>
  <w:style w:type="paragraph" w:customStyle="1" w:styleId="-">
    <w:name w:val="正文-第几条"/>
    <w:basedOn w:val="a"/>
    <w:rsid w:val="00CE4BDA"/>
    <w:pPr>
      <w:numPr>
        <w:numId w:val="6"/>
      </w:numPr>
      <w:tabs>
        <w:tab w:val="left" w:pos="900"/>
        <w:tab w:val="left" w:pos="1021"/>
      </w:tabs>
    </w:pPr>
    <w:rPr>
      <w:rFonts w:ascii="Times New Roman" w:hAnsi="Times New Roman"/>
      <w:szCs w:val="24"/>
    </w:rPr>
  </w:style>
  <w:style w:type="paragraph" w:customStyle="1" w:styleId="2211212Char1CharH21111Char1">
    <w:name w:val="样式 样式 标题 2标题 21标题 121标题 2 Char1 Char节H2节标题 1.1节标题 1.1 Char... + ..."/>
    <w:basedOn w:val="a"/>
    <w:rsid w:val="00CE4BDA"/>
    <w:pPr>
      <w:adjustRightInd w:val="0"/>
      <w:spacing w:before="156" w:after="156" w:line="460" w:lineRule="exact"/>
      <w:textAlignment w:val="baseline"/>
      <w:outlineLvl w:val="1"/>
    </w:pPr>
    <w:rPr>
      <w:rFonts w:ascii="Times New Roman" w:eastAsia="黑体" w:hAnsi="Times New Roman" w:cs="宋体"/>
      <w:b/>
      <w:bCs/>
      <w:color w:val="000000"/>
      <w:sz w:val="28"/>
      <w:szCs w:val="20"/>
    </w:rPr>
  </w:style>
  <w:style w:type="paragraph" w:customStyle="1" w:styleId="490">
    <w:name w:val="样式49"/>
    <w:basedOn w:val="26"/>
    <w:rsid w:val="00CE4BDA"/>
    <w:pPr>
      <w:keepNext w:val="0"/>
      <w:keepLines w:val="0"/>
      <w:spacing w:beforeLines="0" w:afterLines="0"/>
      <w:ind w:firstLine="480"/>
      <w:outlineLvl w:val="9"/>
    </w:pPr>
    <w:rPr>
      <w:rFonts w:eastAsia="宋体" w:hAnsi="宋体"/>
      <w:kern w:val="2"/>
      <w:sz w:val="24"/>
      <w:szCs w:val="24"/>
    </w:rPr>
  </w:style>
  <w:style w:type="paragraph" w:customStyle="1" w:styleId="2ff1">
    <w:name w:val="项目符号2"/>
    <w:basedOn w:val="1fff"/>
    <w:rsid w:val="00CE4BDA"/>
    <w:pPr>
      <w:tabs>
        <w:tab w:val="left" w:pos="360"/>
      </w:tabs>
      <w:spacing w:line="312" w:lineRule="auto"/>
      <w:ind w:left="850" w:hanging="425"/>
    </w:pPr>
    <w:rPr>
      <w:b/>
    </w:rPr>
  </w:style>
  <w:style w:type="paragraph" w:customStyle="1" w:styleId="1fff">
    <w:name w:val="项目符号1"/>
    <w:basedOn w:val="a"/>
    <w:rsid w:val="00CE4BDA"/>
    <w:pPr>
      <w:spacing w:line="336" w:lineRule="auto"/>
    </w:pPr>
    <w:rPr>
      <w:rFonts w:ascii="宋体" w:hAnsi="宋体"/>
      <w:color w:val="000000"/>
      <w:szCs w:val="20"/>
    </w:rPr>
  </w:style>
  <w:style w:type="paragraph" w:customStyle="1" w:styleId="afffffffffffff9">
    <w:name w:val="表格名称"/>
    <w:basedOn w:val="a"/>
    <w:rsid w:val="00CE4BDA"/>
    <w:pPr>
      <w:adjustRightInd w:val="0"/>
      <w:snapToGrid w:val="0"/>
      <w:jc w:val="center"/>
    </w:pPr>
    <w:rPr>
      <w:rFonts w:ascii="Times New Roman" w:eastAsia="仿宋_GB2312" w:hAnsi="Times New Roman"/>
      <w:b/>
      <w:szCs w:val="21"/>
    </w:rPr>
  </w:style>
  <w:style w:type="paragraph" w:customStyle="1" w:styleId="xl34">
    <w:name w:val="xl34"/>
    <w:basedOn w:val="a"/>
    <w:rsid w:val="00CE4BD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b/>
      <w:bCs/>
      <w:sz w:val="28"/>
      <w:szCs w:val="28"/>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a"/>
    <w:rsid w:val="00CE4BDA"/>
    <w:pPr>
      <w:spacing w:beforeLines="50" w:afterLines="50"/>
    </w:pPr>
    <w:rPr>
      <w:rFonts w:ascii="Times New Roman" w:hAnsi="Times New Roman"/>
      <w:szCs w:val="20"/>
    </w:rPr>
  </w:style>
  <w:style w:type="paragraph" w:customStyle="1" w:styleId="1fff0">
    <w:name w:val="表格内容1"/>
    <w:basedOn w:val="a"/>
    <w:rsid w:val="00CE4BDA"/>
    <w:pPr>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textAlignment w:val="baseline"/>
    </w:pPr>
    <w:rPr>
      <w:rFonts w:ascii="仿宋_GB2312" w:eastAsia="仿宋_GB2312" w:hAnsi="宋体"/>
      <w:color w:val="FF0000"/>
      <w:szCs w:val="21"/>
    </w:rPr>
  </w:style>
  <w:style w:type="paragraph" w:customStyle="1" w:styleId="afffffffffffffa">
    <w:name w:val="五级条标题"/>
    <w:basedOn w:val="affffffffffff"/>
    <w:next w:val="a"/>
    <w:rsid w:val="00CE4BDA"/>
    <w:pPr>
      <w:outlineLvl w:val="6"/>
    </w:pPr>
  </w:style>
  <w:style w:type="paragraph" w:customStyle="1" w:styleId="ALTZ">
    <w:name w:val="ALT+Z"/>
    <w:basedOn w:val="a"/>
    <w:rsid w:val="00CE4BDA"/>
    <w:pPr>
      <w:spacing w:line="500" w:lineRule="exact"/>
    </w:pPr>
    <w:rPr>
      <w:rFonts w:ascii="Times New Roman" w:hAnsi="Times New Roman"/>
      <w:szCs w:val="24"/>
    </w:rPr>
  </w:style>
  <w:style w:type="paragraph" w:customStyle="1" w:styleId="afffffffffffffb">
    <w:name w:val="标准书眉_偶数页"/>
    <w:basedOn w:val="a"/>
    <w:next w:val="a"/>
    <w:rsid w:val="00CE4BDA"/>
    <w:pPr>
      <w:tabs>
        <w:tab w:val="center" w:pos="4154"/>
        <w:tab w:val="right" w:pos="8306"/>
      </w:tabs>
      <w:spacing w:after="120"/>
    </w:pPr>
    <w:rPr>
      <w:rFonts w:ascii="Times New Roman" w:hAnsi="Times New Roman"/>
      <w:szCs w:val="20"/>
    </w:rPr>
  </w:style>
  <w:style w:type="paragraph" w:customStyle="1" w:styleId="wg">
    <w:name w:val="wg"/>
    <w:basedOn w:val="a"/>
    <w:rsid w:val="00CE4BDA"/>
    <w:rPr>
      <w:rFonts w:ascii="Times New Roman" w:hAnsi="Times New Roman"/>
      <w:sz w:val="28"/>
      <w:szCs w:val="20"/>
    </w:rPr>
  </w:style>
  <w:style w:type="paragraph" w:customStyle="1" w:styleId="afffffffffffffc">
    <w:name w:val="扉页"/>
    <w:basedOn w:val="a"/>
    <w:rsid w:val="00CE4BDA"/>
    <w:pPr>
      <w:spacing w:line="400" w:lineRule="exact"/>
      <w:ind w:firstLineChars="1071" w:firstLine="2258"/>
    </w:pPr>
    <w:rPr>
      <w:rFonts w:ascii="Times New Roman" w:hAnsi="Times New Roman" w:cs="宋体"/>
      <w:bCs/>
      <w:sz w:val="30"/>
      <w:szCs w:val="20"/>
    </w:rPr>
  </w:style>
  <w:style w:type="paragraph" w:customStyle="1" w:styleId="afffffffffffffd">
    <w:name w:val="a封面－项目名称"/>
    <w:basedOn w:val="a"/>
    <w:next w:val="a"/>
    <w:rsid w:val="00CE4BDA"/>
    <w:pPr>
      <w:spacing w:beforeLines="50" w:afterLines="50"/>
      <w:jc w:val="center"/>
    </w:pPr>
    <w:rPr>
      <w:rFonts w:ascii="Times New Roman" w:eastAsia="黑体" w:hAnsi="Times New Roman"/>
      <w:b/>
      <w:sz w:val="48"/>
      <w:szCs w:val="24"/>
    </w:rPr>
  </w:style>
  <w:style w:type="paragraph" w:customStyle="1" w:styleId="ltext">
    <w:name w:val="l_text"/>
    <w:basedOn w:val="a"/>
    <w:rsid w:val="00CE4BDA"/>
    <w:pPr>
      <w:overflowPunct w:val="0"/>
      <w:autoSpaceDE w:val="0"/>
      <w:autoSpaceDN w:val="0"/>
      <w:adjustRightInd w:val="0"/>
      <w:ind w:firstLine="561"/>
      <w:textAlignment w:val="baseline"/>
    </w:pPr>
    <w:rPr>
      <w:rFonts w:ascii="宋体" w:hAnsi="宋体" w:cs="宋体"/>
      <w:kern w:val="28"/>
      <w:sz w:val="28"/>
      <w:szCs w:val="20"/>
    </w:rPr>
  </w:style>
  <w:style w:type="paragraph" w:customStyle="1" w:styleId="105051">
    <w:name w:val="标题 1 + 段前: 0.5 行 段后: 0.5 行1"/>
    <w:basedOn w:val="a"/>
    <w:semiHidden/>
    <w:rsid w:val="00CE4BDA"/>
    <w:pPr>
      <w:tabs>
        <w:tab w:val="left" w:pos="1340"/>
      </w:tabs>
      <w:spacing w:before="120" w:after="120"/>
      <w:ind w:left="1340" w:hanging="420"/>
      <w:outlineLvl w:val="0"/>
    </w:pPr>
    <w:rPr>
      <w:rFonts w:ascii="Times New Roman" w:eastAsia="黑体" w:hAnsi="Times New Roman" w:cs="宋体"/>
      <w:sz w:val="28"/>
      <w:szCs w:val="20"/>
    </w:rPr>
  </w:style>
  <w:style w:type="paragraph" w:customStyle="1" w:styleId="63">
    <w:name w:val="6"/>
    <w:basedOn w:val="a"/>
    <w:next w:val="af8"/>
    <w:rsid w:val="00CE4BDA"/>
    <w:pPr>
      <w:spacing w:line="300" w:lineRule="auto"/>
      <w:ind w:firstLine="480"/>
    </w:pPr>
    <w:rPr>
      <w:rFonts w:ascii="宋体" w:hAnsi="宋体" w:cs="宋体"/>
      <w:szCs w:val="24"/>
    </w:rPr>
  </w:style>
  <w:style w:type="paragraph" w:customStyle="1" w:styleId="380">
    <w:name w:val="样式38"/>
    <w:basedOn w:val="1ff0"/>
    <w:rsid w:val="00CE4BDA"/>
    <w:pPr>
      <w:ind w:left="0" w:firstLine="0"/>
    </w:pPr>
    <w:rPr>
      <w:bCs/>
      <w:szCs w:val="20"/>
    </w:rPr>
  </w:style>
  <w:style w:type="paragraph" w:customStyle="1" w:styleId="afffffffffffffe">
    <w:name w:val="样式 段落样式 + (西文) 宋体 小四 黑色"/>
    <w:basedOn w:val="a"/>
    <w:rsid w:val="00CE4BDA"/>
    <w:pPr>
      <w:keepNext/>
      <w:suppressLineNumbers/>
      <w:suppressAutoHyphens/>
      <w:topLinePunct/>
      <w:adjustRightInd w:val="0"/>
      <w:snapToGrid w:val="0"/>
      <w:spacing w:line="480" w:lineRule="atLeast"/>
      <w:ind w:firstLine="482"/>
      <w:textAlignment w:val="baseline"/>
    </w:pPr>
    <w:rPr>
      <w:rFonts w:ascii="Times New Roman" w:hAnsi="Times New Roman"/>
      <w:color w:val="000000"/>
      <w:w w:val="90"/>
      <w:kern w:val="24"/>
      <w:szCs w:val="21"/>
    </w:rPr>
  </w:style>
  <w:style w:type="paragraph" w:customStyle="1" w:styleId="xl26">
    <w:name w:val="xl2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paragraph" w:customStyle="1" w:styleId="affffffffffffff">
    <w:name w:val="小点"/>
    <w:uiPriority w:val="99"/>
    <w:rsid w:val="00CE4BDA"/>
    <w:pPr>
      <w:tabs>
        <w:tab w:val="left" w:pos="840"/>
      </w:tabs>
      <w:adjustRightInd w:val="0"/>
      <w:snapToGrid w:val="0"/>
      <w:spacing w:line="360" w:lineRule="auto"/>
      <w:ind w:left="840" w:hanging="360"/>
    </w:pPr>
    <w:rPr>
      <w:rFonts w:ascii="宋体" w:hAnsi="宋体" w:cs="宋体"/>
      <w:sz w:val="24"/>
      <w:szCs w:val="24"/>
    </w:rPr>
  </w:style>
  <w:style w:type="paragraph" w:customStyle="1" w:styleId="affffffffffffff0">
    <w:name w:val="佛山正文"/>
    <w:basedOn w:val="a"/>
    <w:rsid w:val="00CE4BDA"/>
    <w:pPr>
      <w:snapToGrid w:val="0"/>
      <w:ind w:firstLineChars="216" w:firstLine="454"/>
    </w:pPr>
    <w:rPr>
      <w:rFonts w:ascii="仿宋_GB2312" w:eastAsia="仿宋_GB2312" w:hAnsi="宋体"/>
      <w:szCs w:val="21"/>
    </w:rPr>
  </w:style>
  <w:style w:type="paragraph" w:customStyle="1" w:styleId="font1">
    <w:name w:val="font1"/>
    <w:basedOn w:val="a"/>
    <w:rsid w:val="00CE4BDA"/>
    <w:pPr>
      <w:spacing w:before="100" w:beforeAutospacing="1" w:after="100" w:afterAutospacing="1"/>
    </w:pPr>
    <w:rPr>
      <w:rFonts w:ascii="宋体" w:hAnsi="宋体" w:cs="宋体"/>
      <w:szCs w:val="24"/>
    </w:rPr>
  </w:style>
  <w:style w:type="paragraph" w:customStyle="1" w:styleId="67">
    <w:name w:val="样式67"/>
    <w:basedOn w:val="a"/>
    <w:link w:val="67Char"/>
    <w:rsid w:val="00CE4BDA"/>
    <w:pPr>
      <w:keepNext/>
      <w:keepLines/>
      <w:spacing w:beforeLines="50" w:afterLines="50"/>
      <w:outlineLvl w:val="2"/>
    </w:pPr>
    <w:rPr>
      <w:rFonts w:ascii="Times New Roman" w:hAnsi="Times New Roman"/>
      <w:b/>
      <w:bCs/>
      <w:szCs w:val="24"/>
    </w:rPr>
  </w:style>
  <w:style w:type="character" w:customStyle="1" w:styleId="67Char">
    <w:name w:val="样式67 Char"/>
    <w:link w:val="67"/>
    <w:rsid w:val="00CE4BDA"/>
    <w:rPr>
      <w:rFonts w:ascii="Times New Roman" w:hAnsi="Times New Roman"/>
      <w:b/>
      <w:bCs/>
      <w:kern w:val="2"/>
      <w:sz w:val="24"/>
      <w:szCs w:val="24"/>
    </w:rPr>
  </w:style>
  <w:style w:type="paragraph" w:customStyle="1" w:styleId="5b">
    <w:name w:val="样式 标题 5 + 居中"/>
    <w:basedOn w:val="5"/>
    <w:rsid w:val="00CE4BDA"/>
    <w:pPr>
      <w:spacing w:line="500" w:lineRule="exact"/>
    </w:pPr>
    <w:rPr>
      <w:rFonts w:cs="宋体"/>
      <w:sz w:val="24"/>
      <w:szCs w:val="20"/>
    </w:rPr>
  </w:style>
  <w:style w:type="paragraph" w:customStyle="1" w:styleId="affffffffffffff1">
    <w:name w:val="文章正文文字"/>
    <w:basedOn w:val="a"/>
    <w:rsid w:val="00CE4BDA"/>
    <w:pPr>
      <w:spacing w:line="520" w:lineRule="exact"/>
    </w:pPr>
    <w:rPr>
      <w:rFonts w:ascii="Times New Roman" w:hAnsi="Times New Roman"/>
      <w:szCs w:val="24"/>
    </w:rPr>
  </w:style>
  <w:style w:type="paragraph" w:customStyle="1" w:styleId="191">
    <w:name w:val="19"/>
    <w:basedOn w:val="a"/>
    <w:rsid w:val="00CE4BDA"/>
    <w:pPr>
      <w:pBdr>
        <w:bottom w:val="single" w:sz="4" w:space="0" w:color="000000"/>
      </w:pBdr>
      <w:snapToGrid w:val="0"/>
      <w:spacing w:before="100" w:after="100" w:line="500" w:lineRule="atLeast"/>
      <w:jc w:val="center"/>
    </w:pPr>
    <w:rPr>
      <w:rFonts w:ascii="宋体" w:hAnsi="宋体" w:cs="Arial Unicode MS" w:hint="eastAsia"/>
      <w:szCs w:val="24"/>
    </w:rPr>
  </w:style>
  <w:style w:type="paragraph" w:customStyle="1" w:styleId="1fff1">
    <w:name w:val="寄信人地址1"/>
    <w:basedOn w:val="a"/>
    <w:rsid w:val="00CE4BDA"/>
    <w:pPr>
      <w:snapToGrid w:val="0"/>
    </w:pPr>
    <w:rPr>
      <w:rFonts w:ascii="Arial" w:hAnsi="Arial" w:cs="Arial"/>
      <w:szCs w:val="20"/>
    </w:rPr>
  </w:style>
  <w:style w:type="paragraph" w:customStyle="1" w:styleId="affffffffffffff2">
    <w:name w:val="小小标题"/>
    <w:basedOn w:val="a"/>
    <w:uiPriority w:val="99"/>
    <w:rsid w:val="00CE4BDA"/>
    <w:pPr>
      <w:adjustRightInd w:val="0"/>
      <w:spacing w:line="360" w:lineRule="atLeast"/>
      <w:textAlignment w:val="baseline"/>
    </w:pPr>
    <w:rPr>
      <w:rFonts w:ascii="宋体" w:hAnsi="Times New Roman"/>
      <w:spacing w:val="20"/>
      <w:szCs w:val="20"/>
    </w:rPr>
  </w:style>
  <w:style w:type="paragraph" w:customStyle="1" w:styleId="330">
    <w:name w:val="样式33"/>
    <w:basedOn w:val="a"/>
    <w:link w:val="33Char"/>
    <w:rsid w:val="00CE4BDA"/>
    <w:pPr>
      <w:keepNext/>
      <w:keepLines/>
      <w:tabs>
        <w:tab w:val="left" w:pos="720"/>
        <w:tab w:val="left" w:pos="900"/>
      </w:tabs>
      <w:spacing w:beforeLines="50" w:afterLines="50"/>
      <w:ind w:left="708" w:hanging="708"/>
      <w:outlineLvl w:val="3"/>
    </w:pPr>
    <w:rPr>
      <w:rFonts w:ascii="Times New Roman" w:hAnsi="Times New Roman"/>
      <w:szCs w:val="28"/>
    </w:rPr>
  </w:style>
  <w:style w:type="character" w:customStyle="1" w:styleId="33Char">
    <w:name w:val="样式33 Char"/>
    <w:link w:val="330"/>
    <w:rsid w:val="00CE4BDA"/>
    <w:rPr>
      <w:rFonts w:ascii="Times New Roman" w:hAnsi="Times New Roman"/>
      <w:kern w:val="2"/>
      <w:sz w:val="24"/>
      <w:szCs w:val="28"/>
    </w:rPr>
  </w:style>
  <w:style w:type="paragraph" w:customStyle="1" w:styleId="xl50">
    <w:name w:val="xl50"/>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2-">
    <w:name w:val="2-正文"/>
    <w:basedOn w:val="a"/>
    <w:rsid w:val="00CE4BDA"/>
    <w:pPr>
      <w:spacing w:line="480" w:lineRule="exact"/>
      <w:ind w:firstLine="480"/>
    </w:pPr>
    <w:rPr>
      <w:rFonts w:ascii="宋体" w:hAnsi="宋体"/>
      <w:szCs w:val="20"/>
    </w:rPr>
  </w:style>
  <w:style w:type="paragraph" w:customStyle="1" w:styleId="1fff2">
    <w:name w:val="表1"/>
    <w:basedOn w:val="a"/>
    <w:rsid w:val="00CE4BDA"/>
    <w:pPr>
      <w:adjustRightInd w:val="0"/>
      <w:spacing w:beforeLines="50" w:afterLines="50" w:line="400" w:lineRule="exact"/>
      <w:jc w:val="center"/>
    </w:pPr>
    <w:rPr>
      <w:rFonts w:ascii="宋体" w:eastAsia="黑体" w:hAnsi="宋体" w:cs="宋体"/>
      <w:spacing w:val="10"/>
      <w:szCs w:val="20"/>
    </w:rPr>
  </w:style>
  <w:style w:type="paragraph" w:customStyle="1" w:styleId="affffffffffffff3">
    <w:name w:val="样式 自动表头 + (西文) 黑体 五号 加粗 行距: 单倍行距"/>
    <w:basedOn w:val="aff2"/>
    <w:rsid w:val="00CE4BDA"/>
    <w:pPr>
      <w:spacing w:beforeLines="50" w:afterLines="50" w:line="240" w:lineRule="auto"/>
      <w:ind w:firstLineChars="200" w:firstLine="422"/>
    </w:pPr>
    <w:rPr>
      <w:rFonts w:ascii="黑体" w:eastAsia="宋体" w:hAnsi="等线" w:cs="宋体"/>
      <w:bCs/>
      <w:szCs w:val="20"/>
    </w:rPr>
  </w:style>
  <w:style w:type="paragraph" w:customStyle="1" w:styleId="xl79">
    <w:name w:val="xl79"/>
    <w:basedOn w:val="a"/>
    <w:rsid w:val="00CE4BDA"/>
    <w:pPr>
      <w:spacing w:before="100" w:beforeAutospacing="1" w:after="100" w:afterAutospacing="1"/>
      <w:jc w:val="center"/>
    </w:pPr>
    <w:rPr>
      <w:rFonts w:ascii="Arial" w:hAnsi="Arial" w:cs="Arial"/>
      <w:szCs w:val="24"/>
    </w:rPr>
  </w:style>
  <w:style w:type="paragraph" w:customStyle="1" w:styleId="affffffffffffff4">
    <w:name w:val="报告书表格"/>
    <w:basedOn w:val="a"/>
    <w:rsid w:val="00CE4BDA"/>
    <w:pPr>
      <w:tabs>
        <w:tab w:val="left" w:pos="780"/>
      </w:tabs>
      <w:adjustRightInd w:val="0"/>
      <w:spacing w:before="60" w:after="60" w:line="240" w:lineRule="atLeast"/>
      <w:ind w:leftChars="200" w:left="780" w:hangingChars="200" w:hanging="360"/>
      <w:jc w:val="center"/>
      <w:textAlignment w:val="baseline"/>
    </w:pPr>
    <w:rPr>
      <w:rFonts w:ascii="Times New Roman" w:hAnsi="Times New Roman"/>
      <w:szCs w:val="20"/>
    </w:rPr>
  </w:style>
  <w:style w:type="paragraph" w:customStyle="1" w:styleId="1fff3">
    <w:name w:val="正文样式1"/>
    <w:basedOn w:val="a"/>
    <w:link w:val="1Chare"/>
    <w:rsid w:val="00CE4BDA"/>
    <w:pPr>
      <w:ind w:firstLine="480"/>
    </w:pPr>
    <w:rPr>
      <w:rFonts w:ascii="Times New Roman" w:hAnsi="Times New Roman"/>
      <w:bCs/>
      <w:color w:val="000000"/>
      <w:szCs w:val="24"/>
    </w:rPr>
  </w:style>
  <w:style w:type="character" w:customStyle="1" w:styleId="1Chare">
    <w:name w:val="正文样式1 Char"/>
    <w:link w:val="1fff3"/>
    <w:rsid w:val="00CE4BDA"/>
    <w:rPr>
      <w:rFonts w:ascii="Times New Roman" w:hAnsi="Times New Roman"/>
      <w:bCs/>
      <w:color w:val="000000"/>
      <w:kern w:val="2"/>
      <w:sz w:val="24"/>
      <w:szCs w:val="24"/>
    </w:rPr>
  </w:style>
  <w:style w:type="paragraph" w:customStyle="1" w:styleId="93">
    <w:name w:val="9"/>
    <w:basedOn w:val="a"/>
    <w:next w:val="2ff2"/>
    <w:rsid w:val="00CE4BDA"/>
    <w:pPr>
      <w:spacing w:line="460" w:lineRule="exact"/>
      <w:ind w:firstLineChars="231" w:firstLine="554"/>
    </w:pPr>
    <w:rPr>
      <w:rFonts w:ascii="宋体" w:hAnsi="宋体" w:cs="宋体"/>
      <w:szCs w:val="24"/>
    </w:rPr>
  </w:style>
  <w:style w:type="paragraph" w:styleId="2ff2">
    <w:name w:val="Body Text Indent 2"/>
    <w:basedOn w:val="a"/>
    <w:link w:val="2Charf7"/>
    <w:rsid w:val="00CE4BDA"/>
    <w:pPr>
      <w:spacing w:line="440" w:lineRule="exact"/>
      <w:ind w:firstLine="540"/>
    </w:pPr>
    <w:rPr>
      <w:rFonts w:ascii="宋体" w:hAnsi="Times New Roman"/>
      <w:sz w:val="28"/>
      <w:szCs w:val="24"/>
    </w:rPr>
  </w:style>
  <w:style w:type="character" w:customStyle="1" w:styleId="2Charf7">
    <w:name w:val="正文文本缩进 2 Char"/>
    <w:link w:val="2ff2"/>
    <w:rsid w:val="00CE4BDA"/>
    <w:rPr>
      <w:rFonts w:ascii="宋体" w:hAnsi="Times New Roman"/>
      <w:kern w:val="2"/>
      <w:sz w:val="28"/>
      <w:szCs w:val="24"/>
    </w:rPr>
  </w:style>
  <w:style w:type="paragraph" w:customStyle="1" w:styleId="p0">
    <w:name w:val="p0"/>
    <w:basedOn w:val="a"/>
    <w:link w:val="p0Char"/>
    <w:uiPriority w:val="99"/>
    <w:rsid w:val="00CE4BDA"/>
    <w:rPr>
      <w:rFonts w:ascii="Times New Roman" w:hAnsi="Times New Roman"/>
      <w:szCs w:val="21"/>
    </w:rPr>
  </w:style>
  <w:style w:type="character" w:customStyle="1" w:styleId="p0Char">
    <w:name w:val="p0 Char"/>
    <w:link w:val="p0"/>
    <w:uiPriority w:val="99"/>
    <w:locked/>
    <w:rsid w:val="00CE4BDA"/>
    <w:rPr>
      <w:rFonts w:ascii="Times New Roman" w:hAnsi="Times New Roman"/>
      <w:sz w:val="21"/>
      <w:szCs w:val="21"/>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uiPriority w:val="99"/>
    <w:rsid w:val="00CE4BDA"/>
    <w:rPr>
      <w:rFonts w:ascii="Times New Roman" w:hAnsi="Times New Roman"/>
      <w:szCs w:val="24"/>
    </w:rPr>
  </w:style>
  <w:style w:type="paragraph" w:customStyle="1" w:styleId="style2">
    <w:name w:val="style2"/>
    <w:basedOn w:val="a"/>
    <w:rsid w:val="00CE4BDA"/>
    <w:pPr>
      <w:spacing w:before="100" w:beforeAutospacing="1" w:after="100" w:afterAutospacing="1" w:line="360" w:lineRule="atLeast"/>
    </w:pPr>
    <w:rPr>
      <w:rFonts w:ascii="宋体" w:hAnsi="宋体" w:cs="宋体"/>
      <w:szCs w:val="21"/>
    </w:rPr>
  </w:style>
  <w:style w:type="paragraph" w:customStyle="1" w:styleId="10001">
    <w:name w:val="样式10001"/>
    <w:basedOn w:val="a"/>
    <w:rsid w:val="00CE4BDA"/>
    <w:pPr>
      <w:spacing w:beforeLines="50" w:afterLines="50"/>
      <w:ind w:firstLine="480"/>
    </w:pPr>
    <w:rPr>
      <w:rFonts w:ascii="Times New Roman" w:hAnsi="Times New Roman"/>
      <w:color w:val="000000"/>
      <w:szCs w:val="24"/>
    </w:rPr>
  </w:style>
  <w:style w:type="paragraph" w:customStyle="1" w:styleId="-5">
    <w:name w:val="可研-表格正文"/>
    <w:basedOn w:val="-3"/>
    <w:rsid w:val="00CE4BDA"/>
    <w:pPr>
      <w:ind w:firstLineChars="0" w:firstLine="0"/>
    </w:pPr>
    <w:rPr>
      <w:sz w:val="24"/>
    </w:rPr>
  </w:style>
  <w:style w:type="paragraph" w:customStyle="1" w:styleId="328158153">
    <w:name w:val="样式 标题 3 + 首行缩进:  2 字符 段前: 8.15 磅 段后: 8.15 磅3"/>
    <w:basedOn w:val="3"/>
    <w:uiPriority w:val="99"/>
    <w:rsid w:val="00CE4BDA"/>
    <w:pPr>
      <w:tabs>
        <w:tab w:val="left" w:pos="1260"/>
      </w:tabs>
      <w:adjustRightInd w:val="0"/>
      <w:snapToGrid w:val="0"/>
      <w:spacing w:before="163" w:after="163" w:line="240" w:lineRule="atLeast"/>
      <w:ind w:left="1260" w:hanging="420"/>
    </w:pPr>
    <w:rPr>
      <w:rFonts w:ascii="Arial Unicode MS" w:hAnsi="Arial Unicode MS"/>
      <w:bCs/>
      <w:sz w:val="24"/>
      <w:szCs w:val="24"/>
    </w:rPr>
  </w:style>
  <w:style w:type="paragraph" w:customStyle="1" w:styleId="171">
    <w:name w:val="17"/>
    <w:basedOn w:val="a"/>
    <w:rsid w:val="00CE4BDA"/>
    <w:pPr>
      <w:snapToGrid w:val="0"/>
      <w:spacing w:before="156" w:after="156"/>
    </w:pPr>
    <w:rPr>
      <w:rFonts w:ascii="黑体" w:eastAsia="黑体" w:hAnsi="Arial Unicode MS" w:cs="Arial Unicode MS" w:hint="eastAsia"/>
      <w:b/>
      <w:bCs/>
      <w:color w:val="000000"/>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CE4BDA"/>
    <w:rPr>
      <w:rFonts w:ascii="宋体" w:hAnsi="宋体" w:cs="宋体"/>
      <w:szCs w:val="24"/>
    </w:rPr>
  </w:style>
  <w:style w:type="paragraph" w:customStyle="1" w:styleId="3f3">
    <w:name w:val="小3黑顶"/>
    <w:basedOn w:val="2"/>
    <w:uiPriority w:val="99"/>
    <w:rsid w:val="00CE4BDA"/>
    <w:pPr>
      <w:tabs>
        <w:tab w:val="left" w:pos="840"/>
      </w:tabs>
      <w:spacing w:before="360" w:after="240" w:line="360" w:lineRule="auto"/>
      <w:ind w:left="840" w:hanging="420"/>
    </w:pPr>
    <w:rPr>
      <w:rFonts w:ascii="黑体" w:eastAsia="仿宋_GB2312" w:hAnsi="宋体" w:cs="Times New Roman"/>
      <w:b/>
      <w:bCs/>
      <w:color w:val="000000"/>
      <w:szCs w:val="30"/>
    </w:rPr>
  </w:style>
  <w:style w:type="paragraph" w:customStyle="1" w:styleId="10311">
    <w:name w:val="10.3.11"/>
    <w:basedOn w:val="a"/>
    <w:rsid w:val="00CE4BDA"/>
    <w:pPr>
      <w:adjustRightInd w:val="0"/>
      <w:snapToGrid w:val="0"/>
      <w:spacing w:line="336" w:lineRule="auto"/>
    </w:pPr>
    <w:rPr>
      <w:rFonts w:ascii="宋体" w:hAnsi="Times New Roman"/>
      <w:sz w:val="28"/>
      <w:szCs w:val="28"/>
    </w:rPr>
  </w:style>
  <w:style w:type="paragraph" w:customStyle="1" w:styleId="2ff3">
    <w:name w:val="表标题2"/>
    <w:basedOn w:val="a"/>
    <w:next w:val="a"/>
    <w:rsid w:val="00CE4BDA"/>
    <w:pPr>
      <w:spacing w:before="120" w:after="120" w:line="300" w:lineRule="auto"/>
      <w:jc w:val="center"/>
    </w:pPr>
    <w:rPr>
      <w:rFonts w:ascii="Times New Roman" w:hAnsi="Times New Roman"/>
      <w:szCs w:val="20"/>
    </w:rPr>
  </w:style>
  <w:style w:type="paragraph" w:customStyle="1" w:styleId="2512">
    <w:name w:val="样式 样式 宋体 四号 行距: 固定值 25 磅1 + 首行缩进:  2 字符"/>
    <w:basedOn w:val="a"/>
    <w:rsid w:val="00CE4BDA"/>
    <w:pPr>
      <w:spacing w:before="120" w:after="120"/>
      <w:jc w:val="center"/>
      <w:outlineLvl w:val="3"/>
    </w:pPr>
    <w:rPr>
      <w:rFonts w:ascii="宋体" w:eastAsia="黑体" w:hAnsi="黑体"/>
      <w:szCs w:val="21"/>
    </w:rPr>
  </w:style>
  <w:style w:type="paragraph" w:customStyle="1" w:styleId="1110">
    <w:name w:val="样式 标题 1标题 11一、 + (中文) 黑体 三号"/>
    <w:basedOn w:val="10"/>
    <w:uiPriority w:val="99"/>
    <w:rsid w:val="00CE4BDA"/>
    <w:pPr>
      <w:tabs>
        <w:tab w:val="left" w:pos="914"/>
      </w:tabs>
      <w:spacing w:before="340" w:after="330" w:line="578" w:lineRule="auto"/>
      <w:ind w:left="914" w:hanging="432"/>
    </w:pPr>
    <w:rPr>
      <w:rFonts w:ascii="宋体" w:hAnsi="宋体" w:cs="宋体"/>
      <w:b/>
    </w:rPr>
  </w:style>
  <w:style w:type="paragraph" w:customStyle="1" w:styleId="xl53">
    <w:name w:val="xl53"/>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affffffffffffff5">
    <w:name w:val="表列"/>
    <w:basedOn w:val="a"/>
    <w:rsid w:val="00CE4BDA"/>
    <w:pPr>
      <w:adjustRightInd w:val="0"/>
      <w:spacing w:line="240" w:lineRule="atLeast"/>
      <w:textAlignment w:val="baseline"/>
    </w:pPr>
    <w:rPr>
      <w:rFonts w:ascii="Times New Roman" w:hAnsi="Times New Roman"/>
      <w:szCs w:val="20"/>
    </w:rPr>
  </w:style>
  <w:style w:type="paragraph" w:customStyle="1" w:styleId="affffffffffffff6">
    <w:name w:val="表目"/>
    <w:basedOn w:val="a"/>
    <w:rsid w:val="00CE4BDA"/>
    <w:pPr>
      <w:adjustRightInd w:val="0"/>
      <w:spacing w:line="300" w:lineRule="auto"/>
      <w:jc w:val="center"/>
      <w:textAlignment w:val="center"/>
    </w:pPr>
    <w:rPr>
      <w:rFonts w:ascii="Times New Roman" w:hAnsi="Times New Roman"/>
      <w:b/>
      <w:szCs w:val="20"/>
    </w:rPr>
  </w:style>
  <w:style w:type="paragraph" w:customStyle="1" w:styleId="3f4">
    <w:name w:val="样式 标题3"/>
    <w:basedOn w:val="3"/>
    <w:rsid w:val="00CE4BDA"/>
    <w:pPr>
      <w:tabs>
        <w:tab w:val="left" w:pos="720"/>
      </w:tabs>
      <w:adjustRightInd w:val="0"/>
      <w:snapToGrid w:val="0"/>
      <w:spacing w:beforeLines="50" w:afterLines="50" w:line="360" w:lineRule="auto"/>
      <w:ind w:left="1440" w:hanging="720"/>
    </w:pPr>
    <w:rPr>
      <w:rFonts w:ascii="黑体"/>
      <w:sz w:val="24"/>
      <w:szCs w:val="28"/>
    </w:rPr>
  </w:style>
  <w:style w:type="paragraph" w:customStyle="1" w:styleId="310505">
    <w:name w:val="样式 样式31 + 段前: 0.5 行 段后: 0.5 行"/>
    <w:basedOn w:val="311"/>
    <w:rsid w:val="00CE4BDA"/>
    <w:pPr>
      <w:keepLines/>
      <w:spacing w:before="156" w:after="156"/>
      <w:ind w:hanging="420"/>
      <w:jc w:val="both"/>
    </w:pPr>
    <w:rPr>
      <w:rFonts w:ascii="黑体" w:eastAsia="黑体" w:hAnsi="Arial Unicode MS" w:cs="宋体"/>
      <w:bCs w:val="0"/>
      <w:kern w:val="44"/>
    </w:rPr>
  </w:style>
  <w:style w:type="paragraph" w:customStyle="1" w:styleId="biao2">
    <w:name w:val="biao2"/>
    <w:basedOn w:val="a"/>
    <w:rsid w:val="00CE4BDA"/>
    <w:pPr>
      <w:spacing w:before="100" w:beforeAutospacing="1" w:after="100" w:afterAutospacing="1"/>
    </w:pPr>
    <w:rPr>
      <w:rFonts w:ascii="Arial Unicode MS" w:hAnsi="Arial Unicode MS"/>
      <w:szCs w:val="20"/>
    </w:rPr>
  </w:style>
  <w:style w:type="paragraph" w:customStyle="1" w:styleId="GB23120">
    <w:name w:val="样式 正文缩进 + 仿宋_GB2312 四号"/>
    <w:basedOn w:val="af4"/>
    <w:rsid w:val="00CE4BDA"/>
    <w:pPr>
      <w:adjustRightInd/>
      <w:snapToGrid/>
      <w:spacing w:line="360" w:lineRule="auto"/>
      <w:jc w:val="both"/>
    </w:pPr>
    <w:rPr>
      <w:rFonts w:ascii="仿宋_GB2312" w:eastAsia="仿宋_GB2312" w:hAnsi="仿宋_GB2312"/>
      <w:szCs w:val="22"/>
    </w:rPr>
  </w:style>
  <w:style w:type="paragraph" w:customStyle="1" w:styleId="311">
    <w:name w:val="样式31"/>
    <w:basedOn w:val="1ff0"/>
    <w:rsid w:val="00CE4BDA"/>
    <w:pPr>
      <w:ind w:left="0" w:firstLine="0"/>
    </w:pPr>
    <w:rPr>
      <w:bCs/>
      <w:szCs w:val="20"/>
    </w:rPr>
  </w:style>
  <w:style w:type="paragraph" w:customStyle="1" w:styleId="Charffffff8">
    <w:name w:val="标准 Char"/>
    <w:basedOn w:val="a"/>
    <w:rsid w:val="00CE4BDA"/>
    <w:pPr>
      <w:adjustRightInd w:val="0"/>
      <w:spacing w:line="480" w:lineRule="exact"/>
      <w:textAlignment w:val="baseline"/>
    </w:pPr>
    <w:rPr>
      <w:rFonts w:ascii="Times New Roman" w:hAnsi="Times New Roman"/>
      <w:spacing w:val="-2"/>
      <w:sz w:val="28"/>
      <w:szCs w:val="20"/>
      <w:lang w:val="en-GB"/>
    </w:rPr>
  </w:style>
  <w:style w:type="paragraph" w:customStyle="1" w:styleId="affffffffffffff7">
    <w:name w:val="图表名称"/>
    <w:basedOn w:val="a"/>
    <w:link w:val="Charffffff9"/>
    <w:uiPriority w:val="99"/>
    <w:rsid w:val="00CE4BDA"/>
    <w:pPr>
      <w:jc w:val="center"/>
    </w:pPr>
    <w:rPr>
      <w:rFonts w:ascii="Times New Roman" w:eastAsia="仿宋_GB2312" w:hAnsi="Times New Roman"/>
      <w:b/>
      <w:bCs/>
      <w:szCs w:val="21"/>
    </w:rPr>
  </w:style>
  <w:style w:type="character" w:customStyle="1" w:styleId="Charffffff9">
    <w:name w:val="图表名称 Char"/>
    <w:link w:val="affffffffffffff7"/>
    <w:uiPriority w:val="99"/>
    <w:locked/>
    <w:rsid w:val="00CE4BDA"/>
    <w:rPr>
      <w:rFonts w:ascii="Times New Roman" w:eastAsia="仿宋_GB2312" w:hAnsi="Times New Roman"/>
      <w:b/>
      <w:bCs/>
      <w:kern w:val="2"/>
      <w:sz w:val="21"/>
      <w:szCs w:val="21"/>
    </w:rPr>
  </w:style>
  <w:style w:type="paragraph" w:customStyle="1" w:styleId="2ff4">
    <w:name w:val="样式 纯文本 + 黑体 首行缩进:  2 字符"/>
    <w:basedOn w:val="aff1"/>
    <w:rsid w:val="00CE4BDA"/>
    <w:pPr>
      <w:tabs>
        <w:tab w:val="left" w:pos="900"/>
        <w:tab w:val="left" w:pos="1620"/>
      </w:tabs>
      <w:spacing w:line="240" w:lineRule="auto"/>
      <w:ind w:left="538" w:firstLine="480"/>
    </w:pPr>
    <w:rPr>
      <w:rFonts w:ascii="黑体" w:eastAsia="等线" w:cs="宋体"/>
      <w:b/>
      <w:bCs/>
      <w:sz w:val="24"/>
    </w:rPr>
  </w:style>
  <w:style w:type="paragraph" w:customStyle="1" w:styleId="xl114">
    <w:name w:val="xl11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3f5">
    <w:name w:val="样式 标题 3 + 宋体 四号"/>
    <w:basedOn w:val="3"/>
    <w:rsid w:val="00CE4BDA"/>
    <w:pPr>
      <w:adjustRightInd w:val="0"/>
      <w:snapToGrid w:val="0"/>
      <w:spacing w:before="140" w:after="140" w:line="360" w:lineRule="auto"/>
    </w:pPr>
    <w:rPr>
      <w:rFonts w:ascii="宋体" w:hAnsi="宋体"/>
      <w:szCs w:val="28"/>
    </w:rPr>
  </w:style>
  <w:style w:type="paragraph" w:customStyle="1" w:styleId="BodyText21">
    <w:name w:val="Body Text 21"/>
    <w:basedOn w:val="a"/>
    <w:rsid w:val="00CE4BDA"/>
    <w:pPr>
      <w:autoSpaceDE w:val="0"/>
      <w:autoSpaceDN w:val="0"/>
      <w:adjustRightInd w:val="0"/>
      <w:spacing w:line="500" w:lineRule="atLeast"/>
      <w:ind w:firstLine="480"/>
      <w:textAlignment w:val="bottom"/>
    </w:pPr>
    <w:rPr>
      <w:rFonts w:ascii="宋体" w:hAnsi="宋体" w:cs="宋体"/>
      <w:sz w:val="28"/>
      <w:szCs w:val="20"/>
    </w:rPr>
  </w:style>
  <w:style w:type="paragraph" w:customStyle="1" w:styleId="reader-word-layerreader-word-s1-20reader-word-s1-21">
    <w:name w:val="reader-word-layer reader-word-s1-20 reader-word-s1-21"/>
    <w:basedOn w:val="a"/>
    <w:uiPriority w:val="99"/>
    <w:rsid w:val="00CE4BDA"/>
    <w:pPr>
      <w:spacing w:before="100" w:beforeAutospacing="1" w:after="100" w:afterAutospacing="1"/>
    </w:pPr>
    <w:rPr>
      <w:rFonts w:ascii="宋体" w:hAnsi="宋体" w:cs="宋体"/>
      <w:szCs w:val="24"/>
    </w:rPr>
  </w:style>
  <w:style w:type="paragraph" w:customStyle="1" w:styleId="affffffffffffff8">
    <w:name w:val="粤东核电报告正文"/>
    <w:basedOn w:val="a"/>
    <w:rsid w:val="00CE4BDA"/>
    <w:pPr>
      <w:ind w:right="210" w:firstLine="480"/>
    </w:pPr>
    <w:rPr>
      <w:rFonts w:ascii="宋体" w:hAnsi="宋体" w:cs="宋体"/>
      <w:szCs w:val="24"/>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rsid w:val="00CE4BDA"/>
    <w:pPr>
      <w:pBdr>
        <w:right w:val="single" w:sz="12" w:space="4" w:color="auto"/>
      </w:pBdr>
    </w:pPr>
    <w:rPr>
      <w:rFonts w:ascii="Times New Roman" w:hAnsi="Times New Roman" w:cs="宋体"/>
      <w:szCs w:val="24"/>
    </w:rPr>
  </w:style>
  <w:style w:type="paragraph" w:customStyle="1" w:styleId="affffffffffffff9">
    <w:name w:val="图表名"/>
    <w:basedOn w:val="a"/>
    <w:rsid w:val="00CE4BDA"/>
    <w:pPr>
      <w:adjustRightInd w:val="0"/>
      <w:snapToGrid w:val="0"/>
      <w:spacing w:line="240" w:lineRule="atLeast"/>
    </w:pPr>
    <w:rPr>
      <w:rFonts w:ascii="黑体" w:eastAsia="黑体" w:hAnsi="Times New Roman"/>
      <w:sz w:val="28"/>
      <w:szCs w:val="24"/>
    </w:rPr>
  </w:style>
  <w:style w:type="paragraph" w:customStyle="1" w:styleId="Char2CharCharChar">
    <w:name w:val="Char2 Char Char Char"/>
    <w:basedOn w:val="a"/>
    <w:rsid w:val="00CE4BDA"/>
    <w:rPr>
      <w:rFonts w:ascii="宋体" w:hAnsi="宋体" w:cs="宋体"/>
      <w:szCs w:val="24"/>
    </w:rPr>
  </w:style>
  <w:style w:type="paragraph" w:customStyle="1" w:styleId="2ff5">
    <w:name w:val="普通(网站)2"/>
    <w:basedOn w:val="a"/>
    <w:rsid w:val="00CE4BDA"/>
    <w:pPr>
      <w:spacing w:before="100" w:beforeAutospacing="1" w:after="100" w:afterAutospacing="1"/>
    </w:pPr>
    <w:rPr>
      <w:rFonts w:ascii="宋体"/>
      <w:szCs w:val="20"/>
    </w:rPr>
  </w:style>
  <w:style w:type="paragraph" w:customStyle="1" w:styleId="affffffffffffffa">
    <w:name w:val="小节标题"/>
    <w:basedOn w:val="a"/>
    <w:next w:val="a"/>
    <w:rsid w:val="00CE4BDA"/>
    <w:pPr>
      <w:spacing w:before="175" w:after="102" w:line="351" w:lineRule="atLeast"/>
      <w:textAlignment w:val="baseline"/>
    </w:pPr>
    <w:rPr>
      <w:rFonts w:ascii="Times New Roman" w:eastAsia="黑体" w:hAnsi="Times New Roman"/>
      <w:color w:val="000000"/>
      <w:szCs w:val="20"/>
      <w:u w:color="000000"/>
    </w:rPr>
  </w:style>
  <w:style w:type="paragraph" w:customStyle="1" w:styleId="xl37">
    <w:name w:val="xl37"/>
    <w:basedOn w:val="a"/>
    <w:rsid w:val="00CE4BDA"/>
    <w:pPr>
      <w:pBdr>
        <w:bottom w:val="single" w:sz="4" w:space="0" w:color="auto"/>
      </w:pBdr>
      <w:spacing w:before="100" w:beforeAutospacing="1" w:after="100" w:afterAutospacing="1"/>
    </w:pPr>
    <w:rPr>
      <w:rFonts w:ascii="Arial Unicode MS" w:eastAsia="Arial Unicode MS" w:hAnsi="Arial Unicode MS" w:cs="Arial Unicode MS"/>
      <w:color w:val="0000FF"/>
      <w:szCs w:val="24"/>
    </w:rPr>
  </w:style>
  <w:style w:type="paragraph" w:customStyle="1" w:styleId="un">
    <w:name w:val="un"/>
    <w:basedOn w:val="a"/>
    <w:uiPriority w:val="99"/>
    <w:rsid w:val="00CE4BDA"/>
    <w:pPr>
      <w:spacing w:before="100" w:beforeAutospacing="1" w:after="100" w:afterAutospacing="1" w:line="450" w:lineRule="atLeast"/>
    </w:pPr>
    <w:rPr>
      <w:rFonts w:ascii="宋体" w:hAnsi="宋体"/>
      <w:color w:val="000000"/>
      <w:sz w:val="18"/>
      <w:szCs w:val="18"/>
    </w:rPr>
  </w:style>
  <w:style w:type="paragraph" w:customStyle="1" w:styleId="570">
    <w:name w:val="样式57"/>
    <w:basedOn w:val="a"/>
    <w:rsid w:val="00CE4BDA"/>
    <w:pPr>
      <w:keepNext/>
      <w:keepLines/>
      <w:spacing w:beforeLines="50" w:afterLines="50"/>
      <w:outlineLvl w:val="1"/>
    </w:pPr>
    <w:rPr>
      <w:rFonts w:ascii="Times New Roman" w:eastAsia="黑体" w:hAnsi="Times New Roman"/>
      <w:b/>
      <w:bCs/>
      <w:sz w:val="28"/>
      <w:szCs w:val="28"/>
    </w:rPr>
  </w:style>
  <w:style w:type="paragraph" w:customStyle="1" w:styleId="414310">
    <w:name w:val="样式 标题 4标题 14 + 加粗 无下划线 自动设置 段前: 3 磅 段后: 10 磅"/>
    <w:basedOn w:val="4"/>
    <w:rsid w:val="00CE4BDA"/>
    <w:pPr>
      <w:tabs>
        <w:tab w:val="left" w:pos="425"/>
      </w:tabs>
      <w:adjustRightInd w:val="0"/>
      <w:snapToGrid w:val="0"/>
      <w:spacing w:beforeLines="50" w:before="280" w:afterLines="50" w:after="290"/>
      <w:contextualSpacing/>
    </w:pPr>
    <w:rPr>
      <w:rFonts w:eastAsia="宋体" w:cs="宋体"/>
      <w:color w:val="000000"/>
      <w:szCs w:val="20"/>
    </w:rPr>
  </w:style>
  <w:style w:type="paragraph" w:customStyle="1" w:styleId="1520">
    <w:name w:val="样式 +中文正文 行距: 1.5 倍行距 首行缩进:  2 字符"/>
    <w:basedOn w:val="a"/>
    <w:rsid w:val="00CE4BDA"/>
    <w:pPr>
      <w:ind w:firstLine="480"/>
    </w:pPr>
    <w:rPr>
      <w:rFonts w:ascii="宋体" w:hAnsi="宋体" w:cs="宋体"/>
      <w:szCs w:val="20"/>
      <w:lang w:eastAsia="en-US" w:bidi="en-US"/>
    </w:rPr>
  </w:style>
  <w:style w:type="paragraph" w:customStyle="1" w:styleId="111111111">
    <w:name w:val="111111111"/>
    <w:basedOn w:val="a"/>
    <w:uiPriority w:val="99"/>
    <w:rsid w:val="00CE4BDA"/>
    <w:pPr>
      <w:keepNext/>
      <w:keepLines/>
      <w:tabs>
        <w:tab w:val="left" w:pos="840"/>
      </w:tabs>
      <w:spacing w:beforeLines="50" w:afterLines="50"/>
      <w:ind w:left="840" w:hanging="360"/>
      <w:outlineLvl w:val="0"/>
    </w:pPr>
    <w:rPr>
      <w:rFonts w:ascii="黑体" w:eastAsia="黑体" w:hAnsi="Arial Unicode MS" w:cs="Arial Unicode MS"/>
      <w:b/>
      <w:bCs/>
      <w:color w:val="000000"/>
      <w:kern w:val="44"/>
      <w:sz w:val="30"/>
      <w:szCs w:val="30"/>
    </w:rPr>
  </w:style>
  <w:style w:type="paragraph" w:customStyle="1" w:styleId="affffffffffffffb">
    <w:name w:val="表字"/>
    <w:basedOn w:val="a"/>
    <w:rsid w:val="00CE4BDA"/>
    <w:pPr>
      <w:jc w:val="center"/>
    </w:pPr>
    <w:rPr>
      <w:rFonts w:ascii="宋体" w:hAnsi="Times New Roman"/>
      <w:szCs w:val="20"/>
    </w:rPr>
  </w:style>
  <w:style w:type="paragraph" w:customStyle="1" w:styleId="1fff4">
    <w:name w:val="表头文字1"/>
    <w:basedOn w:val="a"/>
    <w:rsid w:val="00CE4BDA"/>
    <w:pPr>
      <w:spacing w:before="50" w:after="50" w:line="240" w:lineRule="exact"/>
      <w:jc w:val="center"/>
    </w:pPr>
    <w:rPr>
      <w:rFonts w:ascii="宋体" w:hAnsi="宋体"/>
      <w:color w:val="000000"/>
      <w:szCs w:val="20"/>
    </w:rPr>
  </w:style>
  <w:style w:type="paragraph" w:customStyle="1" w:styleId="affffffffffffffc">
    <w:name w:val="标题三"/>
    <w:basedOn w:val="a"/>
    <w:rsid w:val="00CE4BDA"/>
    <w:pPr>
      <w:snapToGrid w:val="0"/>
      <w:spacing w:beforeLines="50" w:line="460" w:lineRule="exact"/>
      <w:outlineLvl w:val="2"/>
    </w:pPr>
    <w:rPr>
      <w:rFonts w:ascii="Times New Roman" w:eastAsia="楷体_GB2312" w:hAnsi="Times New Roman"/>
      <w:b/>
      <w:sz w:val="28"/>
      <w:szCs w:val="28"/>
    </w:rPr>
  </w:style>
  <w:style w:type="paragraph" w:customStyle="1" w:styleId="TOC1">
    <w:name w:val="TOC 标题1"/>
    <w:basedOn w:val="10"/>
    <w:next w:val="a"/>
    <w:uiPriority w:val="39"/>
    <w:qFormat/>
    <w:rsid w:val="00CE4BDA"/>
    <w:pPr>
      <w:numPr>
        <w:numId w:val="0"/>
      </w:numPr>
      <w:spacing w:before="480" w:line="276" w:lineRule="auto"/>
      <w:outlineLvl w:val="9"/>
    </w:pPr>
    <w:rPr>
      <w:rFonts w:ascii="Cambria" w:eastAsia="宋体" w:hAnsi="Cambria"/>
      <w:b/>
      <w:color w:val="365F91"/>
      <w:sz w:val="28"/>
      <w:szCs w:val="28"/>
    </w:rPr>
  </w:style>
  <w:style w:type="paragraph" w:customStyle="1" w:styleId="2H2h2heading2IndentLeft025in11heading4">
    <w:name w:val="样式 样式 样式 标题 2H2h2heading 2+ Indent: Left 0.25 in二级节名1.1  heading..."/>
    <w:basedOn w:val="2H2h2heading2IndentLeft025in11heading0"/>
    <w:rsid w:val="00CE4BDA"/>
    <w:pPr>
      <w:tabs>
        <w:tab w:val="left" w:pos="3045"/>
      </w:tabs>
      <w:ind w:left="-2"/>
    </w:pPr>
  </w:style>
  <w:style w:type="paragraph" w:customStyle="1" w:styleId="Char4s4212">
    <w:name w:val="样式 正文缩进正文缩进 Char表格标题标题4正文不缩进s4正文2首行缩进两字正文缩进1 + 首行缩进:  2 ..."/>
    <w:basedOn w:val="af4"/>
    <w:rsid w:val="00CE4BDA"/>
    <w:pPr>
      <w:adjustRightInd/>
      <w:snapToGrid/>
      <w:spacing w:line="360" w:lineRule="auto"/>
      <w:ind w:firstLine="480"/>
      <w:jc w:val="both"/>
    </w:pPr>
    <w:rPr>
      <w:rFonts w:ascii="宋体" w:eastAsia="等线" w:hAnsi="宋体"/>
      <w:szCs w:val="22"/>
    </w:rPr>
  </w:style>
  <w:style w:type="paragraph" w:customStyle="1" w:styleId="affffffffffffffd">
    <w:name w:val="字母编号列项（一级）"/>
    <w:rsid w:val="00CE4BDA"/>
    <w:pPr>
      <w:ind w:leftChars="200" w:left="840" w:hangingChars="200" w:hanging="420"/>
      <w:jc w:val="both"/>
    </w:pPr>
    <w:rPr>
      <w:rFonts w:ascii="宋体" w:hAnsi="Times New Roman"/>
      <w:sz w:val="21"/>
    </w:rPr>
  </w:style>
  <w:style w:type="paragraph" w:customStyle="1" w:styleId="affffffffffffffe">
    <w:name w:val="居中+ 三号"/>
    <w:basedOn w:val="a"/>
    <w:rsid w:val="00CE4BDA"/>
    <w:pPr>
      <w:jc w:val="center"/>
    </w:pPr>
    <w:rPr>
      <w:rFonts w:ascii="Times New Roman" w:hAnsi="Times New Roman"/>
      <w:b/>
      <w:bCs/>
      <w:sz w:val="32"/>
      <w:szCs w:val="30"/>
    </w:rPr>
  </w:style>
  <w:style w:type="paragraph" w:customStyle="1" w:styleId="InTable">
    <w:name w:val="In Table"/>
    <w:basedOn w:val="a"/>
    <w:rsid w:val="00CE4BDA"/>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313410">
    <w:name w:val="样式 标题 3标题 13 + 黑色 段前: 4 磅 段后: 10 磅 行距: 单倍行距"/>
    <w:basedOn w:val="a"/>
    <w:rsid w:val="00CE4BDA"/>
    <w:rPr>
      <w:rFonts w:ascii="Times New Roman" w:hAnsi="Times New Roman"/>
      <w:sz w:val="28"/>
      <w:szCs w:val="24"/>
    </w:rPr>
  </w:style>
  <w:style w:type="paragraph" w:customStyle="1" w:styleId="710">
    <w:name w:val="样式71"/>
    <w:basedOn w:val="a"/>
    <w:rsid w:val="00CE4BDA"/>
    <w:pPr>
      <w:spacing w:beforeLines="50" w:afterLines="50"/>
      <w:ind w:firstLine="480"/>
    </w:pPr>
    <w:rPr>
      <w:rFonts w:ascii="Times New Roman" w:hAnsi="宋体"/>
      <w:color w:val="000000"/>
      <w:szCs w:val="24"/>
      <w:lang w:val="zh-CN"/>
    </w:rPr>
  </w:style>
  <w:style w:type="paragraph" w:customStyle="1" w:styleId="217">
    <w:name w:val="样式 首行缩进:  2 字符1"/>
    <w:basedOn w:val="a"/>
    <w:rsid w:val="00CE4BDA"/>
    <w:rPr>
      <w:rFonts w:ascii="Times New Roman" w:hAnsi="Times New Roman" w:cs="宋体"/>
      <w:szCs w:val="20"/>
    </w:rPr>
  </w:style>
  <w:style w:type="paragraph" w:customStyle="1" w:styleId="111TimesNewRoman23">
    <w:name w:val="样式 标题 1标题 11一、 + Times New Roman 行距: 固定值 23 磅"/>
    <w:basedOn w:val="10"/>
    <w:rsid w:val="00CE4BDA"/>
    <w:pPr>
      <w:spacing w:line="460" w:lineRule="exact"/>
    </w:pPr>
    <w:rPr>
      <w:rFonts w:ascii="黑体" w:cs="宋体"/>
      <w:szCs w:val="32"/>
    </w:rPr>
  </w:style>
  <w:style w:type="paragraph" w:customStyle="1" w:styleId="2211212Char1CharH21111Char10">
    <w:name w:val="样式 标题 2标题 21标题 121标题 2 Char1 Char节H2节标题 1.1节标题 1.1 Char...1"/>
    <w:basedOn w:val="2"/>
    <w:rsid w:val="00CE4BDA"/>
    <w:pPr>
      <w:adjustRightInd w:val="0"/>
      <w:spacing w:before="260" w:after="260" w:line="360" w:lineRule="auto"/>
      <w:textAlignment w:val="baseline"/>
    </w:pPr>
    <w:rPr>
      <w:rFonts w:ascii="黑体" w:hAnsi="黑体" w:cs="Times New Roman"/>
      <w:b/>
      <w:bCs/>
      <w:color w:val="000000"/>
      <w:sz w:val="28"/>
      <w:szCs w:val="20"/>
    </w:rPr>
  </w:style>
  <w:style w:type="paragraph" w:customStyle="1" w:styleId="83">
    <w:name w:val="样式83"/>
    <w:basedOn w:val="a"/>
    <w:rsid w:val="00CE4BDA"/>
    <w:pPr>
      <w:keepNext/>
      <w:keepLines/>
      <w:numPr>
        <w:ilvl w:val="2"/>
        <w:numId w:val="7"/>
      </w:numPr>
      <w:tabs>
        <w:tab w:val="left" w:pos="920"/>
        <w:tab w:val="left" w:pos="1740"/>
      </w:tabs>
      <w:spacing w:beforeLines="50" w:afterLines="50"/>
      <w:outlineLvl w:val="2"/>
    </w:pPr>
    <w:rPr>
      <w:rFonts w:ascii="宋体" w:hAnsi="宋体"/>
      <w:b/>
      <w:color w:val="000000"/>
      <w:szCs w:val="32"/>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rsid w:val="00CE4BDA"/>
    <w:rPr>
      <w:rFonts w:ascii="宋体" w:hAnsi="宋体" w:cs="宋体"/>
      <w:szCs w:val="24"/>
    </w:rPr>
  </w:style>
  <w:style w:type="paragraph" w:customStyle="1" w:styleId="afffffffffffffff">
    <w:name w:val="图注"/>
    <w:basedOn w:val="a"/>
    <w:rsid w:val="00CE4BDA"/>
    <w:pPr>
      <w:spacing w:before="120" w:after="120"/>
      <w:jc w:val="center"/>
    </w:pPr>
    <w:rPr>
      <w:rFonts w:ascii="Times New Roman" w:eastAsia="黑体" w:hAnsi="Times New Roman"/>
      <w:b/>
      <w:szCs w:val="20"/>
    </w:rPr>
  </w:style>
  <w:style w:type="paragraph" w:customStyle="1" w:styleId="2ff6">
    <w:name w:val="样式 标题 2 + 非加粗"/>
    <w:basedOn w:val="2"/>
    <w:uiPriority w:val="99"/>
    <w:rsid w:val="00CE4BDA"/>
    <w:pPr>
      <w:tabs>
        <w:tab w:val="left" w:pos="840"/>
      </w:tabs>
      <w:spacing w:before="260" w:after="260" w:line="312" w:lineRule="auto"/>
      <w:ind w:left="840" w:hanging="420"/>
    </w:pPr>
    <w:rPr>
      <w:rFonts w:cs="Times New Roman"/>
      <w:b/>
      <w:sz w:val="24"/>
      <w:szCs w:val="24"/>
    </w:rPr>
  </w:style>
  <w:style w:type="paragraph" w:customStyle="1" w:styleId="afffffffffffffff0">
    <w:name w:val="条"/>
    <w:basedOn w:val="10"/>
    <w:next w:val="4"/>
    <w:rsid w:val="00CE4BDA"/>
    <w:pPr>
      <w:tabs>
        <w:tab w:val="left" w:pos="983"/>
      </w:tabs>
      <w:ind w:left="983" w:firstLineChars="200" w:hanging="570"/>
      <w:jc w:val="center"/>
      <w:outlineLvl w:val="9"/>
    </w:pPr>
    <w:rPr>
      <w:rFonts w:ascii="黑体" w:hAnsi="Cambria"/>
      <w:b/>
      <w:sz w:val="36"/>
      <w:szCs w:val="24"/>
    </w:rPr>
  </w:style>
  <w:style w:type="paragraph" w:customStyle="1" w:styleId="afffffffffffffff1">
    <w:name w:val="列项·"/>
    <w:rsid w:val="00CE4BDA"/>
    <w:pPr>
      <w:tabs>
        <w:tab w:val="left" w:pos="480"/>
        <w:tab w:val="left" w:pos="840"/>
      </w:tabs>
      <w:ind w:leftChars="200" w:left="200" w:hangingChars="200" w:hanging="420"/>
      <w:jc w:val="both"/>
    </w:pPr>
    <w:rPr>
      <w:rFonts w:ascii="宋体" w:hAnsi="Times New Roman"/>
      <w:sz w:val="21"/>
    </w:rPr>
  </w:style>
  <w:style w:type="paragraph" w:customStyle="1" w:styleId="HTML10">
    <w:name w:val="HTML 预设格式1"/>
    <w:basedOn w:val="a"/>
    <w:rsid w:val="00CE4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pPr>
    <w:rPr>
      <w:rFonts w:ascii="Courier New" w:hAnsi="Courier New" w:cs="Courier New"/>
      <w:sz w:val="20"/>
      <w:szCs w:val="20"/>
    </w:rPr>
  </w:style>
  <w:style w:type="paragraph" w:customStyle="1" w:styleId="afffffffffffffff2">
    <w:name w:val="设计院说明书正文"/>
    <w:basedOn w:val="a"/>
    <w:rsid w:val="00CE4BDA"/>
    <w:pPr>
      <w:spacing w:line="560" w:lineRule="exact"/>
    </w:pPr>
    <w:rPr>
      <w:rFonts w:ascii="Arial Unicode MS" w:eastAsia="幼圆" w:hAnsi="Arial Unicode MS" w:cs="宋体"/>
      <w:szCs w:val="28"/>
    </w:rPr>
  </w:style>
  <w:style w:type="paragraph" w:customStyle="1" w:styleId="font6">
    <w:name w:val="font6"/>
    <w:basedOn w:val="a"/>
    <w:rsid w:val="00CE4BDA"/>
    <w:pPr>
      <w:spacing w:before="100" w:beforeAutospacing="1" w:after="100" w:afterAutospacing="1"/>
    </w:pPr>
    <w:rPr>
      <w:rFonts w:ascii="Times New Roman" w:eastAsia="Arial Unicode MS" w:hAnsi="Times New Roman"/>
      <w:szCs w:val="24"/>
    </w:rPr>
  </w:style>
  <w:style w:type="paragraph" w:customStyle="1" w:styleId="xl42">
    <w:name w:val="xl42"/>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宋体" w:hAnsi="宋体"/>
      <w:szCs w:val="24"/>
    </w:rPr>
  </w:style>
  <w:style w:type="paragraph" w:customStyle="1" w:styleId="afffffffffffffff3">
    <w:name w:val="自动表格内部"/>
    <w:basedOn w:val="a"/>
    <w:rsid w:val="00CE4BDA"/>
    <w:pPr>
      <w:framePr w:hSpace="180" w:wrap="around" w:vAnchor="text" w:hAnchor="text" w:y="158"/>
      <w:adjustRightInd w:val="0"/>
      <w:snapToGrid w:val="0"/>
      <w:spacing w:before="120" w:after="120"/>
      <w:jc w:val="center"/>
    </w:pPr>
    <w:rPr>
      <w:rFonts w:ascii="Times New Roman" w:hAnsi="Times New Roman"/>
      <w:szCs w:val="21"/>
    </w:rPr>
  </w:style>
  <w:style w:type="paragraph" w:customStyle="1" w:styleId="CharCharCharChar7">
    <w:name w:val="Char Char Char Char7"/>
    <w:basedOn w:val="a"/>
    <w:uiPriority w:val="99"/>
    <w:rsid w:val="00CE4BDA"/>
    <w:rPr>
      <w:rFonts w:ascii="宋体" w:hAnsi="宋体" w:cs="宋体"/>
      <w:szCs w:val="24"/>
    </w:rPr>
  </w:style>
  <w:style w:type="paragraph" w:customStyle="1" w:styleId="1fff5">
    <w:name w:val="表标题1"/>
    <w:basedOn w:val="a"/>
    <w:next w:val="a"/>
    <w:rsid w:val="00CE4BDA"/>
    <w:pPr>
      <w:spacing w:beforeLines="50" w:after="120" w:line="300" w:lineRule="auto"/>
      <w:jc w:val="center"/>
    </w:pPr>
    <w:rPr>
      <w:rFonts w:ascii="宋体" w:hAnsi="宋体" w:cs="宋体"/>
      <w:szCs w:val="20"/>
    </w:rPr>
  </w:style>
  <w:style w:type="paragraph" w:customStyle="1" w:styleId="328158151">
    <w:name w:val="样式 标题 3 + 首行缩进:  2 字符 段前: 8.15 磅 段后: 8.15 磅1"/>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CharCharCharChar1">
    <w:name w:val="Char Char Char Char1"/>
    <w:basedOn w:val="a"/>
    <w:rsid w:val="00CE4BDA"/>
    <w:rPr>
      <w:rFonts w:ascii="Times New Roman" w:hAnsi="Times New Roman"/>
      <w:szCs w:val="20"/>
    </w:rPr>
  </w:style>
  <w:style w:type="paragraph" w:customStyle="1" w:styleId="123456">
    <w:name w:val="123456"/>
    <w:basedOn w:val="a"/>
    <w:rsid w:val="00CE4BDA"/>
    <w:pPr>
      <w:spacing w:before="120" w:after="120"/>
    </w:pPr>
    <w:rPr>
      <w:rFonts w:ascii="Times New Roman" w:hAnsi="Times New Roman"/>
      <w:szCs w:val="24"/>
    </w:rPr>
  </w:style>
  <w:style w:type="paragraph" w:customStyle="1" w:styleId="Charffffffa">
    <w:name w:val="粤东核电报告正文 Char"/>
    <w:basedOn w:val="a"/>
    <w:rsid w:val="00CE4BDA"/>
    <w:pPr>
      <w:ind w:right="210" w:firstLine="480"/>
    </w:pPr>
    <w:rPr>
      <w:rFonts w:ascii="宋体" w:hAnsi="宋体" w:cs="宋体"/>
      <w:b/>
      <w:szCs w:val="24"/>
    </w:rPr>
  </w:style>
  <w:style w:type="paragraph" w:customStyle="1" w:styleId="afffffffffffffff4">
    <w:name w:val="样式正文"/>
    <w:basedOn w:val="a"/>
    <w:rsid w:val="00CE4BDA"/>
    <w:pPr>
      <w:spacing w:line="600" w:lineRule="exact"/>
    </w:pPr>
    <w:rPr>
      <w:sz w:val="28"/>
      <w:szCs w:val="20"/>
    </w:rPr>
  </w:style>
  <w:style w:type="paragraph" w:customStyle="1" w:styleId="afffffffffffffff5">
    <w:name w:val="表头名称"/>
    <w:basedOn w:val="af4"/>
    <w:rsid w:val="00CE4BDA"/>
    <w:pPr>
      <w:autoSpaceDE w:val="0"/>
      <w:autoSpaceDN w:val="0"/>
      <w:snapToGrid/>
      <w:spacing w:line="360" w:lineRule="auto"/>
      <w:ind w:firstLineChars="0" w:firstLine="0"/>
      <w:jc w:val="center"/>
    </w:pPr>
    <w:rPr>
      <w:rFonts w:ascii="黑体" w:eastAsia="黑体" w:hAnsi="宋体"/>
      <w:szCs w:val="22"/>
    </w:rPr>
  </w:style>
  <w:style w:type="paragraph" w:customStyle="1" w:styleId="2Se211212Char1CharH21111Ch2">
    <w:name w:val="样式 标题 2Se标题 21标题 121标题 2 Char1 Char节H2节标题 1.1节标题 1.1 Ch...2"/>
    <w:basedOn w:val="2"/>
    <w:rsid w:val="00CE4BDA"/>
    <w:pPr>
      <w:spacing w:before="156" w:after="156"/>
      <w:ind w:leftChars="50" w:left="50" w:rightChars="50" w:right="50"/>
    </w:pPr>
    <w:rPr>
      <w:rFonts w:eastAsia="宋体" w:cs="宋体"/>
      <w:b/>
      <w:sz w:val="28"/>
    </w:rPr>
  </w:style>
  <w:style w:type="paragraph" w:customStyle="1" w:styleId="04">
    <w:name w:val="样式 正文 + 四号 加粗 首行缩进:  0 厘米"/>
    <w:basedOn w:val="affffffff6"/>
    <w:rsid w:val="00CE4BDA"/>
    <w:pPr>
      <w:jc w:val="center"/>
    </w:pPr>
    <w:rPr>
      <w:rFonts w:ascii="等线" w:eastAsia="等线" w:hAnsi="等线"/>
      <w:b/>
      <w:bCs/>
      <w:sz w:val="28"/>
    </w:rPr>
  </w:style>
  <w:style w:type="paragraph" w:customStyle="1" w:styleId="15212">
    <w:name w:val="样式 样式 四号 行距: 1.5 倍行距 首行缩进:  2 字符1 + 首行缩进:  2 字符"/>
    <w:basedOn w:val="a"/>
    <w:uiPriority w:val="99"/>
    <w:rsid w:val="00CE4BDA"/>
    <w:rPr>
      <w:rFonts w:ascii="Times New Roman" w:hAnsi="Times New Roman" w:cs="宋体"/>
      <w:sz w:val="28"/>
      <w:szCs w:val="20"/>
    </w:rPr>
  </w:style>
  <w:style w:type="paragraph" w:customStyle="1" w:styleId="afffffffffffffff6">
    <w:name w:val="一级"/>
    <w:basedOn w:val="10"/>
    <w:rsid w:val="00CE4BDA"/>
    <w:pPr>
      <w:adjustRightInd w:val="0"/>
      <w:snapToGrid w:val="0"/>
      <w:jc w:val="center"/>
    </w:pPr>
    <w:rPr>
      <w:rFonts w:ascii="黑体"/>
      <w:bCs/>
      <w:sz w:val="36"/>
      <w:szCs w:val="30"/>
    </w:rPr>
  </w:style>
  <w:style w:type="paragraph" w:customStyle="1" w:styleId="xl55">
    <w:name w:val="xl55"/>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afffffffffffffff7">
    <w:name w:val="表内容"/>
    <w:basedOn w:val="a"/>
    <w:rsid w:val="00CE4BDA"/>
    <w:pPr>
      <w:adjustRightInd w:val="0"/>
      <w:jc w:val="center"/>
      <w:textAlignment w:val="center"/>
    </w:pPr>
    <w:rPr>
      <w:rFonts w:ascii="Times New Roman" w:hAnsi="Times New Roman"/>
      <w:szCs w:val="20"/>
    </w:rPr>
  </w:style>
  <w:style w:type="paragraph" w:customStyle="1" w:styleId="GB-111">
    <w:name w:val="GB-1.1.1"/>
    <w:basedOn w:val="GB-11"/>
    <w:rsid w:val="00CE4BDA"/>
    <w:pPr>
      <w:adjustRightInd w:val="0"/>
      <w:outlineLvl w:val="2"/>
    </w:pPr>
    <w:rPr>
      <w:rFonts w:ascii="宋体" w:eastAsia="宋体"/>
    </w:rPr>
  </w:style>
  <w:style w:type="paragraph" w:customStyle="1" w:styleId="xl132">
    <w:name w:val="xl13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sz w:val="20"/>
      <w:szCs w:val="20"/>
    </w:rPr>
  </w:style>
  <w:style w:type="paragraph" w:customStyle="1" w:styleId="xl70">
    <w:name w:val="xl70"/>
    <w:basedOn w:val="a"/>
    <w:rsid w:val="00CE4B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Cs w:val="24"/>
    </w:rPr>
  </w:style>
  <w:style w:type="paragraph" w:customStyle="1" w:styleId="GB-11">
    <w:name w:val="GB-1.1"/>
    <w:rsid w:val="00CE4BDA"/>
    <w:pPr>
      <w:outlineLvl w:val="1"/>
    </w:pPr>
    <w:rPr>
      <w:rFonts w:ascii="黑体" w:eastAsia="黑体" w:hAnsi="宋体"/>
      <w:sz w:val="21"/>
    </w:rPr>
  </w:style>
  <w:style w:type="paragraph" w:customStyle="1" w:styleId="2ff7">
    <w:name w:val="表格 2"/>
    <w:basedOn w:val="a"/>
    <w:rsid w:val="00CE4BDA"/>
    <w:pPr>
      <w:autoSpaceDE w:val="0"/>
      <w:autoSpaceDN w:val="0"/>
      <w:adjustRightInd w:val="0"/>
      <w:jc w:val="center"/>
      <w:textAlignment w:val="baseline"/>
    </w:pPr>
    <w:rPr>
      <w:rFonts w:ascii="Times New Roman" w:hAnsi="Times New Roman"/>
      <w:szCs w:val="20"/>
    </w:rPr>
  </w:style>
  <w:style w:type="paragraph" w:customStyle="1" w:styleId="CharCharCharCharCharCharCharCharCharCharCharChar">
    <w:name w:val="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1CharCharChar">
    <w:name w:val="正文1 Char Char Char"/>
    <w:basedOn w:val="a"/>
    <w:rsid w:val="00CE4BDA"/>
    <w:pPr>
      <w:adjustRightInd w:val="0"/>
      <w:snapToGrid w:val="0"/>
    </w:pPr>
    <w:rPr>
      <w:szCs w:val="20"/>
    </w:rPr>
  </w:style>
  <w:style w:type="paragraph" w:customStyle="1" w:styleId="2222222">
    <w:name w:val="2222222"/>
    <w:basedOn w:val="a"/>
    <w:uiPriority w:val="99"/>
    <w:rsid w:val="00CE4BDA"/>
    <w:pPr>
      <w:keepNext/>
      <w:keepLines/>
      <w:numPr>
        <w:ilvl w:val="1"/>
        <w:numId w:val="8"/>
      </w:numPr>
      <w:tabs>
        <w:tab w:val="left" w:pos="720"/>
      </w:tabs>
      <w:spacing w:before="50" w:after="50"/>
      <w:outlineLvl w:val="1"/>
    </w:pPr>
    <w:rPr>
      <w:rFonts w:ascii="黑体" w:eastAsia="黑体" w:hAnsi="Arial"/>
      <w:b/>
      <w:bCs/>
      <w:color w:val="000000"/>
      <w:sz w:val="28"/>
      <w:szCs w:val="28"/>
    </w:rPr>
  </w:style>
  <w:style w:type="paragraph" w:customStyle="1" w:styleId="1111CharTimesNewRoman0">
    <w:name w:val="样式 标题 1标题 11一、标题 1 Char章 + Times New Roman 小三 非加粗 黑色 行距:..."/>
    <w:basedOn w:val="10"/>
    <w:rsid w:val="00CE4BDA"/>
    <w:pPr>
      <w:spacing w:line="460" w:lineRule="exact"/>
    </w:pPr>
    <w:rPr>
      <w:rFonts w:cs="宋体"/>
      <w:bCs/>
      <w:color w:val="000000"/>
      <w:sz w:val="30"/>
      <w:szCs w:val="20"/>
    </w:rPr>
  </w:style>
  <w:style w:type="paragraph" w:customStyle="1" w:styleId="afffffffffffffff8">
    <w:name w:val="填表内容"/>
    <w:basedOn w:val="a"/>
    <w:uiPriority w:val="99"/>
    <w:rsid w:val="00CE4BDA"/>
    <w:pPr>
      <w:adjustRightInd w:val="0"/>
      <w:spacing w:line="480" w:lineRule="exact"/>
      <w:ind w:firstLine="560"/>
      <w:textAlignment w:val="baseline"/>
    </w:pPr>
    <w:rPr>
      <w:rFonts w:ascii="楷体_GB2312" w:eastAsia="楷体_GB2312" w:hAnsi="Times New Roman"/>
      <w:sz w:val="28"/>
      <w:szCs w:val="20"/>
    </w:rPr>
  </w:style>
  <w:style w:type="paragraph" w:customStyle="1" w:styleId="154">
    <w:name w:val="正文 宋体 小四 行距: 1.5 倍行距"/>
    <w:basedOn w:val="a"/>
    <w:rsid w:val="00CE4BDA"/>
    <w:pPr>
      <w:ind w:firstLine="480"/>
    </w:pPr>
    <w:rPr>
      <w:rFonts w:ascii="宋体" w:hAnsi="Times New Roman" w:cs="宋体"/>
      <w:szCs w:val="20"/>
    </w:rPr>
  </w:style>
  <w:style w:type="paragraph" w:customStyle="1" w:styleId="232">
    <w:name w:val="样式 小四 行距: 固定值 23 磅"/>
    <w:basedOn w:val="a"/>
    <w:rsid w:val="00CE4BDA"/>
    <w:rPr>
      <w:rFonts w:ascii="宋体" w:hAnsi="宋体" w:cs="宋体"/>
      <w:sz w:val="28"/>
      <w:szCs w:val="24"/>
    </w:rPr>
  </w:style>
  <w:style w:type="paragraph" w:customStyle="1" w:styleId="afffffffffffffff9">
    <w:name w:val="表格头"/>
    <w:basedOn w:val="a"/>
    <w:link w:val="Charffffffb"/>
    <w:rsid w:val="00CE4BDA"/>
    <w:pPr>
      <w:adjustRightInd w:val="0"/>
      <w:snapToGrid w:val="0"/>
      <w:spacing w:line="460" w:lineRule="exact"/>
    </w:pPr>
    <w:rPr>
      <w:rFonts w:ascii="Times New Roman" w:hAnsi="Times New Roman"/>
      <w:b/>
      <w:szCs w:val="24"/>
    </w:rPr>
  </w:style>
  <w:style w:type="character" w:customStyle="1" w:styleId="Charffffffb">
    <w:name w:val="表格头 Char"/>
    <w:link w:val="afffffffffffffff9"/>
    <w:rsid w:val="00CE4BDA"/>
    <w:rPr>
      <w:rFonts w:ascii="Times New Roman" w:hAnsi="Times New Roman"/>
      <w:b/>
      <w:kern w:val="2"/>
      <w:sz w:val="24"/>
      <w:szCs w:val="24"/>
    </w:rPr>
  </w:style>
  <w:style w:type="paragraph" w:customStyle="1" w:styleId="33Char3CharChar111H31113113">
    <w:name w:val="样式 标题 3标题 3 Char标题 3 Char Char条标题1.1.1H31.1.1标题 31.1标题 3 +..."/>
    <w:basedOn w:val="3"/>
    <w:rsid w:val="00CE4BDA"/>
    <w:pPr>
      <w:tabs>
        <w:tab w:val="left" w:pos="0"/>
        <w:tab w:val="left" w:pos="630"/>
      </w:tabs>
      <w:adjustRightInd w:val="0"/>
      <w:snapToGrid w:val="0"/>
      <w:spacing w:line="500" w:lineRule="exact"/>
    </w:pPr>
    <w:rPr>
      <w:rFonts w:ascii="宋体" w:hAnsi="宋体" w:cs="宋体"/>
      <w:b/>
      <w:bCs/>
      <w:szCs w:val="20"/>
    </w:rPr>
  </w:style>
  <w:style w:type="paragraph" w:customStyle="1" w:styleId="xl21">
    <w:name w:val="xl21"/>
    <w:basedOn w:val="a"/>
    <w:rsid w:val="00CE4BDA"/>
    <w:pPr>
      <w:spacing w:before="100" w:beforeAutospacing="1" w:after="100" w:afterAutospacing="1"/>
      <w:jc w:val="center"/>
    </w:pPr>
    <w:rPr>
      <w:rFonts w:ascii="宋体" w:hAnsi="宋体" w:cs="宋体"/>
      <w:szCs w:val="24"/>
    </w:rPr>
  </w:style>
  <w:style w:type="paragraph" w:customStyle="1" w:styleId="xl109">
    <w:name w:val="xl10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CharChar1CharCharCharCharCharCharChar">
    <w:name w:val="Char Char1 Char Char Char Char Char Char Char"/>
    <w:basedOn w:val="a"/>
    <w:rsid w:val="00CE4BDA"/>
    <w:rPr>
      <w:rFonts w:ascii="Times New Roman" w:hAnsi="Times New Roman"/>
      <w:szCs w:val="24"/>
    </w:rPr>
  </w:style>
  <w:style w:type="paragraph" w:customStyle="1" w:styleId="132">
    <w:name w:val="1标题3级"/>
    <w:basedOn w:val="a"/>
    <w:rsid w:val="00CE4BDA"/>
    <w:pPr>
      <w:snapToGrid w:val="0"/>
    </w:pPr>
    <w:rPr>
      <w:rFonts w:ascii="Times New Roman" w:eastAsia="仿宋_GB2312" w:hAnsi="Times New Roman"/>
      <w:sz w:val="28"/>
      <w:szCs w:val="20"/>
    </w:rPr>
  </w:style>
  <w:style w:type="paragraph" w:customStyle="1" w:styleId="TOC21">
    <w:name w:val="TOC 标题21"/>
    <w:basedOn w:val="10"/>
    <w:next w:val="a"/>
    <w:unhideWhenUsed/>
    <w:rsid w:val="00CE4BDA"/>
    <w:pPr>
      <w:spacing w:before="480" w:line="276" w:lineRule="auto"/>
      <w:outlineLvl w:val="9"/>
    </w:pPr>
    <w:rPr>
      <w:rFonts w:ascii="等线 Light" w:eastAsia="等线 Light" w:hAnsi="等线 Light"/>
      <w:b/>
      <w:color w:val="2E74B5"/>
      <w:sz w:val="28"/>
      <w:szCs w:val="28"/>
    </w:rPr>
  </w:style>
  <w:style w:type="paragraph" w:customStyle="1" w:styleId="reader-word-layerreader-word-s1-17">
    <w:name w:val="reader-word-layer reader-word-s1-17"/>
    <w:basedOn w:val="a"/>
    <w:uiPriority w:val="99"/>
    <w:rsid w:val="00CE4BDA"/>
    <w:pPr>
      <w:spacing w:before="100" w:beforeAutospacing="1" w:after="100" w:afterAutospacing="1"/>
    </w:pPr>
    <w:rPr>
      <w:rFonts w:ascii="宋体" w:hAnsi="宋体" w:cs="宋体"/>
      <w:szCs w:val="24"/>
    </w:rPr>
  </w:style>
  <w:style w:type="paragraph" w:customStyle="1" w:styleId="afffffffffffffffa">
    <w:name w:val="流程图"/>
    <w:basedOn w:val="a"/>
    <w:rsid w:val="00CE4BDA"/>
    <w:pPr>
      <w:tabs>
        <w:tab w:val="left" w:pos="0"/>
      </w:tabs>
      <w:autoSpaceDE w:val="0"/>
      <w:autoSpaceDN w:val="0"/>
      <w:adjustRightInd w:val="0"/>
      <w:spacing w:line="240" w:lineRule="atLeast"/>
      <w:jc w:val="center"/>
      <w:textAlignment w:val="bottom"/>
    </w:pPr>
    <w:rPr>
      <w:rFonts w:ascii="宋体" w:hAnsi="Times New Roman"/>
      <w:szCs w:val="20"/>
    </w:rPr>
  </w:style>
  <w:style w:type="paragraph" w:customStyle="1" w:styleId="afffffffffffffffb">
    <w:name w:val="一级无标题条"/>
    <w:basedOn w:val="a"/>
    <w:rsid w:val="00CE4BDA"/>
    <w:pPr>
      <w:ind w:left="1740" w:hanging="420"/>
    </w:pPr>
    <w:rPr>
      <w:rFonts w:ascii="Times New Roman" w:hAnsi="Times New Roman"/>
      <w:szCs w:val="24"/>
    </w:rPr>
  </w:style>
  <w:style w:type="paragraph" w:customStyle="1" w:styleId="3f6">
    <w:name w:val="样式 标题 3"/>
    <w:basedOn w:val="3"/>
    <w:rsid w:val="00CE4BDA"/>
    <w:pPr>
      <w:adjustRightInd w:val="0"/>
      <w:snapToGrid w:val="0"/>
      <w:spacing w:line="360" w:lineRule="auto"/>
    </w:pPr>
    <w:rPr>
      <w:rFonts w:ascii="宋体" w:hAnsi="宋体"/>
      <w:spacing w:val="20"/>
      <w:kern w:val="11"/>
      <w:szCs w:val="20"/>
      <w:lang w:val="zh-CN"/>
    </w:rPr>
  </w:style>
  <w:style w:type="paragraph" w:customStyle="1" w:styleId="1111111">
    <w:name w:val="1111111"/>
    <w:basedOn w:val="a"/>
    <w:rsid w:val="00CE4BDA"/>
    <w:pPr>
      <w:autoSpaceDE w:val="0"/>
      <w:autoSpaceDN w:val="0"/>
      <w:adjustRightInd w:val="0"/>
    </w:pPr>
    <w:rPr>
      <w:rFonts w:ascii="宋体" w:eastAsia="黑体" w:hAnsi="宋体" w:cs="宋体"/>
      <w:b/>
      <w:bCs/>
      <w:sz w:val="28"/>
      <w:szCs w:val="32"/>
    </w:rPr>
  </w:style>
  <w:style w:type="paragraph" w:customStyle="1" w:styleId="afffffffffffffffc">
    <w:name w:val="质表单位"/>
    <w:basedOn w:val="a"/>
    <w:rsid w:val="00CE4BDA"/>
    <w:pPr>
      <w:jc w:val="center"/>
    </w:pPr>
    <w:rPr>
      <w:rFonts w:ascii="宋体" w:hAnsi="宋体"/>
      <w:szCs w:val="24"/>
    </w:rPr>
  </w:style>
  <w:style w:type="paragraph" w:customStyle="1" w:styleId="DefinitionTerm">
    <w:name w:val="Definition Term"/>
    <w:basedOn w:val="a"/>
    <w:next w:val="a"/>
    <w:rsid w:val="00CE4BDA"/>
    <w:pPr>
      <w:autoSpaceDE w:val="0"/>
      <w:autoSpaceDN w:val="0"/>
      <w:adjustRightInd w:val="0"/>
    </w:pPr>
    <w:rPr>
      <w:rFonts w:ascii="Times New Roman" w:hAnsi="Times New Roman"/>
      <w:szCs w:val="20"/>
    </w:rPr>
  </w:style>
  <w:style w:type="paragraph" w:customStyle="1" w:styleId="3132121">
    <w:name w:val="样式 标题 3标题 13 + (中文) 黑体 四号 非加粗 黑色 段前: 21 磅 段后: 21 磅 行距: 单倍..."/>
    <w:basedOn w:val="3"/>
    <w:rsid w:val="00CE4BDA"/>
    <w:pPr>
      <w:adjustRightInd w:val="0"/>
      <w:snapToGrid w:val="0"/>
      <w:spacing w:before="420" w:after="420"/>
    </w:pPr>
    <w:rPr>
      <w:rFonts w:ascii="黑体" w:cs="宋体"/>
      <w:b/>
      <w:bCs/>
      <w:color w:val="000000"/>
      <w:szCs w:val="20"/>
    </w:rPr>
  </w:style>
  <w:style w:type="paragraph" w:customStyle="1" w:styleId="MTDisplayEquation">
    <w:name w:val="MTDisplayEquation"/>
    <w:basedOn w:val="a"/>
    <w:next w:val="a"/>
    <w:rsid w:val="00CE4BDA"/>
    <w:pPr>
      <w:tabs>
        <w:tab w:val="center" w:pos="4160"/>
        <w:tab w:val="right" w:pos="8320"/>
      </w:tabs>
      <w:ind w:firstLine="480"/>
    </w:pPr>
    <w:rPr>
      <w:rFonts w:ascii="Times New Roman" w:hAnsi="Times New Roman"/>
      <w:szCs w:val="20"/>
    </w:rPr>
  </w:style>
  <w:style w:type="paragraph" w:customStyle="1" w:styleId="afffffffffffffffd">
    <w:name w:val="表表"/>
    <w:basedOn w:val="aff2"/>
    <w:uiPriority w:val="99"/>
    <w:rsid w:val="00CE4BDA"/>
    <w:pPr>
      <w:spacing w:beforeLines="50" w:afterLines="50" w:line="240" w:lineRule="auto"/>
      <w:ind w:firstLineChars="200" w:firstLine="422"/>
    </w:pPr>
    <w:rPr>
      <w:rFonts w:ascii="黑体" w:eastAsia="宋体" w:hAnsi="等线"/>
      <w:b w:val="0"/>
    </w:rPr>
  </w:style>
  <w:style w:type="paragraph" w:customStyle="1" w:styleId="HeadingBase">
    <w:name w:val="Heading Base"/>
    <w:basedOn w:val="aff0"/>
    <w:next w:val="aff0"/>
    <w:rsid w:val="00CE4BDA"/>
    <w:pPr>
      <w:spacing w:after="0"/>
    </w:pPr>
    <w:rPr>
      <w:sz w:val="18"/>
      <w:szCs w:val="20"/>
    </w:rPr>
  </w:style>
  <w:style w:type="paragraph" w:customStyle="1" w:styleId="4a4Char25">
    <w:name w:val="样式 标题 4标题 a标题 4 Char + 行距: 固定值 25 磅"/>
    <w:basedOn w:val="4"/>
    <w:rsid w:val="00CE4BDA"/>
    <w:pPr>
      <w:tabs>
        <w:tab w:val="left" w:pos="0"/>
      </w:tabs>
      <w:spacing w:beforeLines="50" w:before="280" w:afterLines="50" w:after="290" w:line="360" w:lineRule="auto"/>
    </w:pPr>
    <w:rPr>
      <w:rFonts w:ascii="宋体" w:eastAsia="宋体" w:hAnsi="宋体" w:cs="宋体"/>
      <w:b/>
      <w:bCs w:val="0"/>
      <w:color w:val="000000"/>
      <w:lang w:val="zh-CN"/>
    </w:rPr>
  </w:style>
  <w:style w:type="paragraph" w:customStyle="1" w:styleId="66">
    <w:name w:val="样式66"/>
    <w:basedOn w:val="a"/>
    <w:rsid w:val="00CE4BDA"/>
    <w:pPr>
      <w:ind w:firstLine="480"/>
    </w:pPr>
    <w:rPr>
      <w:rFonts w:ascii="Times New Roman" w:hAnsi="Times New Roman"/>
      <w:szCs w:val="24"/>
    </w:rPr>
  </w:style>
  <w:style w:type="paragraph" w:customStyle="1" w:styleId="afffffffffffffffe">
    <w:name w:val="标准条文"/>
    <w:basedOn w:val="Default"/>
    <w:next w:val="Default"/>
    <w:rsid w:val="00CE4BDA"/>
    <w:rPr>
      <w:rFonts w:ascii="Times New Roman" w:hAnsi="Times New Roman" w:cs="Times New Roman"/>
      <w:color w:val="auto"/>
    </w:rPr>
  </w:style>
  <w:style w:type="paragraph" w:customStyle="1" w:styleId="xl69">
    <w:name w:val="xl6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Cs w:val="24"/>
    </w:rPr>
  </w:style>
  <w:style w:type="paragraph" w:customStyle="1" w:styleId="31315">
    <w:name w:val="样式 标题 3标题 13 + (中文) 宋体 小四 行距: 1.5 倍行距"/>
    <w:basedOn w:val="3"/>
    <w:rsid w:val="00CE4BDA"/>
    <w:pPr>
      <w:adjustRightInd w:val="0"/>
      <w:snapToGrid w:val="0"/>
      <w:spacing w:line="360" w:lineRule="auto"/>
    </w:pPr>
    <w:rPr>
      <w:rFonts w:ascii="黑体" w:cs="宋体"/>
      <w:sz w:val="24"/>
      <w:szCs w:val="28"/>
    </w:rPr>
  </w:style>
  <w:style w:type="paragraph" w:customStyle="1" w:styleId="T">
    <w:name w:val="T正文"/>
    <w:basedOn w:val="a"/>
    <w:next w:val="a"/>
    <w:rsid w:val="00CE4BDA"/>
    <w:pPr>
      <w:autoSpaceDE w:val="0"/>
      <w:autoSpaceDN w:val="0"/>
      <w:adjustRightInd w:val="0"/>
    </w:pPr>
    <w:rPr>
      <w:rFonts w:ascii="楷体_GB2312" w:eastAsia="楷体_GB2312" w:hAnsi="宋体" w:cs="宋体"/>
      <w:szCs w:val="24"/>
    </w:rPr>
  </w:style>
  <w:style w:type="paragraph" w:customStyle="1" w:styleId="420">
    <w:name w:val="样式42"/>
    <w:basedOn w:val="4"/>
    <w:rsid w:val="00CE4BDA"/>
    <w:pPr>
      <w:spacing w:before="120" w:after="120" w:line="377" w:lineRule="auto"/>
    </w:pPr>
    <w:rPr>
      <w:rFonts w:ascii="宋体" w:eastAsia="宋体" w:hAnsi="宋体" w:cs="仿宋_GB2312"/>
      <w:b/>
      <w:bCs w:val="0"/>
      <w:color w:val="000000"/>
    </w:rPr>
  </w:style>
  <w:style w:type="paragraph" w:customStyle="1" w:styleId="affffffffffffffff">
    <w:name w:val="环正文"/>
    <w:basedOn w:val="a"/>
    <w:rsid w:val="00CE4BDA"/>
    <w:pPr>
      <w:suppressAutoHyphens/>
      <w:adjustRightInd w:val="0"/>
      <w:snapToGrid w:val="0"/>
      <w:spacing w:line="460" w:lineRule="atLeast"/>
      <w:ind w:firstLine="549"/>
      <w:textAlignment w:val="baseline"/>
    </w:pPr>
    <w:rPr>
      <w:rFonts w:ascii="宋体" w:hAnsi="宋体"/>
      <w:szCs w:val="20"/>
    </w:rPr>
  </w:style>
  <w:style w:type="paragraph" w:customStyle="1" w:styleId="3f7">
    <w:name w:val="小3楷顶"/>
    <w:basedOn w:val="3f3"/>
    <w:uiPriority w:val="99"/>
    <w:rsid w:val="00CE4BDA"/>
    <w:pPr>
      <w:spacing w:before="240"/>
    </w:pPr>
    <w:rPr>
      <w:rFonts w:eastAsia="楷体_GB2312"/>
    </w:rPr>
  </w:style>
  <w:style w:type="paragraph" w:customStyle="1" w:styleId="affffffffffffffff0">
    <w:name w:val="注："/>
    <w:next w:val="af4"/>
    <w:rsid w:val="00CE4BDA"/>
    <w:pPr>
      <w:widowControl w:val="0"/>
      <w:tabs>
        <w:tab w:val="left" w:pos="303"/>
        <w:tab w:val="left" w:pos="480"/>
      </w:tabs>
      <w:autoSpaceDE w:val="0"/>
      <w:autoSpaceDN w:val="0"/>
      <w:ind w:left="480" w:hanging="480"/>
      <w:jc w:val="both"/>
    </w:pPr>
    <w:rPr>
      <w:rFonts w:ascii="宋体" w:hAnsi="Times New Roman"/>
      <w:sz w:val="18"/>
    </w:rPr>
  </w:style>
  <w:style w:type="paragraph" w:customStyle="1" w:styleId="65">
    <w:name w:val="样式65"/>
    <w:basedOn w:val="a"/>
    <w:rsid w:val="00CE4BDA"/>
    <w:pPr>
      <w:spacing w:beforeLines="50" w:afterLines="50"/>
      <w:ind w:firstLine="480"/>
    </w:pPr>
    <w:rPr>
      <w:rFonts w:ascii="Times New Roman" w:hAnsi="Times New Roman"/>
      <w:szCs w:val="24"/>
    </w:rPr>
  </w:style>
  <w:style w:type="paragraph" w:customStyle="1" w:styleId="font8">
    <w:name w:val="font8"/>
    <w:basedOn w:val="a"/>
    <w:rsid w:val="00CE4BDA"/>
    <w:pPr>
      <w:spacing w:before="100" w:beforeAutospacing="1" w:after="100" w:afterAutospacing="1"/>
    </w:pPr>
    <w:rPr>
      <w:rFonts w:ascii="宋体" w:hAnsi="宋体" w:hint="eastAsia"/>
      <w:b/>
      <w:bCs/>
      <w:color w:val="000000"/>
      <w:szCs w:val="24"/>
    </w:rPr>
  </w:style>
  <w:style w:type="paragraph" w:customStyle="1" w:styleId="3f8">
    <w:name w:val="样式 标题 3 + 加粗"/>
    <w:basedOn w:val="3"/>
    <w:rsid w:val="00CE4BDA"/>
    <w:pPr>
      <w:adjustRightInd w:val="0"/>
      <w:snapToGrid w:val="0"/>
      <w:spacing w:line="360" w:lineRule="auto"/>
    </w:pPr>
    <w:rPr>
      <w:rFonts w:ascii="黑体"/>
      <w:sz w:val="24"/>
      <w:szCs w:val="24"/>
    </w:rPr>
  </w:style>
  <w:style w:type="paragraph" w:customStyle="1" w:styleId="84">
    <w:name w:val="样式84"/>
    <w:basedOn w:val="110"/>
    <w:rsid w:val="00CE4BDA"/>
    <w:pPr>
      <w:overflowPunct w:val="0"/>
      <w:autoSpaceDE w:val="0"/>
      <w:autoSpaceDN w:val="0"/>
      <w:adjustRightInd w:val="0"/>
      <w:spacing w:beforeLines="50" w:afterLines="10" w:line="240" w:lineRule="auto"/>
      <w:textAlignment w:val="bottom"/>
    </w:pPr>
    <w:rPr>
      <w:rFonts w:ascii="黑体" w:eastAsia="黑体" w:hAnsi="等线"/>
      <w:b/>
      <w:color w:val="000000"/>
      <w:szCs w:val="21"/>
      <w:lang w:val="zh-CN"/>
    </w:rPr>
  </w:style>
  <w:style w:type="paragraph" w:customStyle="1" w:styleId="PlainText1">
    <w:name w:val="Plain Text1"/>
    <w:basedOn w:val="a"/>
    <w:rsid w:val="00CE4BDA"/>
    <w:pPr>
      <w:adjustRightInd w:val="0"/>
      <w:ind w:firstLine="465"/>
      <w:textAlignment w:val="baseline"/>
    </w:pPr>
    <w:rPr>
      <w:rFonts w:ascii="宋体" w:hAnsi="Courier New"/>
      <w:szCs w:val="20"/>
    </w:rPr>
  </w:style>
  <w:style w:type="paragraph" w:customStyle="1" w:styleId="affffffffffffffff1">
    <w:name w:val="附录标识"/>
    <w:basedOn w:val="afffff3"/>
    <w:rsid w:val="00CE4BDA"/>
    <w:pPr>
      <w:tabs>
        <w:tab w:val="clear" w:pos="903"/>
        <w:tab w:val="left" w:pos="6405"/>
      </w:tabs>
      <w:spacing w:after="200"/>
      <w:ind w:left="0" w:firstLine="0"/>
    </w:pPr>
    <w:rPr>
      <w:sz w:val="21"/>
    </w:rPr>
  </w:style>
  <w:style w:type="paragraph" w:customStyle="1" w:styleId="0010">
    <w:name w:val="正文001"/>
    <w:basedOn w:val="a"/>
    <w:link w:val="001Char"/>
    <w:rsid w:val="00CE4BDA"/>
    <w:pPr>
      <w:spacing w:before="60" w:line="460" w:lineRule="exact"/>
    </w:pPr>
    <w:rPr>
      <w:rFonts w:ascii="Arial" w:hAnsi="Arial"/>
      <w:szCs w:val="20"/>
    </w:rPr>
  </w:style>
  <w:style w:type="character" w:customStyle="1" w:styleId="001Char">
    <w:name w:val="正文001 Char"/>
    <w:link w:val="0010"/>
    <w:rsid w:val="00CE4BDA"/>
    <w:rPr>
      <w:rFonts w:ascii="Arial" w:hAnsi="Arial"/>
      <w:kern w:val="2"/>
      <w:sz w:val="24"/>
    </w:rPr>
  </w:style>
  <w:style w:type="paragraph" w:customStyle="1" w:styleId="affffffffffffffff2">
    <w:name w:val="스타일"/>
    <w:uiPriority w:val="99"/>
    <w:rsid w:val="00CE4BD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70" w:lineRule="auto"/>
      <w:jc w:val="both"/>
    </w:pPr>
    <w:rPr>
      <w:rFonts w:ascii="Batang" w:eastAsia="Batang" w:hAnsi="Times New Roman"/>
      <w:b/>
      <w:bCs/>
      <w:color w:val="000000"/>
      <w:sz w:val="32"/>
      <w:szCs w:val="32"/>
      <w:lang w:eastAsia="ko-KR"/>
    </w:rPr>
  </w:style>
  <w:style w:type="paragraph" w:customStyle="1" w:styleId="affffffffffffffff3">
    <w:name w:val="正文 + (西文) 宋体"/>
    <w:basedOn w:val="a"/>
    <w:uiPriority w:val="99"/>
    <w:rsid w:val="00CE4BDA"/>
    <w:pPr>
      <w:tabs>
        <w:tab w:val="left" w:pos="360"/>
      </w:tabs>
      <w:ind w:left="360" w:firstLine="510"/>
    </w:pPr>
    <w:rPr>
      <w:rFonts w:ascii="宋体" w:eastAsia="仿宋_GB2312" w:hAnsi="宋体"/>
      <w:szCs w:val="24"/>
    </w:rPr>
  </w:style>
  <w:style w:type="paragraph" w:customStyle="1" w:styleId="33333">
    <w:name w:val="自动标题33333"/>
    <w:basedOn w:val="afffffe"/>
    <w:uiPriority w:val="99"/>
    <w:rsid w:val="00CE4BDA"/>
    <w:pPr>
      <w:tabs>
        <w:tab w:val="left" w:pos="720"/>
      </w:tabs>
      <w:spacing w:before="120" w:after="120"/>
    </w:pPr>
    <w:rPr>
      <w:color w:val="000000"/>
    </w:rPr>
  </w:style>
  <w:style w:type="paragraph" w:customStyle="1" w:styleId="affffffffffffffff4">
    <w:name w:val="正文表标题"/>
    <w:next w:val="af4"/>
    <w:rsid w:val="00CE4BDA"/>
    <w:pPr>
      <w:tabs>
        <w:tab w:val="left" w:pos="360"/>
      </w:tabs>
      <w:jc w:val="center"/>
    </w:pPr>
    <w:rPr>
      <w:rFonts w:ascii="黑体" w:eastAsia="黑体" w:hAnsi="Times New Roman"/>
      <w:sz w:val="21"/>
    </w:rPr>
  </w:style>
  <w:style w:type="paragraph" w:customStyle="1" w:styleId="32815815">
    <w:name w:val="样式 标题 3 + 首行缩进:  2 字符 段前: 8.15 磅 段后: 8.15 磅"/>
    <w:basedOn w:val="3"/>
    <w:uiPriority w:val="99"/>
    <w:rsid w:val="00CE4BDA"/>
    <w:pPr>
      <w:tabs>
        <w:tab w:val="left" w:pos="1260"/>
      </w:tabs>
      <w:adjustRightInd w:val="0"/>
      <w:snapToGrid w:val="0"/>
      <w:spacing w:before="163" w:after="163" w:line="240" w:lineRule="atLeast"/>
      <w:ind w:left="1260" w:firstLine="482"/>
    </w:pPr>
    <w:rPr>
      <w:rFonts w:ascii="Arial Unicode MS" w:hAnsi="Arial Unicode MS"/>
      <w:bCs/>
      <w:sz w:val="24"/>
      <w:szCs w:val="24"/>
    </w:rPr>
  </w:style>
  <w:style w:type="paragraph" w:customStyle="1" w:styleId="affffffffffffffff5">
    <w:name w:val="表格内文字"/>
    <w:basedOn w:val="a"/>
    <w:rsid w:val="00CE4BDA"/>
    <w:pPr>
      <w:kinsoku w:val="0"/>
      <w:wordWrap w:val="0"/>
      <w:overflowPunct w:val="0"/>
      <w:spacing w:line="425" w:lineRule="atLeast"/>
      <w:jc w:val="center"/>
      <w:textAlignment w:val="baseline"/>
    </w:pPr>
    <w:rPr>
      <w:rFonts w:ascii="Times New Roman" w:hAnsi="Times New Roman"/>
      <w:color w:val="000000"/>
      <w:szCs w:val="20"/>
      <w:u w:color="000000"/>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next w:val="a"/>
    <w:rsid w:val="00CE4BDA"/>
    <w:rPr>
      <w:rFonts w:cs="宋体"/>
      <w:szCs w:val="24"/>
    </w:rPr>
  </w:style>
  <w:style w:type="paragraph" w:customStyle="1" w:styleId="affffffffffffffff6">
    <w:name w:val="正文（模板）"/>
    <w:basedOn w:val="a"/>
    <w:link w:val="Charffffffc"/>
    <w:rsid w:val="00CE4BDA"/>
    <w:pPr>
      <w:ind w:firstLine="480"/>
    </w:pPr>
    <w:rPr>
      <w:color w:val="000000"/>
    </w:rPr>
  </w:style>
  <w:style w:type="character" w:customStyle="1" w:styleId="Charffffffc">
    <w:name w:val="正文（模板） Char"/>
    <w:link w:val="affffffffffffffff6"/>
    <w:rsid w:val="00CE4BDA"/>
    <w:rPr>
      <w:color w:val="000000"/>
      <w:sz w:val="24"/>
      <w:szCs w:val="22"/>
    </w:rPr>
  </w:style>
  <w:style w:type="paragraph" w:customStyle="1" w:styleId="333333333">
    <w:name w:val="333333333"/>
    <w:basedOn w:val="a"/>
    <w:rsid w:val="00CE4BDA"/>
    <w:pPr>
      <w:keepNext/>
      <w:keepLines/>
      <w:tabs>
        <w:tab w:val="left" w:pos="680"/>
      </w:tabs>
      <w:spacing w:before="50" w:after="50"/>
      <w:ind w:left="720" w:hanging="720"/>
      <w:outlineLvl w:val="2"/>
    </w:pPr>
    <w:rPr>
      <w:rFonts w:ascii="宋体" w:hAnsi="宋体" w:cs="Arial Unicode MS"/>
      <w:b/>
      <w:color w:val="000000"/>
      <w:szCs w:val="24"/>
    </w:rPr>
  </w:style>
  <w:style w:type="paragraph" w:customStyle="1" w:styleId="40">
    <w:name w:val="自动标题4"/>
    <w:basedOn w:val="a"/>
    <w:rsid w:val="00CE4BDA"/>
    <w:pPr>
      <w:keepNext/>
      <w:keepLines/>
      <w:numPr>
        <w:ilvl w:val="3"/>
        <w:numId w:val="9"/>
      </w:numPr>
      <w:tabs>
        <w:tab w:val="left" w:pos="1680"/>
      </w:tabs>
      <w:spacing w:beforeLines="50" w:afterLines="50"/>
      <w:outlineLvl w:val="3"/>
    </w:pPr>
    <w:rPr>
      <w:rFonts w:ascii="宋体" w:hAnsi="宋体"/>
      <w:bCs/>
      <w:color w:val="000000"/>
      <w:szCs w:val="24"/>
    </w:rPr>
  </w:style>
  <w:style w:type="paragraph" w:customStyle="1" w:styleId="CharChar1CharCharCharCharCharCharCharCharCharCharCharCharCharChar">
    <w:name w:val="Char Char1 Char Char Char Char Char Char Char Char Char Char Char Char Char Char"/>
    <w:basedOn w:val="a"/>
    <w:rsid w:val="00CE4BDA"/>
    <w:pPr>
      <w:spacing w:after="160" w:line="240" w:lineRule="exact"/>
    </w:pPr>
    <w:rPr>
      <w:rFonts w:ascii="Verdana" w:hAnsi="Verdana"/>
      <w:sz w:val="20"/>
      <w:szCs w:val="20"/>
      <w:lang w:eastAsia="en-US"/>
    </w:rPr>
  </w:style>
  <w:style w:type="paragraph" w:customStyle="1" w:styleId="affffffffffffffff7">
    <w:name w:val="其他标准称谓"/>
    <w:rsid w:val="00CE4BDA"/>
    <w:pPr>
      <w:spacing w:line="0" w:lineRule="atLeast"/>
      <w:jc w:val="distribute"/>
    </w:pPr>
    <w:rPr>
      <w:rFonts w:ascii="黑体" w:eastAsia="黑体" w:hAnsi="宋体"/>
      <w:sz w:val="52"/>
    </w:rPr>
  </w:style>
  <w:style w:type="paragraph" w:customStyle="1" w:styleId="xl56">
    <w:name w:val="xl56"/>
    <w:basedOn w:val="a"/>
    <w:rsid w:val="00CE4BDA"/>
    <w:pPr>
      <w:pBdr>
        <w:left w:val="single" w:sz="8" w:space="0" w:color="auto"/>
        <w:bottom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000">
    <w:name w:val="000 正文"/>
    <w:basedOn w:val="a"/>
    <w:rsid w:val="00CE4BDA"/>
    <w:pPr>
      <w:spacing w:beforeLines="50" w:afterLines="50" w:line="324" w:lineRule="auto"/>
    </w:pPr>
    <w:rPr>
      <w:rFonts w:ascii="Times New Roman" w:hAnsi="Times New Roman"/>
      <w:szCs w:val="24"/>
    </w:rPr>
  </w:style>
  <w:style w:type="paragraph" w:customStyle="1" w:styleId="affffffffffffffff8">
    <w:name w:val="图目"/>
    <w:basedOn w:val="a"/>
    <w:rsid w:val="00CE4BDA"/>
    <w:pPr>
      <w:adjustRightInd w:val="0"/>
      <w:snapToGrid w:val="0"/>
      <w:spacing w:beforeLines="50" w:line="440" w:lineRule="atLeast"/>
      <w:jc w:val="center"/>
      <w:textAlignment w:val="baseline"/>
    </w:pPr>
    <w:rPr>
      <w:rFonts w:ascii="仿宋_GB2312" w:eastAsia="仿宋_GB2312" w:hAnsi="Arial" w:cs="Arial"/>
      <w:spacing w:val="10"/>
      <w:position w:val="12"/>
      <w:sz w:val="28"/>
      <w:szCs w:val="20"/>
    </w:rPr>
  </w:style>
  <w:style w:type="paragraph" w:customStyle="1" w:styleId="525">
    <w:name w:val="样式 标题 5 + 行距: 固定值 25 磅"/>
    <w:basedOn w:val="5"/>
    <w:rsid w:val="00CE4BDA"/>
    <w:pPr>
      <w:tabs>
        <w:tab w:val="left" w:pos="0"/>
      </w:tabs>
      <w:spacing w:line="500" w:lineRule="exact"/>
      <w:jc w:val="left"/>
    </w:pPr>
    <w:rPr>
      <w:rFonts w:ascii="仿宋" w:hAnsi="仿宋" w:cs="宋体"/>
      <w:b w:val="0"/>
      <w:bCs/>
      <w:sz w:val="28"/>
      <w:szCs w:val="20"/>
      <w:lang w:val="zh-CN"/>
    </w:rPr>
  </w:style>
  <w:style w:type="paragraph" w:customStyle="1" w:styleId="affffffffffffffff9">
    <w:name w:val="表 头"/>
    <w:basedOn w:val="a"/>
    <w:rsid w:val="00CE4BDA"/>
    <w:pPr>
      <w:adjustRightInd w:val="0"/>
      <w:spacing w:before="120" w:after="120" w:line="360" w:lineRule="atLeast"/>
      <w:jc w:val="center"/>
    </w:pPr>
    <w:rPr>
      <w:rFonts w:ascii="Times New Roman" w:eastAsia="黑体" w:hAnsi="Times New Roman"/>
      <w:spacing w:val="10"/>
      <w:szCs w:val="20"/>
    </w:rPr>
  </w:style>
  <w:style w:type="paragraph" w:customStyle="1" w:styleId="CharCharCharCharCharCharCharCharChar1Char">
    <w:name w:val="Char Char Char Char Char Char Char Char Char1 Char"/>
    <w:basedOn w:val="a"/>
    <w:rsid w:val="00CE4BDA"/>
    <w:rPr>
      <w:rFonts w:ascii="宋体" w:hAnsi="宋体" w:cs="宋体"/>
      <w:szCs w:val="24"/>
    </w:rPr>
  </w:style>
  <w:style w:type="paragraph" w:customStyle="1" w:styleId="4e">
    <w:name w:val="学校规范标题4"/>
    <w:basedOn w:val="4"/>
    <w:rsid w:val="00CE4BDA"/>
    <w:pPr>
      <w:spacing w:before="240" w:after="120"/>
    </w:pPr>
    <w:rPr>
      <w:rFonts w:ascii="宋体" w:hAnsi="宋体" w:cs="Times New Roman"/>
      <w:b/>
      <w:color w:val="000000"/>
    </w:rPr>
  </w:style>
  <w:style w:type="paragraph" w:customStyle="1" w:styleId="2ff8">
    <w:name w:val="小2黑"/>
    <w:basedOn w:val="2"/>
    <w:uiPriority w:val="99"/>
    <w:rsid w:val="00CE4BDA"/>
    <w:pPr>
      <w:tabs>
        <w:tab w:val="left" w:pos="840"/>
      </w:tabs>
      <w:spacing w:before="260" w:after="260" w:line="540" w:lineRule="exact"/>
      <w:ind w:left="840" w:hanging="420"/>
    </w:pPr>
    <w:rPr>
      <w:rFonts w:ascii="黑体" w:eastAsia="仿宋_GB2312" w:hAnsi="Arial" w:cs="Times New Roman"/>
      <w:b/>
      <w:bCs/>
      <w:color w:val="000000"/>
      <w:sz w:val="36"/>
    </w:rPr>
  </w:style>
  <w:style w:type="paragraph" w:customStyle="1" w:styleId="ENFI0">
    <w:name w:val="ENFI表体"/>
    <w:basedOn w:val="a"/>
    <w:rsid w:val="00CE4BDA"/>
    <w:pPr>
      <w:adjustRightInd w:val="0"/>
      <w:snapToGrid w:val="0"/>
      <w:spacing w:line="240" w:lineRule="atLeast"/>
      <w:jc w:val="center"/>
    </w:pPr>
    <w:rPr>
      <w:rFonts w:ascii="Times New Roman" w:eastAsia="仿宋_GB2312" w:hAnsi="Times New Roman"/>
      <w:szCs w:val="20"/>
    </w:rPr>
  </w:style>
  <w:style w:type="paragraph" w:customStyle="1" w:styleId="ParaCharCharChar1CharCharCharChar">
    <w:name w:val="默认段落字体 Para Char Char Char1 Char Char Char Char"/>
    <w:basedOn w:val="a"/>
    <w:rsid w:val="00CE4BDA"/>
    <w:rPr>
      <w:rFonts w:ascii="Times New Roman" w:hAnsi="Times New Roman"/>
      <w:szCs w:val="24"/>
    </w:rPr>
  </w:style>
  <w:style w:type="paragraph" w:customStyle="1" w:styleId="15Timenewrome">
    <w:name w:val="四号 1.5倍行距 宋体 Timenewrome"/>
    <w:basedOn w:val="a"/>
    <w:next w:val="a"/>
    <w:uiPriority w:val="99"/>
    <w:rsid w:val="00CE4BDA"/>
    <w:rPr>
      <w:rFonts w:ascii="Times New Roman" w:hAnsi="Times New Roman"/>
      <w:szCs w:val="21"/>
    </w:rPr>
  </w:style>
  <w:style w:type="paragraph" w:customStyle="1" w:styleId="affffffffffffffffa">
    <w:name w:val="目次、标准名称标题"/>
    <w:basedOn w:val="afffff3"/>
    <w:next w:val="af4"/>
    <w:rsid w:val="00CE4BDA"/>
    <w:pPr>
      <w:tabs>
        <w:tab w:val="left" w:pos="1215"/>
      </w:tabs>
      <w:spacing w:line="460" w:lineRule="exact"/>
      <w:ind w:left="0" w:firstLine="0"/>
    </w:pPr>
  </w:style>
  <w:style w:type="paragraph" w:customStyle="1" w:styleId="GB2312085186">
    <w:name w:val="样式 (中文) 楷体_GB2312 小四 黑色 居中 首行缩进:  0.85 厘米 段前: 18 磅 段后: 6 磅..."/>
    <w:basedOn w:val="a"/>
    <w:uiPriority w:val="99"/>
    <w:rsid w:val="00CE4BDA"/>
    <w:pPr>
      <w:jc w:val="center"/>
    </w:pPr>
    <w:rPr>
      <w:rFonts w:ascii="Times New Roman" w:hAnsi="Times New Roman" w:cs="宋体"/>
      <w:color w:val="000000"/>
      <w:szCs w:val="20"/>
    </w:rPr>
  </w:style>
  <w:style w:type="paragraph" w:customStyle="1" w:styleId="1fff6">
    <w:name w:val="1四级标题"/>
    <w:basedOn w:val="affffffffffa"/>
    <w:uiPriority w:val="99"/>
    <w:rsid w:val="00CE4BDA"/>
    <w:pPr>
      <w:spacing w:beforeLines="50" w:afterLines="50"/>
      <w:jc w:val="center"/>
    </w:pPr>
    <w:rPr>
      <w:rFonts w:eastAsia="宋体" w:cs="宋体"/>
      <w:sz w:val="24"/>
    </w:rPr>
  </w:style>
  <w:style w:type="paragraph" w:customStyle="1" w:styleId="2ff9">
    <w:name w:val="标题 2，节"/>
    <w:basedOn w:val="2"/>
    <w:rsid w:val="00CE4BDA"/>
    <w:pPr>
      <w:spacing w:beforeLines="50" w:before="260" w:after="260" w:line="416" w:lineRule="auto"/>
    </w:pPr>
    <w:rPr>
      <w:rFonts w:ascii="宋体" w:eastAsia="宋体" w:hAnsi="宋体" w:cs="Times New Roman"/>
      <w:b/>
      <w:sz w:val="24"/>
    </w:rPr>
  </w:style>
  <w:style w:type="paragraph" w:customStyle="1" w:styleId="2ffa">
    <w:name w:val="小标题2"/>
    <w:basedOn w:val="a"/>
    <w:rsid w:val="00CE4BDA"/>
    <w:pPr>
      <w:tabs>
        <w:tab w:val="left" w:pos="5400"/>
      </w:tabs>
      <w:overflowPunct w:val="0"/>
      <w:spacing w:line="336" w:lineRule="auto"/>
      <w:ind w:firstLine="480"/>
    </w:pPr>
    <w:rPr>
      <w:rFonts w:ascii="Times New Roman" w:hAnsi="Times New Roman"/>
      <w:szCs w:val="24"/>
    </w:rPr>
  </w:style>
  <w:style w:type="paragraph" w:customStyle="1" w:styleId="1fff7">
    <w:name w:val="文本块1"/>
    <w:basedOn w:val="a"/>
    <w:rsid w:val="00CE4BDA"/>
    <w:pPr>
      <w:spacing w:afterLines="50"/>
      <w:ind w:leftChars="700" w:left="700" w:rightChars="700" w:right="700"/>
    </w:pPr>
    <w:rPr>
      <w:szCs w:val="21"/>
    </w:rPr>
  </w:style>
  <w:style w:type="paragraph" w:customStyle="1" w:styleId="affffffffffffffffb">
    <w:name w:val="样式 宋体 四号"/>
    <w:basedOn w:val="a"/>
    <w:next w:val="38"/>
    <w:rsid w:val="00CE4BDA"/>
    <w:pPr>
      <w:ind w:firstLine="560"/>
    </w:pPr>
    <w:rPr>
      <w:rFonts w:ascii="宋体" w:hAnsi="宋体" w:cs="宋体"/>
      <w:sz w:val="28"/>
      <w:szCs w:val="20"/>
    </w:rPr>
  </w:style>
  <w:style w:type="paragraph" w:customStyle="1" w:styleId="2ffb">
    <w:name w:val="表格2"/>
    <w:basedOn w:val="a"/>
    <w:rsid w:val="00CE4BDA"/>
    <w:pPr>
      <w:spacing w:beforeLines="5"/>
      <w:jc w:val="center"/>
    </w:pPr>
    <w:rPr>
      <w:rFonts w:ascii="宋体" w:hAnsi="Times New Roman"/>
      <w:szCs w:val="20"/>
    </w:rPr>
  </w:style>
  <w:style w:type="paragraph" w:customStyle="1" w:styleId="2ffc">
    <w:name w:val="文档结构图2"/>
    <w:basedOn w:val="a"/>
    <w:uiPriority w:val="99"/>
    <w:rsid w:val="00CE4BDA"/>
    <w:rPr>
      <w:rFonts w:ascii="宋体" w:hAnsi="Times New Roman"/>
      <w:sz w:val="18"/>
      <w:szCs w:val="18"/>
    </w:rPr>
  </w:style>
  <w:style w:type="paragraph" w:customStyle="1" w:styleId="Charffffffd">
    <w:name w:val="表名称 Char"/>
    <w:basedOn w:val="a"/>
    <w:rsid w:val="00CE4BDA"/>
    <w:pPr>
      <w:tabs>
        <w:tab w:val="left" w:pos="-120"/>
      </w:tabs>
      <w:overflowPunct w:val="0"/>
      <w:topLinePunct/>
      <w:autoSpaceDE w:val="0"/>
      <w:adjustRightInd w:val="0"/>
      <w:snapToGrid w:val="0"/>
      <w:spacing w:before="120" w:after="120" w:line="240" w:lineRule="atLeast"/>
      <w:jc w:val="center"/>
      <w:textAlignment w:val="baseline"/>
    </w:pPr>
    <w:rPr>
      <w:rFonts w:ascii="Times New Roman" w:hAnsi="Times New Roman"/>
      <w:b/>
      <w:szCs w:val="24"/>
    </w:rPr>
  </w:style>
  <w:style w:type="paragraph" w:customStyle="1" w:styleId="10303">
    <w:name w:val="样式 标题 1第一标题 + 段前: 0.3 行 段后: 0.3 行"/>
    <w:basedOn w:val="10"/>
    <w:semiHidden/>
    <w:rsid w:val="00CE4BDA"/>
    <w:pPr>
      <w:tabs>
        <w:tab w:val="left" w:pos="1340"/>
      </w:tabs>
      <w:autoSpaceDE w:val="0"/>
      <w:autoSpaceDN w:val="0"/>
      <w:adjustRightInd w:val="0"/>
      <w:spacing w:beforeLines="50" w:before="340" w:afterLines="30" w:after="330"/>
      <w:ind w:left="1340" w:hanging="420"/>
    </w:pPr>
    <w:rPr>
      <w:rFonts w:cs="宋体"/>
      <w:bCs/>
      <w:szCs w:val="20"/>
      <w:lang w:val="zh-CN"/>
    </w:rPr>
  </w:style>
  <w:style w:type="paragraph" w:customStyle="1" w:styleId="xl44">
    <w:name w:val="xl44"/>
    <w:basedOn w:val="a"/>
    <w:rsid w:val="00CE4BDA"/>
    <w:pPr>
      <w:pBdr>
        <w:right w:val="single" w:sz="4" w:space="0" w:color="auto"/>
      </w:pBdr>
      <w:spacing w:before="100" w:beforeAutospacing="1" w:after="100" w:afterAutospacing="1"/>
      <w:jc w:val="center"/>
    </w:pPr>
    <w:rPr>
      <w:rFonts w:ascii="Arial Unicode MS" w:hAnsi="Arial Unicode MS"/>
      <w:szCs w:val="21"/>
    </w:rPr>
  </w:style>
  <w:style w:type="paragraph" w:customStyle="1" w:styleId="3f9">
    <w:name w:val="3级标题 + 黑体"/>
    <w:basedOn w:val="a"/>
    <w:link w:val="3Charc"/>
    <w:rsid w:val="00CE4BDA"/>
    <w:pPr>
      <w:overflowPunct w:val="0"/>
      <w:autoSpaceDE w:val="0"/>
      <w:autoSpaceDN w:val="0"/>
      <w:adjustRightInd w:val="0"/>
      <w:spacing w:before="20" w:after="20"/>
      <w:textAlignment w:val="baseline"/>
      <w:outlineLvl w:val="2"/>
    </w:pPr>
    <w:rPr>
      <w:rFonts w:ascii="黑体" w:eastAsia="黑体" w:hAnsi="黑体"/>
      <w:kern w:val="20"/>
      <w:szCs w:val="20"/>
    </w:rPr>
  </w:style>
  <w:style w:type="character" w:customStyle="1" w:styleId="3Charc">
    <w:name w:val="3级标题 + 黑体 Char"/>
    <w:link w:val="3f9"/>
    <w:rsid w:val="00CE4BDA"/>
    <w:rPr>
      <w:rFonts w:ascii="黑体" w:eastAsia="黑体" w:hAnsi="黑体"/>
      <w:kern w:val="20"/>
      <w:sz w:val="24"/>
    </w:rPr>
  </w:style>
  <w:style w:type="paragraph" w:customStyle="1" w:styleId="dc">
    <w:name w:val="dc"/>
    <w:basedOn w:val="a"/>
    <w:rsid w:val="00CE4BDA"/>
    <w:pPr>
      <w:spacing w:before="100" w:beforeAutospacing="1" w:after="100" w:afterAutospacing="1" w:line="270" w:lineRule="atLeast"/>
    </w:pPr>
    <w:rPr>
      <w:rFonts w:ascii="宋体" w:hAnsi="宋体"/>
      <w:sz w:val="18"/>
      <w:szCs w:val="20"/>
    </w:rPr>
  </w:style>
  <w:style w:type="paragraph" w:customStyle="1" w:styleId="font12">
    <w:name w:val="font12"/>
    <w:basedOn w:val="a"/>
    <w:rsid w:val="00CE4BDA"/>
    <w:pPr>
      <w:spacing w:before="100" w:beforeAutospacing="1" w:after="100" w:afterAutospacing="1"/>
    </w:pPr>
    <w:rPr>
      <w:color w:val="000000"/>
    </w:rPr>
  </w:style>
  <w:style w:type="paragraph" w:customStyle="1" w:styleId="4651152">
    <w:name w:val="样式 样式 段前: 4.65 磅 行距: 多倍行距 1.15 字行 + 首行缩进:  2 字符"/>
    <w:basedOn w:val="a"/>
    <w:rsid w:val="00CE4BDA"/>
    <w:pPr>
      <w:tabs>
        <w:tab w:val="left" w:pos="720"/>
      </w:tabs>
      <w:spacing w:before="93" w:line="312" w:lineRule="auto"/>
      <w:ind w:left="720" w:hanging="720"/>
    </w:pPr>
    <w:rPr>
      <w:rFonts w:ascii="Times New Roman" w:hAnsi="Times New Roman" w:cs="宋体"/>
      <w:szCs w:val="20"/>
    </w:rPr>
  </w:style>
  <w:style w:type="paragraph" w:customStyle="1" w:styleId="190">
    <w:name w:val="样式19"/>
    <w:basedOn w:val="af4"/>
    <w:rsid w:val="00CE4BDA"/>
    <w:pPr>
      <w:adjustRightInd/>
      <w:snapToGrid/>
      <w:spacing w:beforeLines="50" w:afterLines="50" w:line="360" w:lineRule="auto"/>
      <w:ind w:firstLine="480"/>
      <w:jc w:val="both"/>
    </w:pPr>
    <w:rPr>
      <w:rFonts w:ascii="等线" w:eastAsia="等线" w:hAnsi="等线"/>
      <w:szCs w:val="24"/>
    </w:rPr>
  </w:style>
  <w:style w:type="paragraph" w:customStyle="1" w:styleId="11111CharTimesNewRoman">
    <w:name w:val="样式 标题 1标题 1环评标题 11一、标题 1 Char章 + Times New Roman 加粗 黑色 两..."/>
    <w:next w:val="affffffffffffffffc"/>
    <w:uiPriority w:val="99"/>
    <w:semiHidden/>
    <w:rsid w:val="00CE4BDA"/>
    <w:pPr>
      <w:spacing w:before="156" w:after="156"/>
      <w:jc w:val="both"/>
    </w:pPr>
    <w:rPr>
      <w:rFonts w:ascii="Times New Roman" w:eastAsia="黑体" w:hAnsi="Times New Roman" w:cs="宋体"/>
      <w:b/>
      <w:bCs/>
      <w:color w:val="000000"/>
      <w:kern w:val="44"/>
      <w:sz w:val="30"/>
    </w:rPr>
  </w:style>
  <w:style w:type="paragraph" w:styleId="affffffffffffffffc">
    <w:name w:val="Title"/>
    <w:aliases w:val="标题2"/>
    <w:basedOn w:val="a"/>
    <w:next w:val="a"/>
    <w:link w:val="Charffffffe"/>
    <w:rsid w:val="00CE4BDA"/>
    <w:pPr>
      <w:spacing w:after="300" w:line="240" w:lineRule="auto"/>
      <w:contextualSpacing/>
    </w:pPr>
    <w:rPr>
      <w:smallCaps/>
      <w:sz w:val="52"/>
      <w:szCs w:val="52"/>
    </w:rPr>
  </w:style>
  <w:style w:type="character" w:customStyle="1" w:styleId="Charffffffe">
    <w:name w:val="标题 Char"/>
    <w:aliases w:val="标题2 Char"/>
    <w:basedOn w:val="a0"/>
    <w:link w:val="affffffffffffffffc"/>
    <w:rsid w:val="00CE4BDA"/>
    <w:rPr>
      <w:smallCaps/>
      <w:sz w:val="52"/>
      <w:szCs w:val="52"/>
    </w:rPr>
  </w:style>
  <w:style w:type="paragraph" w:customStyle="1" w:styleId="312">
    <w:name w:val="正文文本 31"/>
    <w:basedOn w:val="a"/>
    <w:rsid w:val="00CE4BDA"/>
    <w:pPr>
      <w:suppressAutoHyphens/>
    </w:pPr>
    <w:rPr>
      <w:rFonts w:ascii="Times New Roman" w:hAnsi="Times New Roman"/>
      <w:kern w:val="1"/>
      <w:szCs w:val="24"/>
      <w:lang w:eastAsia="ar-SA"/>
    </w:rPr>
  </w:style>
  <w:style w:type="paragraph" w:customStyle="1" w:styleId="2H2h2heading2IndentLeft025in11heading10">
    <w:name w:val="样式 样式 样式 标题 2H2h2heading 2+ Indent: Left 0.25 in二级节名1.1  heading...1"/>
    <w:basedOn w:val="2H2h2heading2IndentLeft025in11heading1"/>
    <w:rsid w:val="00CE4BDA"/>
    <w:pPr>
      <w:spacing w:before="240"/>
    </w:pPr>
  </w:style>
  <w:style w:type="paragraph" w:customStyle="1" w:styleId="630">
    <w:name w:val="样式63"/>
    <w:basedOn w:val="a"/>
    <w:rsid w:val="00CE4BDA"/>
    <w:pPr>
      <w:spacing w:beforeLines="50" w:afterLines="50"/>
      <w:ind w:firstLine="480"/>
    </w:pPr>
    <w:rPr>
      <w:rFonts w:ascii="Times New Roman" w:hAnsi="Times New Roman"/>
      <w:szCs w:val="24"/>
    </w:rPr>
  </w:style>
  <w:style w:type="paragraph" w:customStyle="1" w:styleId="affffffffffffffffd">
    <w:name w:val="表格编号"/>
    <w:basedOn w:val="a"/>
    <w:rsid w:val="00CE4BDA"/>
    <w:pPr>
      <w:adjustRightInd w:val="0"/>
      <w:snapToGrid w:val="0"/>
      <w:jc w:val="right"/>
    </w:pPr>
    <w:rPr>
      <w:szCs w:val="20"/>
    </w:rPr>
  </w:style>
  <w:style w:type="paragraph" w:customStyle="1" w:styleId="affffffffffffffffe">
    <w:name w:val="节标题"/>
    <w:basedOn w:val="2"/>
    <w:uiPriority w:val="99"/>
    <w:rsid w:val="00CE4BDA"/>
    <w:pPr>
      <w:spacing w:before="260" w:after="260"/>
      <w:jc w:val="center"/>
    </w:pPr>
    <w:rPr>
      <w:rFonts w:ascii="Arial" w:eastAsia="宋体" w:hAnsi="Arial" w:cs="Times New Roman"/>
      <w:b/>
      <w:sz w:val="32"/>
    </w:rPr>
  </w:style>
  <w:style w:type="paragraph" w:customStyle="1" w:styleId="afffffffffffffffff">
    <w:name w:val="左侧"/>
    <w:semiHidden/>
    <w:rsid w:val="00CE4BDA"/>
    <w:pPr>
      <w:spacing w:line="280" w:lineRule="exact"/>
      <w:jc w:val="center"/>
    </w:pPr>
    <w:rPr>
      <w:rFonts w:ascii="Batang" w:hAnsi="Batang"/>
      <w:color w:val="000000"/>
      <w:sz w:val="21"/>
    </w:rPr>
  </w:style>
  <w:style w:type="paragraph" w:customStyle="1" w:styleId="afffffffffffffffff0">
    <w:name w:val="正文图标题"/>
    <w:next w:val="af4"/>
    <w:rsid w:val="00CE4BDA"/>
    <w:pPr>
      <w:tabs>
        <w:tab w:val="left" w:pos="420"/>
        <w:tab w:val="left" w:pos="1080"/>
      </w:tabs>
      <w:ind w:left="1080" w:hanging="420"/>
      <w:jc w:val="center"/>
    </w:pPr>
    <w:rPr>
      <w:rFonts w:ascii="黑体" w:eastAsia="黑体" w:hAnsi="Times New Roman"/>
      <w:sz w:val="21"/>
    </w:rPr>
  </w:style>
  <w:style w:type="paragraph" w:customStyle="1" w:styleId="afffffffffffffffff1">
    <w:name w:val="样式 纯文本 + 黑体"/>
    <w:basedOn w:val="aff1"/>
    <w:rsid w:val="00CE4BDA"/>
    <w:pPr>
      <w:tabs>
        <w:tab w:val="left" w:pos="1620"/>
      </w:tabs>
      <w:spacing w:line="240" w:lineRule="auto"/>
    </w:pPr>
    <w:rPr>
      <w:rFonts w:ascii="黑体" w:eastAsia="等线" w:hAnsi="黑体" w:cs="Times New Roman"/>
      <w:bCs/>
      <w:sz w:val="24"/>
    </w:rPr>
  </w:style>
  <w:style w:type="paragraph" w:customStyle="1" w:styleId="CharCharCharCharCharCharChar1CharCharChar">
    <w:name w:val="Char Char Char Char Char Char Char1 Char Char Char"/>
    <w:basedOn w:val="a"/>
    <w:rsid w:val="00CE4BDA"/>
    <w:pPr>
      <w:tabs>
        <w:tab w:val="left" w:pos="1404"/>
      </w:tabs>
      <w:spacing w:before="100" w:beforeAutospacing="1" w:after="100" w:afterAutospacing="1"/>
      <w:ind w:left="1404" w:hanging="420"/>
    </w:pPr>
    <w:rPr>
      <w:rFonts w:ascii="ˎ̥" w:eastAsia="仿宋_GB2312" w:hAnsi="ˎ̥" w:cs="宋体"/>
      <w:color w:val="51585D"/>
      <w:sz w:val="32"/>
      <w:szCs w:val="18"/>
    </w:rPr>
  </w:style>
  <w:style w:type="paragraph" w:customStyle="1" w:styleId="020212">
    <w:name w:val="样式 小五 居中 段前: 0.2 行 段后: 0.2 行 行距: 最小值 12 磅"/>
    <w:basedOn w:val="a"/>
    <w:uiPriority w:val="99"/>
    <w:rsid w:val="00CE4BDA"/>
    <w:pPr>
      <w:snapToGrid w:val="0"/>
      <w:spacing w:line="240" w:lineRule="atLeast"/>
      <w:jc w:val="center"/>
    </w:pPr>
    <w:rPr>
      <w:rFonts w:ascii="Times New Roman" w:hAnsi="Times New Roman" w:cs="宋体"/>
      <w:sz w:val="18"/>
      <w:szCs w:val="20"/>
    </w:rPr>
  </w:style>
  <w:style w:type="paragraph" w:customStyle="1" w:styleId="GB-1111">
    <w:name w:val="GB-1.1.1.1"/>
    <w:basedOn w:val="GB-111"/>
    <w:rsid w:val="00CE4BDA"/>
    <w:pPr>
      <w:adjustRightInd/>
      <w:outlineLvl w:val="3"/>
    </w:pPr>
  </w:style>
  <w:style w:type="paragraph" w:customStyle="1" w:styleId="afffffffffffffffff2">
    <w:name w:val="表格式"/>
    <w:basedOn w:val="af0"/>
    <w:rsid w:val="00CE4BDA"/>
    <w:pPr>
      <w:spacing w:line="360" w:lineRule="exact"/>
      <w:ind w:left="3360" w:firstLineChars="0" w:firstLine="0"/>
    </w:pPr>
  </w:style>
  <w:style w:type="paragraph" w:customStyle="1" w:styleId="4f">
    <w:name w:val="样式 标题 4 + 左"/>
    <w:basedOn w:val="4"/>
    <w:rsid w:val="00CE4BDA"/>
    <w:pPr>
      <w:tabs>
        <w:tab w:val="left" w:pos="360"/>
      </w:tabs>
      <w:spacing w:line="440" w:lineRule="exact"/>
      <w:ind w:left="864" w:hanging="864"/>
    </w:pPr>
    <w:rPr>
      <w:rFonts w:eastAsia="宋体" w:cs="Times New Roman"/>
      <w:b/>
      <w:color w:val="000000"/>
      <w:kern w:val="24"/>
    </w:rPr>
  </w:style>
  <w:style w:type="paragraph" w:customStyle="1" w:styleId="1fff8">
    <w:name w:val="普通表格1"/>
    <w:basedOn w:val="aff1"/>
    <w:rsid w:val="00CE4BDA"/>
    <w:pPr>
      <w:snapToGrid w:val="0"/>
      <w:spacing w:beforeLines="50" w:afterLines="50" w:line="380" w:lineRule="exact"/>
    </w:pPr>
    <w:rPr>
      <w:rFonts w:ascii="Times New Roman" w:hAnsi="Times New Roman" w:cs="Times New Roman"/>
      <w:szCs w:val="24"/>
    </w:rPr>
  </w:style>
  <w:style w:type="paragraph" w:customStyle="1" w:styleId="2ffd">
    <w:name w:val="环评标题2"/>
    <w:basedOn w:val="10"/>
    <w:rsid w:val="00CE4BDA"/>
    <w:pPr>
      <w:spacing w:before="120" w:after="156"/>
    </w:pPr>
    <w:rPr>
      <w:rFonts w:cs="宋体"/>
      <w:bCs/>
      <w:color w:val="000000"/>
      <w:sz w:val="30"/>
      <w:szCs w:val="20"/>
    </w:rPr>
  </w:style>
  <w:style w:type="paragraph" w:customStyle="1" w:styleId="font0">
    <w:name w:val="font0"/>
    <w:basedOn w:val="a"/>
    <w:rsid w:val="00CE4BDA"/>
    <w:pPr>
      <w:spacing w:before="100" w:beforeAutospacing="1" w:after="100" w:afterAutospacing="1"/>
    </w:pPr>
    <w:rPr>
      <w:rFonts w:ascii="宋体" w:hAnsi="宋体" w:cs="Arial Unicode MS" w:hint="eastAsia"/>
      <w:szCs w:val="24"/>
    </w:rPr>
  </w:style>
  <w:style w:type="paragraph" w:customStyle="1" w:styleId="CM3">
    <w:name w:val="CM3"/>
    <w:basedOn w:val="a"/>
    <w:next w:val="a"/>
    <w:rsid w:val="00CE4BDA"/>
    <w:pPr>
      <w:autoSpaceDE w:val="0"/>
      <w:autoSpaceDN w:val="0"/>
      <w:adjustRightInd w:val="0"/>
      <w:spacing w:line="480" w:lineRule="atLeast"/>
    </w:pPr>
    <w:rPr>
      <w:rFonts w:ascii="TTE1CFADF8t00" w:eastAsia="TTE1CFADF8t00"/>
      <w:szCs w:val="24"/>
    </w:rPr>
  </w:style>
  <w:style w:type="paragraph" w:customStyle="1" w:styleId="1YHY0">
    <w:name w:val="标题1YHY"/>
    <w:basedOn w:val="a"/>
    <w:next w:val="a"/>
    <w:rsid w:val="00CE4BDA"/>
    <w:pPr>
      <w:keepNext/>
      <w:keepLines/>
      <w:tabs>
        <w:tab w:val="left" w:pos="567"/>
      </w:tabs>
      <w:spacing w:beforeLines="50" w:afterLines="50"/>
      <w:outlineLvl w:val="0"/>
    </w:pPr>
    <w:rPr>
      <w:rFonts w:ascii="黑体" w:eastAsia="黑体" w:hAnsi="Times New Roman" w:cs="宋体"/>
      <w:b/>
      <w:kern w:val="44"/>
      <w:sz w:val="30"/>
      <w:szCs w:val="30"/>
    </w:rPr>
  </w:style>
  <w:style w:type="paragraph" w:customStyle="1" w:styleId="xl57">
    <w:name w:val="xl57"/>
    <w:basedOn w:val="a"/>
    <w:rsid w:val="00CE4BDA"/>
    <w:pPr>
      <w:pBdr>
        <w:top w:val="single" w:sz="8" w:space="0" w:color="auto"/>
        <w:left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BG1">
    <w:name w:val="BG1"/>
    <w:basedOn w:val="a"/>
    <w:rsid w:val="00CE4BDA"/>
    <w:pPr>
      <w:autoSpaceDE w:val="0"/>
      <w:autoSpaceDN w:val="0"/>
      <w:spacing w:line="336" w:lineRule="auto"/>
      <w:jc w:val="center"/>
    </w:pPr>
    <w:rPr>
      <w:rFonts w:ascii="Times New Roman" w:hAnsi="Times New Roman"/>
      <w:szCs w:val="24"/>
    </w:rPr>
  </w:style>
  <w:style w:type="paragraph" w:customStyle="1" w:styleId="afffffffffffffffff3">
    <w:name w:val="文字"/>
    <w:basedOn w:val="a"/>
    <w:link w:val="Charfffffff"/>
    <w:uiPriority w:val="99"/>
    <w:rsid w:val="00CE4BDA"/>
    <w:pPr>
      <w:spacing w:afterLines="50"/>
      <w:ind w:firstLine="420"/>
    </w:pPr>
    <w:rPr>
      <w:rFonts w:ascii="Times New Roman" w:hAnsi="Times New Roman"/>
      <w:szCs w:val="24"/>
    </w:rPr>
  </w:style>
  <w:style w:type="character" w:customStyle="1" w:styleId="Charfffffff">
    <w:name w:val="文字 Char"/>
    <w:link w:val="afffffffffffffffff3"/>
    <w:uiPriority w:val="99"/>
    <w:rsid w:val="00CE4BDA"/>
    <w:rPr>
      <w:rFonts w:ascii="Times New Roman" w:hAnsi="Times New Roman"/>
      <w:sz w:val="24"/>
      <w:szCs w:val="24"/>
    </w:rPr>
  </w:style>
  <w:style w:type="paragraph" w:customStyle="1" w:styleId="600">
    <w:name w:val="样式60"/>
    <w:basedOn w:val="a"/>
    <w:rsid w:val="00CE4BDA"/>
    <w:pPr>
      <w:keepNext/>
      <w:keepLines/>
      <w:tabs>
        <w:tab w:val="left" w:pos="2175"/>
      </w:tabs>
      <w:spacing w:beforeLines="50" w:afterLines="50"/>
      <w:outlineLvl w:val="3"/>
    </w:pPr>
    <w:rPr>
      <w:rFonts w:ascii="Times New Roman" w:hAnsi="Times New Roman"/>
      <w:bCs/>
      <w:szCs w:val="24"/>
    </w:rPr>
  </w:style>
  <w:style w:type="paragraph" w:customStyle="1" w:styleId="afffffffffffffffff4">
    <w:name w:val="湛江沥青正文"/>
    <w:basedOn w:val="a"/>
    <w:rsid w:val="00CE4BDA"/>
    <w:pPr>
      <w:ind w:firstLine="480"/>
    </w:pPr>
    <w:rPr>
      <w:rFonts w:ascii="宋体" w:hAnsi="宋体"/>
      <w:szCs w:val="24"/>
    </w:rPr>
  </w:style>
  <w:style w:type="paragraph" w:customStyle="1" w:styleId="xl59">
    <w:name w:val="xl59"/>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黑体" w:eastAsia="黑体" w:hAnsi="Arial Unicode MS" w:hint="eastAsia"/>
      <w:b/>
      <w:sz w:val="28"/>
      <w:szCs w:val="20"/>
    </w:rPr>
  </w:style>
  <w:style w:type="paragraph" w:customStyle="1" w:styleId="1fff9">
    <w:name w:val="结束语1"/>
    <w:basedOn w:val="a"/>
    <w:rsid w:val="00CE4BDA"/>
    <w:pPr>
      <w:spacing w:afterLines="50"/>
      <w:ind w:left="4252"/>
    </w:pPr>
    <w:rPr>
      <w:rFonts w:ascii="Arial" w:eastAsia="MS Gothic" w:hAnsi="Arial"/>
      <w:spacing w:val="-5"/>
      <w:sz w:val="20"/>
      <w:szCs w:val="21"/>
      <w:lang w:eastAsia="ja-JP"/>
    </w:rPr>
  </w:style>
  <w:style w:type="paragraph" w:customStyle="1" w:styleId="Normal1">
    <w:name w:val="Normal1"/>
    <w:rsid w:val="00CE4BDA"/>
    <w:pPr>
      <w:widowControl w:val="0"/>
      <w:adjustRightInd w:val="0"/>
      <w:spacing w:line="360" w:lineRule="atLeast"/>
      <w:textAlignment w:val="baseline"/>
    </w:pPr>
    <w:rPr>
      <w:rFonts w:ascii="宋体" w:hAnsi="Times New Roman"/>
      <w:sz w:val="34"/>
    </w:rPr>
  </w:style>
  <w:style w:type="paragraph" w:customStyle="1" w:styleId="313">
    <w:name w:val="样式 标题 3标题 13 + 四号"/>
    <w:basedOn w:val="3"/>
    <w:uiPriority w:val="99"/>
    <w:rsid w:val="00CE4BDA"/>
    <w:pPr>
      <w:tabs>
        <w:tab w:val="left" w:pos="1202"/>
      </w:tabs>
      <w:adjustRightInd w:val="0"/>
      <w:snapToGrid w:val="0"/>
      <w:spacing w:line="360" w:lineRule="auto"/>
      <w:ind w:left="1202" w:hanging="720"/>
    </w:pPr>
    <w:rPr>
      <w:rFonts w:ascii="黑体"/>
      <w:szCs w:val="28"/>
    </w:rPr>
  </w:style>
  <w:style w:type="paragraph" w:customStyle="1" w:styleId="4f0">
    <w:name w:val="质标4"/>
    <w:basedOn w:val="a"/>
    <w:rsid w:val="00CE4BDA"/>
    <w:pPr>
      <w:adjustRightInd w:val="0"/>
      <w:snapToGrid w:val="0"/>
    </w:pPr>
    <w:rPr>
      <w:rFonts w:ascii="楷体_GB2312" w:eastAsia="楷体_GB2312" w:hAnsi="Times New Roman"/>
      <w:sz w:val="28"/>
      <w:szCs w:val="24"/>
    </w:rPr>
  </w:style>
  <w:style w:type="paragraph" w:customStyle="1" w:styleId="font5">
    <w:name w:val="font5"/>
    <w:basedOn w:val="a"/>
    <w:rsid w:val="00CE4BDA"/>
    <w:pPr>
      <w:spacing w:before="100" w:beforeAutospacing="1" w:after="100" w:afterAutospacing="1"/>
    </w:pPr>
    <w:rPr>
      <w:rFonts w:ascii="宋体" w:hAnsi="宋体" w:cs="Arial Unicode MS" w:hint="eastAsia"/>
      <w:sz w:val="18"/>
      <w:szCs w:val="18"/>
    </w:rPr>
  </w:style>
  <w:style w:type="paragraph" w:customStyle="1" w:styleId="xl52">
    <w:name w:val="xl52"/>
    <w:basedOn w:val="a"/>
    <w:rsid w:val="00CE4BDA"/>
    <w:pPr>
      <w:pBdr>
        <w:left w:val="single" w:sz="8" w:space="0" w:color="auto"/>
        <w:bottom w:val="single" w:sz="8" w:space="0" w:color="auto"/>
        <w:right w:val="single" w:sz="8" w:space="0" w:color="auto"/>
      </w:pBdr>
      <w:shd w:val="clear" w:color="auto" w:fill="FF99CC"/>
      <w:spacing w:before="100" w:beforeAutospacing="1" w:after="100" w:afterAutospacing="1"/>
      <w:ind w:firstLine="465"/>
      <w:jc w:val="center"/>
      <w:textAlignment w:val="center"/>
    </w:pPr>
    <w:rPr>
      <w:rFonts w:ascii="Arial Unicode MS" w:eastAsia="Arial Unicode MS" w:hAnsi="Arial Unicode MS"/>
      <w:szCs w:val="20"/>
    </w:rPr>
  </w:style>
  <w:style w:type="paragraph" w:customStyle="1" w:styleId="Chars4">
    <w:name w:val="样式 正文缩进正文缩进 Char首行缩进两字s4文本条款 + 宋体"/>
    <w:basedOn w:val="af4"/>
    <w:rsid w:val="00CE4BDA"/>
    <w:pPr>
      <w:spacing w:beforeLines="50" w:afterLines="50" w:line="360" w:lineRule="auto"/>
      <w:ind w:firstLineChars="0" w:firstLine="420"/>
      <w:jc w:val="both"/>
    </w:pPr>
    <w:rPr>
      <w:rFonts w:ascii="宋体" w:eastAsia="等线" w:hAnsi="宋体"/>
      <w:szCs w:val="22"/>
    </w:rPr>
  </w:style>
  <w:style w:type="paragraph" w:customStyle="1" w:styleId="155">
    <w:name w:val="样式 (西文) 宋体 小四 行距: 1.5 倍行距"/>
    <w:basedOn w:val="a"/>
    <w:rsid w:val="00CE4BDA"/>
    <w:pPr>
      <w:ind w:firstLine="480"/>
    </w:pPr>
    <w:rPr>
      <w:rFonts w:ascii="宋体" w:hAnsi="宋体" w:cs="宋体"/>
      <w:szCs w:val="20"/>
    </w:rPr>
  </w:style>
  <w:style w:type="paragraph" w:customStyle="1" w:styleId="CM8">
    <w:name w:val="CM8"/>
    <w:basedOn w:val="a"/>
    <w:next w:val="a"/>
    <w:rsid w:val="00CE4BDA"/>
    <w:pPr>
      <w:autoSpaceDE w:val="0"/>
      <w:autoSpaceDN w:val="0"/>
      <w:adjustRightInd w:val="0"/>
      <w:spacing w:after="320"/>
    </w:pPr>
    <w:rPr>
      <w:rFonts w:ascii="TTE1CFADF8t00" w:eastAsia="TTE1CFADF8t00"/>
      <w:szCs w:val="24"/>
    </w:rPr>
  </w:style>
  <w:style w:type="paragraph" w:customStyle="1" w:styleId="Char1CharCharCharCharCharChar">
    <w:name w:val="Char1 Char Char Char Char Char Char"/>
    <w:basedOn w:val="a"/>
    <w:rsid w:val="00CE4BDA"/>
    <w:pPr>
      <w:ind w:left="-48"/>
    </w:pPr>
    <w:rPr>
      <w:rFonts w:ascii="Times New Roman" w:hAnsi="Times New Roman"/>
      <w:szCs w:val="24"/>
    </w:rPr>
  </w:style>
  <w:style w:type="paragraph" w:customStyle="1" w:styleId="4f1">
    <w:name w:val="样式4"/>
    <w:basedOn w:val="a"/>
    <w:rsid w:val="00CE4BDA"/>
    <w:pPr>
      <w:adjustRightInd w:val="0"/>
      <w:snapToGrid w:val="0"/>
      <w:spacing w:line="460" w:lineRule="exact"/>
    </w:pPr>
    <w:rPr>
      <w:rFonts w:ascii="Times New Roman" w:eastAsia="黑体" w:hAnsi="Times New Roman"/>
      <w:b/>
      <w:bCs/>
      <w:szCs w:val="24"/>
    </w:rPr>
  </w:style>
  <w:style w:type="paragraph" w:customStyle="1" w:styleId="afffffffffffffffff5">
    <w:name w:val="黄埔正文"/>
    <w:rsid w:val="00CE4BDA"/>
    <w:pPr>
      <w:spacing w:beforeLines="50" w:line="440" w:lineRule="exact"/>
      <w:ind w:firstLine="480"/>
      <w:jc w:val="both"/>
    </w:pPr>
    <w:rPr>
      <w:rFonts w:ascii="宋体" w:hAnsi="Times New Roman"/>
      <w:color w:val="000000"/>
      <w:kern w:val="2"/>
      <w:sz w:val="24"/>
    </w:rPr>
  </w:style>
  <w:style w:type="paragraph" w:customStyle="1" w:styleId="GB-0">
    <w:name w:val="GB-段"/>
    <w:rsid w:val="00CE4BDA"/>
    <w:pPr>
      <w:widowControl w:val="0"/>
      <w:ind w:firstLineChars="200" w:firstLine="200"/>
      <w:jc w:val="both"/>
    </w:pPr>
    <w:rPr>
      <w:rFonts w:ascii="宋体" w:hAnsi="宋体"/>
      <w:sz w:val="21"/>
    </w:rPr>
  </w:style>
  <w:style w:type="paragraph" w:customStyle="1" w:styleId="3fa">
    <w:name w:val="自动标题3级"/>
    <w:basedOn w:val="a"/>
    <w:rsid w:val="00CE4BDA"/>
    <w:pPr>
      <w:keepNext/>
      <w:keepLines/>
      <w:spacing w:beforeLines="50" w:afterLines="50"/>
      <w:ind w:left="1260"/>
      <w:outlineLvl w:val="2"/>
    </w:pPr>
    <w:rPr>
      <w:rFonts w:ascii="宋体" w:hAnsi="宋体" w:cs="Arial Unicode MS"/>
      <w:b/>
      <w:color w:val="000000"/>
      <w:szCs w:val="24"/>
    </w:rPr>
  </w:style>
  <w:style w:type="paragraph" w:customStyle="1" w:styleId="afffffffffffffffff6">
    <w:name w:val="其他表格"/>
    <w:basedOn w:val="a"/>
    <w:rsid w:val="00CE4BDA"/>
    <w:pPr>
      <w:spacing w:line="360" w:lineRule="exact"/>
      <w:ind w:firstLineChars="300" w:firstLine="630"/>
    </w:pPr>
    <w:rPr>
      <w:rFonts w:ascii="宋体" w:hAnsi="宋体"/>
      <w:color w:val="FF0000"/>
      <w:szCs w:val="21"/>
    </w:rPr>
  </w:style>
  <w:style w:type="paragraph" w:customStyle="1" w:styleId="mytable">
    <w:name w:val="my table"/>
    <w:basedOn w:val="a"/>
    <w:locked/>
    <w:rsid w:val="00CE4BDA"/>
    <w:pPr>
      <w:snapToGrid w:val="0"/>
      <w:spacing w:line="240" w:lineRule="exact"/>
    </w:pPr>
    <w:rPr>
      <w:rFonts w:ascii="宋体" w:hAnsi="宋体"/>
      <w:szCs w:val="20"/>
    </w:rPr>
  </w:style>
  <w:style w:type="paragraph" w:customStyle="1" w:styleId="221121H2SeHeadwsa211125">
    <w:name w:val="样式 标题 2标题 21标题 121H2SeHead wsa2标题 1.1 + 小三 非加粗 段前: 12.5..."/>
    <w:basedOn w:val="2"/>
    <w:rsid w:val="00CE4BDA"/>
    <w:pPr>
      <w:tabs>
        <w:tab w:val="left" w:pos="840"/>
      </w:tabs>
      <w:spacing w:before="120" w:line="415" w:lineRule="auto"/>
      <w:ind w:left="840" w:hanging="420"/>
    </w:pPr>
    <w:rPr>
      <w:rFonts w:ascii="Arial" w:hAnsi="Arial" w:cs="宋体"/>
      <w:bCs/>
      <w:szCs w:val="20"/>
    </w:rPr>
  </w:style>
  <w:style w:type="paragraph" w:customStyle="1" w:styleId="1fffa">
    <w:name w:val="1文章"/>
    <w:basedOn w:val="a"/>
    <w:link w:val="1Charf"/>
    <w:uiPriority w:val="99"/>
    <w:rsid w:val="00CE4BDA"/>
    <w:pPr>
      <w:snapToGrid w:val="0"/>
      <w:ind w:firstLine="573"/>
      <w:outlineLvl w:val="4"/>
    </w:pPr>
    <w:rPr>
      <w:rFonts w:ascii="Times New Roman" w:eastAsia="仿宋_GB2312" w:hAnsi="Times New Roman"/>
      <w:sz w:val="28"/>
      <w:szCs w:val="24"/>
    </w:rPr>
  </w:style>
  <w:style w:type="character" w:customStyle="1" w:styleId="1Charf">
    <w:name w:val="1文章 Char"/>
    <w:link w:val="1fffa"/>
    <w:uiPriority w:val="99"/>
    <w:rsid w:val="00CE4BDA"/>
    <w:rPr>
      <w:rFonts w:ascii="Times New Roman" w:eastAsia="仿宋_GB2312" w:hAnsi="Times New Roman"/>
      <w:kern w:val="2"/>
      <w:sz w:val="28"/>
      <w:szCs w:val="24"/>
    </w:rPr>
  </w:style>
  <w:style w:type="paragraph" w:customStyle="1" w:styleId="-6">
    <w:name w:val="可研-表格标题"/>
    <w:basedOn w:val="-3"/>
    <w:next w:val="-5"/>
    <w:rsid w:val="00CE4BDA"/>
    <w:pPr>
      <w:ind w:firstLineChars="0" w:firstLine="0"/>
      <w:jc w:val="center"/>
    </w:pPr>
    <w:rPr>
      <w:b/>
      <w:sz w:val="24"/>
    </w:rPr>
  </w:style>
  <w:style w:type="paragraph" w:customStyle="1" w:styleId="3fb">
    <w:name w:val="表格 3"/>
    <w:basedOn w:val="a"/>
    <w:rsid w:val="00CE4BDA"/>
    <w:pPr>
      <w:autoSpaceDE w:val="0"/>
      <w:autoSpaceDN w:val="0"/>
      <w:adjustRightInd w:val="0"/>
      <w:jc w:val="center"/>
    </w:pPr>
    <w:rPr>
      <w:rFonts w:ascii="Times New Roman" w:hAnsi="Times New Roman"/>
      <w:szCs w:val="20"/>
    </w:rPr>
  </w:style>
  <w:style w:type="paragraph" w:customStyle="1" w:styleId="1fffb">
    <w:name w:val="样式 段落1 + 自动设置"/>
    <w:basedOn w:val="1ff1"/>
    <w:rsid w:val="00CE4BDA"/>
  </w:style>
  <w:style w:type="paragraph" w:customStyle="1" w:styleId="2ffe">
    <w:name w:val="表题 2"/>
    <w:basedOn w:val="a"/>
    <w:rsid w:val="00CE4BDA"/>
    <w:pPr>
      <w:adjustRightInd w:val="0"/>
      <w:spacing w:before="120" w:after="120"/>
      <w:jc w:val="center"/>
      <w:textAlignment w:val="baseline"/>
    </w:pPr>
    <w:rPr>
      <w:rFonts w:ascii="Times New Roman" w:hAnsi="Times New Roman"/>
      <w:sz w:val="28"/>
      <w:szCs w:val="20"/>
    </w:rPr>
  </w:style>
  <w:style w:type="paragraph" w:customStyle="1" w:styleId="afffffffffffffffff7">
    <w:name w:val="目录"/>
    <w:basedOn w:val="a"/>
    <w:rsid w:val="00CE4BDA"/>
    <w:pPr>
      <w:tabs>
        <w:tab w:val="right" w:leader="dot" w:pos="8505"/>
      </w:tabs>
      <w:overflowPunct w:val="0"/>
      <w:adjustRightInd w:val="0"/>
      <w:ind w:left="568" w:right="851" w:hanging="284"/>
      <w:textAlignment w:val="baseline"/>
    </w:pPr>
    <w:rPr>
      <w:rFonts w:ascii="Times New Roman" w:hAnsi="Times New Roman"/>
      <w:sz w:val="28"/>
      <w:szCs w:val="20"/>
    </w:rPr>
  </w:style>
  <w:style w:type="paragraph" w:customStyle="1" w:styleId="xl47">
    <w:name w:val="xl47"/>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sz w:val="28"/>
      <w:szCs w:val="20"/>
    </w:rPr>
  </w:style>
  <w:style w:type="paragraph" w:customStyle="1" w:styleId="affffe">
    <w:name w:val="附录四级条标题"/>
    <w:basedOn w:val="affffffffffffe"/>
    <w:next w:val="a"/>
    <w:rsid w:val="00CE4BDA"/>
    <w:pPr>
      <w:outlineLvl w:val="5"/>
    </w:pPr>
  </w:style>
  <w:style w:type="paragraph" w:customStyle="1" w:styleId="1fffc">
    <w:name w:val="正文 1"/>
    <w:basedOn w:val="a"/>
    <w:rsid w:val="00CE4BDA"/>
    <w:pPr>
      <w:spacing w:line="480" w:lineRule="exact"/>
      <w:ind w:firstLine="567"/>
    </w:pPr>
    <w:rPr>
      <w:rFonts w:ascii="宋体" w:hAnsi="宋体" w:cs="宋体"/>
      <w:sz w:val="28"/>
      <w:szCs w:val="24"/>
    </w:rPr>
  </w:style>
  <w:style w:type="paragraph" w:customStyle="1" w:styleId="GB23120561522">
    <w:name w:val="样式 样式 仿宋_GB2312 段前: 0.5 行 段后: 6 磅 行距: 1.5 倍行距 + 首行缩进:  2 字符 段后:...2"/>
    <w:basedOn w:val="a"/>
    <w:rsid w:val="00CE4BDA"/>
    <w:pPr>
      <w:adjustRightInd w:val="0"/>
      <w:snapToGrid w:val="0"/>
      <w:spacing w:afterLines="100" w:line="300" w:lineRule="auto"/>
    </w:pPr>
    <w:rPr>
      <w:rFonts w:ascii="仿宋_GB2312" w:eastAsia="仿宋_GB2312" w:hAnsi="Times New Roman" w:cs="宋体"/>
      <w:sz w:val="28"/>
      <w:szCs w:val="20"/>
    </w:rPr>
  </w:style>
  <w:style w:type="paragraph" w:customStyle="1" w:styleId="3fc">
    <w:name w:val="小标题（3黑）"/>
    <w:basedOn w:val="10"/>
    <w:uiPriority w:val="99"/>
    <w:rsid w:val="00CE4BDA"/>
    <w:pPr>
      <w:suppressLineNumbers/>
      <w:tabs>
        <w:tab w:val="left" w:pos="1260"/>
      </w:tabs>
      <w:adjustRightInd w:val="0"/>
      <w:snapToGrid w:val="0"/>
      <w:spacing w:line="500" w:lineRule="exact"/>
      <w:ind w:left="1260" w:firstLine="567"/>
    </w:pPr>
    <w:rPr>
      <w:rFonts w:ascii="仿宋_GB2312"/>
      <w:b/>
      <w:bCs/>
      <w:szCs w:val="20"/>
    </w:rPr>
  </w:style>
  <w:style w:type="paragraph" w:customStyle="1" w:styleId="xl43">
    <w:name w:val="xl43"/>
    <w:basedOn w:val="a"/>
    <w:rsid w:val="00CE4BDA"/>
    <w:pPr>
      <w:spacing w:before="100" w:beforeAutospacing="1" w:after="100" w:afterAutospacing="1"/>
      <w:jc w:val="right"/>
      <w:textAlignment w:val="center"/>
    </w:pPr>
    <w:rPr>
      <w:rFonts w:ascii="Arial Unicode MS" w:eastAsia="Arial Unicode MS" w:hAnsi="Arial Unicode MS"/>
      <w:szCs w:val="20"/>
    </w:rPr>
  </w:style>
  <w:style w:type="paragraph" w:customStyle="1" w:styleId="105v">
    <w:name w:val="105v"/>
    <w:basedOn w:val="a"/>
    <w:uiPriority w:val="99"/>
    <w:rsid w:val="00CE4BDA"/>
    <w:pPr>
      <w:spacing w:before="100" w:beforeAutospacing="1" w:after="100" w:afterAutospacing="1"/>
    </w:pPr>
    <w:rPr>
      <w:rFonts w:ascii="宋体" w:hAnsi="宋体"/>
      <w:szCs w:val="21"/>
    </w:rPr>
  </w:style>
  <w:style w:type="paragraph" w:customStyle="1" w:styleId="1030">
    <w:name w:val="样式103"/>
    <w:basedOn w:val="3"/>
    <w:rsid w:val="00CE4BDA"/>
    <w:pPr>
      <w:tabs>
        <w:tab w:val="left" w:pos="1140"/>
      </w:tabs>
      <w:adjustRightInd w:val="0"/>
      <w:snapToGrid w:val="0"/>
      <w:spacing w:afterLines="50" w:line="480" w:lineRule="exact"/>
      <w:ind w:left="1140" w:hanging="420"/>
    </w:pPr>
    <w:rPr>
      <w:rFonts w:ascii="黑体"/>
      <w:sz w:val="24"/>
      <w:szCs w:val="24"/>
    </w:rPr>
  </w:style>
  <w:style w:type="paragraph" w:customStyle="1" w:styleId="xl31">
    <w:name w:val="xl31"/>
    <w:basedOn w:val="a"/>
    <w:rsid w:val="00CE4BDA"/>
    <w:pPr>
      <w:spacing w:before="100" w:after="100"/>
      <w:jc w:val="center"/>
    </w:pPr>
    <w:rPr>
      <w:rFonts w:ascii="Times New Roman" w:hAnsi="Times New Roman"/>
      <w:szCs w:val="20"/>
    </w:rPr>
  </w:style>
  <w:style w:type="paragraph" w:customStyle="1" w:styleId="0020">
    <w:name w:val="标题002"/>
    <w:basedOn w:val="a"/>
    <w:semiHidden/>
    <w:rsid w:val="00CE4BDA"/>
    <w:pPr>
      <w:spacing w:before="160" w:line="480" w:lineRule="exact"/>
      <w:outlineLvl w:val="1"/>
    </w:pPr>
    <w:rPr>
      <w:rFonts w:ascii="Times New Roman" w:hAnsi="Times New Roman"/>
      <w:b/>
      <w:sz w:val="28"/>
      <w:szCs w:val="20"/>
    </w:rPr>
  </w:style>
  <w:style w:type="paragraph" w:customStyle="1" w:styleId="221TimesNewRoman24">
    <w:name w:val="样式 标题 2标题 21 + Times New Roman 小三 非加粗 行距: 最小值 24 磅"/>
    <w:basedOn w:val="2"/>
    <w:rsid w:val="00CE4BDA"/>
    <w:pPr>
      <w:tabs>
        <w:tab w:val="left" w:pos="840"/>
      </w:tabs>
      <w:spacing w:before="120" w:after="120" w:line="480" w:lineRule="atLeast"/>
      <w:ind w:left="840" w:hanging="420"/>
    </w:pPr>
    <w:rPr>
      <w:rFonts w:cs="宋体"/>
      <w:bCs/>
      <w:szCs w:val="20"/>
    </w:rPr>
  </w:style>
  <w:style w:type="paragraph" w:customStyle="1" w:styleId="xl46">
    <w:name w:val="xl46"/>
    <w:basedOn w:val="a"/>
    <w:rsid w:val="00CE4BDA"/>
    <w:pPr>
      <w:pBdr>
        <w:left w:val="single" w:sz="8" w:space="0" w:color="auto"/>
        <w:right w:val="single" w:sz="8" w:space="0" w:color="auto"/>
      </w:pBdr>
      <w:spacing w:before="100" w:beforeAutospacing="1" w:after="100" w:afterAutospacing="1"/>
      <w:ind w:firstLine="465"/>
      <w:jc w:val="center"/>
      <w:textAlignment w:val="center"/>
    </w:pPr>
    <w:rPr>
      <w:rFonts w:ascii="Arial Unicode MS" w:eastAsia="Arial Unicode MS" w:hAnsi="Arial Unicode MS"/>
      <w:b/>
      <w:sz w:val="36"/>
      <w:szCs w:val="20"/>
    </w:rPr>
  </w:style>
  <w:style w:type="paragraph" w:customStyle="1" w:styleId="1fffd">
    <w:name w:val="文本框文字1"/>
    <w:rsid w:val="00CE4BDA"/>
    <w:pPr>
      <w:jc w:val="center"/>
    </w:pPr>
    <w:rPr>
      <w:rFonts w:ascii="Times New Roman" w:hAnsi="Times New Roman"/>
      <w:sz w:val="24"/>
    </w:rPr>
  </w:style>
  <w:style w:type="paragraph" w:customStyle="1" w:styleId="Losange1">
    <w:name w:val="Losange 1"/>
    <w:basedOn w:val="Retrait1"/>
    <w:rsid w:val="00CE4BDA"/>
    <w:pPr>
      <w:ind w:left="1531" w:hanging="397"/>
    </w:pPr>
  </w:style>
  <w:style w:type="paragraph" w:customStyle="1" w:styleId="870">
    <w:name w:val="8.7表头"/>
    <w:basedOn w:val="a"/>
    <w:rsid w:val="00CE4BDA"/>
    <w:pPr>
      <w:spacing w:line="460" w:lineRule="exact"/>
      <w:jc w:val="center"/>
    </w:pPr>
    <w:rPr>
      <w:rFonts w:ascii="Times New Roman" w:hAnsi="Times New Roman" w:cs="宋体"/>
      <w:b/>
      <w:bCs/>
      <w:sz w:val="28"/>
      <w:szCs w:val="20"/>
    </w:rPr>
  </w:style>
  <w:style w:type="paragraph" w:customStyle="1" w:styleId="page-current">
    <w:name w:val="page-current"/>
    <w:basedOn w:val="a"/>
    <w:rsid w:val="00CE4BDA"/>
    <w:pPr>
      <w:spacing w:before="100" w:beforeAutospacing="1" w:after="100" w:afterAutospacing="1"/>
    </w:pPr>
    <w:rPr>
      <w:rFonts w:ascii="宋体" w:cs="宋体"/>
      <w:szCs w:val="21"/>
    </w:rPr>
  </w:style>
  <w:style w:type="paragraph" w:customStyle="1" w:styleId="1fffe">
    <w:name w:val="框图文字1"/>
    <w:basedOn w:val="a"/>
    <w:rsid w:val="00CE4BDA"/>
    <w:pPr>
      <w:adjustRightInd w:val="0"/>
      <w:snapToGrid w:val="0"/>
      <w:spacing w:beforeLines="25"/>
      <w:jc w:val="center"/>
    </w:pPr>
    <w:rPr>
      <w:rFonts w:ascii="Times New Roman" w:hAnsi="Times New Roman"/>
      <w:sz w:val="18"/>
      <w:szCs w:val="24"/>
    </w:rPr>
  </w:style>
  <w:style w:type="paragraph" w:customStyle="1" w:styleId="point">
    <w:name w:val="point"/>
    <w:basedOn w:val="a"/>
    <w:rsid w:val="00CE4BDA"/>
    <w:pPr>
      <w:tabs>
        <w:tab w:val="left" w:pos="840"/>
      </w:tabs>
      <w:ind w:left="992" w:hanging="677"/>
    </w:pPr>
    <w:rPr>
      <w:rFonts w:ascii="Times New Roman" w:hAnsi="Times New Roman"/>
      <w:sz w:val="28"/>
      <w:szCs w:val="20"/>
    </w:rPr>
  </w:style>
  <w:style w:type="paragraph" w:customStyle="1" w:styleId="4143103">
    <w:name w:val="样式 标题 4标题 14 + 加粗 无下划线 自动设置 段前: 3 磅 段后: 10 磅3"/>
    <w:basedOn w:val="4"/>
    <w:next w:val="414"/>
    <w:rsid w:val="00CE4BDA"/>
    <w:pPr>
      <w:adjustRightInd w:val="0"/>
      <w:snapToGrid w:val="0"/>
      <w:spacing w:before="60" w:after="200"/>
    </w:pPr>
    <w:rPr>
      <w:rFonts w:eastAsia="宋体" w:cs="宋体"/>
      <w:color w:val="000000"/>
      <w:szCs w:val="20"/>
    </w:rPr>
  </w:style>
  <w:style w:type="paragraph" w:customStyle="1" w:styleId="Lux">
    <w:name w:val="Lux 正文"/>
    <w:basedOn w:val="a"/>
    <w:rsid w:val="00CE4BDA"/>
    <w:pPr>
      <w:spacing w:before="80" w:after="80" w:line="500" w:lineRule="exact"/>
    </w:pPr>
    <w:rPr>
      <w:rFonts w:ascii="Times New Roman" w:hAnsi="Times New Roman"/>
      <w:szCs w:val="20"/>
    </w:rPr>
  </w:style>
  <w:style w:type="paragraph" w:customStyle="1" w:styleId="321">
    <w:name w:val="样式32"/>
    <w:basedOn w:val="31"/>
    <w:rsid w:val="00CE4BDA"/>
    <w:pPr>
      <w:keepNext/>
      <w:keepLines/>
      <w:tabs>
        <w:tab w:val="left" w:pos="360"/>
        <w:tab w:val="left" w:pos="540"/>
      </w:tabs>
      <w:spacing w:beforeLines="50" w:afterLines="50"/>
      <w:ind w:hanging="1107"/>
      <w:outlineLvl w:val="1"/>
    </w:pPr>
    <w:rPr>
      <w:rFonts w:ascii="等线" w:eastAsia="黑体" w:hAnsi="等线"/>
      <w:sz w:val="28"/>
      <w:szCs w:val="28"/>
    </w:rPr>
  </w:style>
  <w:style w:type="paragraph" w:customStyle="1" w:styleId="1ffff">
    <w:name w:val="样式 样式1 + 居中"/>
    <w:basedOn w:val="a"/>
    <w:rsid w:val="00CE4BDA"/>
    <w:pPr>
      <w:jc w:val="center"/>
    </w:pPr>
    <w:rPr>
      <w:rFonts w:ascii="Times New Roman" w:hAnsi="Times New Roman"/>
      <w:szCs w:val="20"/>
    </w:rPr>
  </w:style>
  <w:style w:type="paragraph" w:customStyle="1" w:styleId="afffffffffffffffff8">
    <w:name w:val="一"/>
    <w:basedOn w:val="a"/>
    <w:rsid w:val="00CE4BDA"/>
    <w:pPr>
      <w:spacing w:before="100" w:beforeAutospacing="1" w:after="100" w:afterAutospacing="1"/>
    </w:pPr>
    <w:rPr>
      <w:rFonts w:ascii="Times New Roman" w:hAnsi="Times New Roman"/>
      <w:b/>
      <w:bCs/>
      <w:szCs w:val="20"/>
    </w:rPr>
  </w:style>
  <w:style w:type="paragraph" w:customStyle="1" w:styleId="1240">
    <w:name w:val="样式 标题 1 + 三号 行距: 最小值 24 磅"/>
    <w:basedOn w:val="10"/>
    <w:rsid w:val="00CE4BDA"/>
    <w:pPr>
      <w:tabs>
        <w:tab w:val="left" w:pos="885"/>
      </w:tabs>
      <w:spacing w:before="340" w:after="330" w:line="480" w:lineRule="atLeast"/>
      <w:ind w:left="885" w:hanging="360"/>
    </w:pPr>
    <w:rPr>
      <w:rFonts w:ascii="宋体" w:eastAsia="宋体" w:hAnsi="宋体" w:cs="宋体"/>
      <w:b/>
      <w:sz w:val="44"/>
    </w:rPr>
  </w:style>
  <w:style w:type="paragraph" w:customStyle="1" w:styleId="481">
    <w:name w:val="样式48"/>
    <w:basedOn w:val="a"/>
    <w:rsid w:val="00CE4BDA"/>
    <w:pPr>
      <w:adjustRightInd w:val="0"/>
      <w:snapToGrid w:val="0"/>
      <w:spacing w:before="50" w:after="50"/>
      <w:ind w:firstLine="480"/>
    </w:pPr>
    <w:rPr>
      <w:rFonts w:ascii="Times New Roman" w:hAnsi="Times New Roman"/>
      <w:color w:val="000000"/>
      <w:szCs w:val="24"/>
    </w:rPr>
  </w:style>
  <w:style w:type="paragraph" w:customStyle="1" w:styleId="11155">
    <w:name w:val="样式 标题 1标题 11一、 + (中文) 黑体 小二 非加粗 段前: 5 磅 段后: 5 磅 行距: 单倍行距"/>
    <w:basedOn w:val="10"/>
    <w:rsid w:val="00CE4BDA"/>
    <w:pPr>
      <w:spacing w:before="100" w:after="100"/>
    </w:pPr>
    <w:rPr>
      <w:rFonts w:cs="宋体"/>
      <w:bCs/>
      <w:sz w:val="36"/>
      <w:szCs w:val="20"/>
    </w:rPr>
  </w:style>
  <w:style w:type="paragraph" w:customStyle="1" w:styleId="233">
    <w:name w:val="样式 行距: 固定值 23 磅"/>
    <w:basedOn w:val="a"/>
    <w:rsid w:val="00CE4BDA"/>
    <w:pPr>
      <w:ind w:firstLineChars="900" w:firstLine="2168"/>
    </w:pPr>
    <w:rPr>
      <w:rFonts w:ascii="Times New Roman" w:hAnsi="Times New Roman"/>
      <w:b/>
      <w:color w:val="000000"/>
      <w:szCs w:val="24"/>
    </w:rPr>
  </w:style>
  <w:style w:type="paragraph" w:customStyle="1" w:styleId="afffffffffffffffff9">
    <w:name w:val="基准页眉样式"/>
    <w:basedOn w:val="aff0"/>
    <w:rsid w:val="00CE4BDA"/>
    <w:pPr>
      <w:keepLines/>
      <w:tabs>
        <w:tab w:val="center" w:pos="-18551"/>
        <w:tab w:val="right" w:pos="4320"/>
      </w:tabs>
      <w:spacing w:after="0" w:line="240" w:lineRule="atLeast"/>
      <w:jc w:val="center"/>
    </w:pPr>
    <w:rPr>
      <w:rFonts w:ascii="Garamond" w:hAnsi="Garamond"/>
      <w:smallCaps/>
      <w:spacing w:val="15"/>
      <w:szCs w:val="20"/>
    </w:rPr>
  </w:style>
  <w:style w:type="paragraph" w:customStyle="1" w:styleId="afffffffffffffffffa">
    <w:name w:val="表格文字（韶关规划）"/>
    <w:basedOn w:val="a"/>
    <w:rsid w:val="00CE4BDA"/>
    <w:pPr>
      <w:tabs>
        <w:tab w:val="left" w:pos="7996"/>
      </w:tabs>
      <w:autoSpaceDE w:val="0"/>
      <w:autoSpaceDN w:val="0"/>
      <w:adjustRightInd w:val="0"/>
      <w:snapToGrid w:val="0"/>
      <w:spacing w:line="264" w:lineRule="auto"/>
      <w:jc w:val="center"/>
    </w:pPr>
    <w:rPr>
      <w:rFonts w:ascii="Times New Roman" w:hAnsi="Times New Roman"/>
      <w:bCs/>
      <w:szCs w:val="21"/>
      <w:lang w:val="zh-CN"/>
    </w:rPr>
  </w:style>
  <w:style w:type="paragraph" w:customStyle="1" w:styleId="xl64">
    <w:name w:val="xl6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1"/>
    </w:rPr>
  </w:style>
  <w:style w:type="paragraph" w:customStyle="1" w:styleId="xl68">
    <w:name w:val="xl6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sz w:val="18"/>
      <w:szCs w:val="18"/>
    </w:rPr>
  </w:style>
  <w:style w:type="paragraph" w:customStyle="1" w:styleId="CharCharCharChar12">
    <w:name w:val="Char Char Char Char12"/>
    <w:basedOn w:val="a"/>
    <w:uiPriority w:val="99"/>
    <w:rsid w:val="00CE4BDA"/>
    <w:rPr>
      <w:rFonts w:ascii="宋体" w:hAnsi="宋体" w:cs="宋体"/>
      <w:szCs w:val="24"/>
    </w:rPr>
  </w:style>
  <w:style w:type="paragraph" w:customStyle="1" w:styleId="CharCharCharCharCharCharChar0">
    <w:name w:val="样式 正文缩进正文（首行缩进两字）正文（首行缩进两字） Char Char Char Char Char Char Char..."/>
    <w:basedOn w:val="af4"/>
    <w:rsid w:val="00CE4BDA"/>
    <w:pPr>
      <w:adjustRightInd/>
      <w:snapToGrid/>
      <w:spacing w:line="312" w:lineRule="auto"/>
      <w:ind w:firstLine="539"/>
      <w:jc w:val="both"/>
    </w:pPr>
    <w:rPr>
      <w:rFonts w:ascii="Calibri" w:hAnsi="Calibri"/>
      <w:sz w:val="28"/>
    </w:rPr>
  </w:style>
  <w:style w:type="paragraph" w:customStyle="1" w:styleId="CharCharCharChar22">
    <w:name w:val="Char Char Char Char22"/>
    <w:basedOn w:val="a"/>
    <w:uiPriority w:val="99"/>
    <w:rsid w:val="00CE4BDA"/>
    <w:rPr>
      <w:rFonts w:ascii="宋体" w:hAnsi="宋体" w:cs="宋体"/>
      <w:szCs w:val="24"/>
    </w:rPr>
  </w:style>
  <w:style w:type="paragraph" w:customStyle="1" w:styleId="CharCharCharChar31">
    <w:name w:val="Char Char Char Char31"/>
    <w:basedOn w:val="a"/>
    <w:uiPriority w:val="99"/>
    <w:rsid w:val="00CE4BDA"/>
    <w:pPr>
      <w:snapToGrid w:val="0"/>
    </w:pPr>
    <w:rPr>
      <w:rFonts w:ascii="Times New Roman" w:eastAsia="仿宋_GB2312" w:hAnsi="Times New Roman"/>
      <w:szCs w:val="24"/>
    </w:rPr>
  </w:style>
  <w:style w:type="paragraph" w:customStyle="1" w:styleId="Style176">
    <w:name w:val="_Style 176"/>
    <w:uiPriority w:val="99"/>
    <w:rsid w:val="00CE4BDA"/>
    <w:rPr>
      <w:rFonts w:ascii="等线" w:eastAsia="等线" w:hAnsi="等线"/>
      <w:kern w:val="2"/>
      <w:sz w:val="21"/>
    </w:rPr>
  </w:style>
  <w:style w:type="paragraph" w:customStyle="1" w:styleId="CharCharCharCharCharChar1Char1">
    <w:name w:val="Char Char Char Char Char Char1 Char1"/>
    <w:basedOn w:val="a"/>
    <w:rsid w:val="00CE4BDA"/>
    <w:pPr>
      <w:spacing w:after="160" w:line="240" w:lineRule="exact"/>
    </w:pPr>
    <w:rPr>
      <w:rFonts w:ascii="Arial" w:eastAsia="Times New Roman" w:hAnsi="Arial" w:cs="Verdana"/>
      <w:b/>
      <w:szCs w:val="20"/>
      <w:lang w:eastAsia="en-US"/>
    </w:rPr>
  </w:style>
  <w:style w:type="paragraph" w:customStyle="1" w:styleId="CharCharCharChar6">
    <w:name w:val="Char Char Char Char6"/>
    <w:basedOn w:val="a"/>
    <w:uiPriority w:val="99"/>
    <w:rsid w:val="00CE4BDA"/>
    <w:rPr>
      <w:rFonts w:ascii="宋体" w:hAnsi="宋体" w:cs="宋体"/>
      <w:szCs w:val="24"/>
    </w:rPr>
  </w:style>
  <w:style w:type="paragraph" w:customStyle="1" w:styleId="127">
    <w:name w:val="样式127"/>
    <w:basedOn w:val="115"/>
    <w:link w:val="127Char"/>
    <w:rsid w:val="00CE4BDA"/>
    <w:pPr>
      <w:spacing w:before="120" w:after="120"/>
    </w:pPr>
    <w:rPr>
      <w:color w:val="0000FF"/>
      <w:u w:val="single"/>
    </w:rPr>
  </w:style>
  <w:style w:type="character" w:customStyle="1" w:styleId="127Char">
    <w:name w:val="样式127 Char"/>
    <w:link w:val="127"/>
    <w:rsid w:val="00CE4BDA"/>
    <w:rPr>
      <w:color w:val="0000FF"/>
      <w:sz w:val="24"/>
      <w:szCs w:val="24"/>
      <w:u w:val="single"/>
    </w:rPr>
  </w:style>
  <w:style w:type="paragraph" w:customStyle="1" w:styleId="CharCharCharCharChar3">
    <w:name w:val="二号标题样式 Char Char Char Char Char"/>
    <w:basedOn w:val="a"/>
    <w:link w:val="CharCharCharCharCharChar0"/>
    <w:rsid w:val="00CE4BDA"/>
    <w:pPr>
      <w:keepNext/>
      <w:keepLines/>
      <w:spacing w:beforeLines="50" w:afterLines="50" w:line="520" w:lineRule="exact"/>
      <w:outlineLvl w:val="2"/>
    </w:pPr>
    <w:rPr>
      <w:rFonts w:ascii="Arial" w:eastAsia="黑体" w:hAnsi="Arial" w:cs="宋体"/>
      <w:sz w:val="28"/>
      <w:szCs w:val="20"/>
    </w:rPr>
  </w:style>
  <w:style w:type="character" w:customStyle="1" w:styleId="CharCharCharCharCharChar0">
    <w:name w:val="二号标题样式 Char Char Char Char Char Char"/>
    <w:link w:val="CharCharCharCharChar3"/>
    <w:rsid w:val="00CE4BDA"/>
    <w:rPr>
      <w:rFonts w:ascii="Arial" w:eastAsia="黑体" w:hAnsi="Arial" w:cs="宋体"/>
      <w:sz w:val="28"/>
    </w:rPr>
  </w:style>
  <w:style w:type="paragraph" w:customStyle="1" w:styleId="CharCharCharChara">
    <w:name w:val="表格文字 Char Char Char Char"/>
    <w:basedOn w:val="a"/>
    <w:link w:val="CharCharCharCharChar4"/>
    <w:rsid w:val="00CE4BDA"/>
    <w:pPr>
      <w:spacing w:line="360" w:lineRule="exact"/>
      <w:jc w:val="center"/>
    </w:pPr>
    <w:rPr>
      <w:sz w:val="20"/>
      <w:szCs w:val="20"/>
    </w:rPr>
  </w:style>
  <w:style w:type="character" w:customStyle="1" w:styleId="CharCharCharCharChar4">
    <w:name w:val="表格文字 Char Char Char Char Char"/>
    <w:link w:val="CharCharCharChara"/>
    <w:rsid w:val="00CE4BDA"/>
  </w:style>
  <w:style w:type="paragraph" w:customStyle="1" w:styleId="1ffff0">
    <w:name w:val="引用1"/>
    <w:basedOn w:val="a"/>
    <w:next w:val="a"/>
    <w:uiPriority w:val="29"/>
    <w:rsid w:val="00CE4BDA"/>
    <w:rPr>
      <w:i/>
      <w:szCs w:val="24"/>
    </w:rPr>
  </w:style>
  <w:style w:type="character" w:customStyle="1" w:styleId="Charfffffff0">
    <w:name w:val="引用 Char"/>
    <w:basedOn w:val="a0"/>
    <w:link w:val="afffffffffffffffffb"/>
    <w:uiPriority w:val="29"/>
    <w:rsid w:val="00CE4BDA"/>
    <w:rPr>
      <w:i/>
      <w:iCs/>
    </w:rPr>
  </w:style>
  <w:style w:type="paragraph" w:customStyle="1" w:styleId="cucd-0">
    <w:name w:val="cucd-0"/>
    <w:link w:val="cucd-0Char"/>
    <w:rsid w:val="00CE4BDA"/>
    <w:pPr>
      <w:spacing w:line="360" w:lineRule="auto"/>
      <w:ind w:firstLineChars="200" w:firstLine="480"/>
    </w:pPr>
    <w:rPr>
      <w:kern w:val="2"/>
      <w:sz w:val="24"/>
      <w:szCs w:val="24"/>
    </w:rPr>
  </w:style>
  <w:style w:type="character" w:customStyle="1" w:styleId="cucd-0Char">
    <w:name w:val="cucd-0 Char"/>
    <w:link w:val="cucd-0"/>
    <w:rsid w:val="00CE4BDA"/>
    <w:rPr>
      <w:kern w:val="2"/>
      <w:sz w:val="24"/>
      <w:szCs w:val="24"/>
    </w:rPr>
  </w:style>
  <w:style w:type="paragraph" w:customStyle="1" w:styleId="CUCD-00">
    <w:name w:val="CUCD-0"/>
    <w:basedOn w:val="a"/>
    <w:rsid w:val="00CE4BDA"/>
    <w:rPr>
      <w:rFonts w:ascii="Arial" w:hAnsi="Arial"/>
    </w:rPr>
  </w:style>
  <w:style w:type="paragraph" w:customStyle="1" w:styleId="8Char1">
    <w:name w:val="8 Char"/>
    <w:basedOn w:val="a"/>
    <w:link w:val="8CharChar"/>
    <w:rsid w:val="00CE4BDA"/>
    <w:pPr>
      <w:ind w:firstLine="480"/>
    </w:pPr>
    <w:rPr>
      <w:kern w:val="10"/>
      <w:szCs w:val="20"/>
    </w:rPr>
  </w:style>
  <w:style w:type="character" w:customStyle="1" w:styleId="8CharChar">
    <w:name w:val="8 Char Char"/>
    <w:link w:val="8Char1"/>
    <w:rsid w:val="00CE4BDA"/>
    <w:rPr>
      <w:kern w:val="10"/>
      <w:sz w:val="24"/>
    </w:rPr>
  </w:style>
  <w:style w:type="paragraph" w:customStyle="1" w:styleId="1CharCharCharChar">
    <w:name w:val="样式1 Char Char Char Char"/>
    <w:basedOn w:val="HTML"/>
    <w:link w:val="1CharCharCharCharChar"/>
    <w:rsid w:val="00CE4BDA"/>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5"/>
      </w:tabs>
      <w:adjustRightInd w:val="0"/>
      <w:spacing w:line="312" w:lineRule="atLeast"/>
      <w:jc w:val="both"/>
      <w:textAlignment w:val="baseline"/>
    </w:pPr>
    <w:rPr>
      <w:rFonts w:ascii="宋体" w:hAnsi="宋体" w:cs="Times New Roman"/>
      <w:szCs w:val="24"/>
    </w:rPr>
  </w:style>
  <w:style w:type="character" w:customStyle="1" w:styleId="1CharCharCharCharChar">
    <w:name w:val="样式1 Char Char Char Char Char"/>
    <w:link w:val="1CharCharCharChar"/>
    <w:rsid w:val="00CE4BDA"/>
    <w:rPr>
      <w:rFonts w:ascii="宋体" w:hAnsi="宋体"/>
      <w:sz w:val="24"/>
      <w:szCs w:val="24"/>
    </w:rPr>
  </w:style>
  <w:style w:type="paragraph" w:styleId="HTML">
    <w:name w:val="HTML Preformatted"/>
    <w:basedOn w:val="a"/>
    <w:link w:val="HTMLChar"/>
    <w:rsid w:val="00CE4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cs="Arial"/>
      <w:szCs w:val="21"/>
    </w:rPr>
  </w:style>
  <w:style w:type="character" w:customStyle="1" w:styleId="HTMLChar">
    <w:name w:val="HTML 预设格式 Char"/>
    <w:link w:val="HTML"/>
    <w:rsid w:val="00CE4BDA"/>
    <w:rPr>
      <w:rFonts w:ascii="Arial" w:hAnsi="Arial" w:cs="Arial"/>
      <w:sz w:val="21"/>
      <w:szCs w:val="21"/>
    </w:rPr>
  </w:style>
  <w:style w:type="paragraph" w:customStyle="1" w:styleId="afffffffffffffffffc">
    <w:name w:val="一级序号"/>
    <w:basedOn w:val="afffffffffffffffffd"/>
    <w:link w:val="Charfffffff1"/>
    <w:rsid w:val="00CE4BDA"/>
    <w:pPr>
      <w:tabs>
        <w:tab w:val="left" w:pos="425"/>
      </w:tabs>
      <w:ind w:left="436" w:firstLineChars="0" w:firstLine="560"/>
    </w:pPr>
    <w:rPr>
      <w:spacing w:val="20"/>
      <w:szCs w:val="24"/>
      <w:lang w:bidi="he-IL"/>
    </w:rPr>
  </w:style>
  <w:style w:type="character" w:customStyle="1" w:styleId="Charfffffff1">
    <w:name w:val="一级序号 Char"/>
    <w:link w:val="afffffffffffffffffc"/>
    <w:rsid w:val="00CE4BDA"/>
    <w:rPr>
      <w:rFonts w:ascii="宋体" w:hAnsi="宋体"/>
      <w:spacing w:val="20"/>
      <w:sz w:val="24"/>
      <w:szCs w:val="24"/>
      <w:lang w:bidi="he-IL"/>
    </w:rPr>
  </w:style>
  <w:style w:type="paragraph" w:customStyle="1" w:styleId="afffffffffffffffffd">
    <w:name w:val="正文样式"/>
    <w:basedOn w:val="a"/>
    <w:rsid w:val="00CE4BDA"/>
    <w:pPr>
      <w:ind w:firstLineChars="150" w:firstLine="360"/>
    </w:pPr>
    <w:rPr>
      <w:rFonts w:ascii="宋体" w:hAnsi="宋体"/>
      <w:szCs w:val="20"/>
    </w:rPr>
  </w:style>
  <w:style w:type="paragraph" w:customStyle="1" w:styleId="afffffffffffffffffe">
    <w:name w:val="二级 序号"/>
    <w:basedOn w:val="a"/>
    <w:link w:val="Charfffffff2"/>
    <w:rsid w:val="00CE4BDA"/>
    <w:pPr>
      <w:tabs>
        <w:tab w:val="left" w:pos="425"/>
      </w:tabs>
      <w:ind w:left="425" w:firstLine="560"/>
    </w:pPr>
    <w:rPr>
      <w:spacing w:val="20"/>
      <w:szCs w:val="24"/>
    </w:rPr>
  </w:style>
  <w:style w:type="character" w:customStyle="1" w:styleId="Charfffffff2">
    <w:name w:val="二级 序号 Char"/>
    <w:link w:val="afffffffffffffffffe"/>
    <w:rsid w:val="00CE4BDA"/>
    <w:rPr>
      <w:spacing w:val="20"/>
      <w:sz w:val="24"/>
      <w:szCs w:val="24"/>
    </w:rPr>
  </w:style>
  <w:style w:type="paragraph" w:customStyle="1" w:styleId="cucd-2">
    <w:name w:val="cucd-2"/>
    <w:next w:val="cucd-3"/>
    <w:link w:val="cucd-2Char1"/>
    <w:rsid w:val="00CE4BDA"/>
    <w:pPr>
      <w:tabs>
        <w:tab w:val="left" w:pos="567"/>
      </w:tabs>
      <w:spacing w:line="360" w:lineRule="auto"/>
      <w:ind w:left="567" w:hanging="567"/>
      <w:outlineLvl w:val="1"/>
    </w:pPr>
    <w:rPr>
      <w:rFonts w:eastAsia="黑体"/>
      <w:b/>
      <w:sz w:val="30"/>
      <w:szCs w:val="24"/>
    </w:rPr>
  </w:style>
  <w:style w:type="character" w:customStyle="1" w:styleId="cucd-2Char1">
    <w:name w:val="cucd-2 Char1"/>
    <w:link w:val="cucd-2"/>
    <w:rsid w:val="00CE4BDA"/>
    <w:rPr>
      <w:rFonts w:eastAsia="黑体"/>
      <w:b/>
      <w:sz w:val="30"/>
      <w:szCs w:val="24"/>
    </w:rPr>
  </w:style>
  <w:style w:type="paragraph" w:customStyle="1" w:styleId="cucd-3">
    <w:name w:val="cucd-3"/>
    <w:next w:val="cucd-4"/>
    <w:link w:val="cucd-3Char1"/>
    <w:rsid w:val="00CE4BDA"/>
    <w:pPr>
      <w:spacing w:line="360" w:lineRule="auto"/>
      <w:outlineLvl w:val="3"/>
    </w:pPr>
    <w:rPr>
      <w:rFonts w:ascii="黑体" w:eastAsia="黑体" w:hAnsi="黑体"/>
      <w:kern w:val="2"/>
      <w:sz w:val="24"/>
      <w:szCs w:val="24"/>
    </w:rPr>
  </w:style>
  <w:style w:type="character" w:customStyle="1" w:styleId="cucd-3Char1">
    <w:name w:val="cucd-3 Char1"/>
    <w:link w:val="cucd-3"/>
    <w:rsid w:val="00CE4BDA"/>
    <w:rPr>
      <w:rFonts w:ascii="黑体" w:eastAsia="黑体" w:hAnsi="黑体"/>
      <w:kern w:val="2"/>
      <w:sz w:val="24"/>
      <w:szCs w:val="24"/>
    </w:rPr>
  </w:style>
  <w:style w:type="paragraph" w:customStyle="1" w:styleId="cucd-4">
    <w:name w:val="cucd-4"/>
    <w:next w:val="cucd-0"/>
    <w:link w:val="cucd-4Char"/>
    <w:rsid w:val="00CE4BDA"/>
    <w:pPr>
      <w:adjustRightInd w:val="0"/>
      <w:snapToGrid w:val="0"/>
      <w:spacing w:line="360" w:lineRule="auto"/>
      <w:outlineLvl w:val="3"/>
    </w:pPr>
    <w:rPr>
      <w:rFonts w:ascii="黑体" w:eastAsia="黑体" w:hAnsi="黑体"/>
      <w:kern w:val="2"/>
      <w:sz w:val="24"/>
      <w:szCs w:val="24"/>
    </w:rPr>
  </w:style>
  <w:style w:type="character" w:customStyle="1" w:styleId="cucd-4Char">
    <w:name w:val="cucd-4 Char"/>
    <w:link w:val="cucd-4"/>
    <w:rsid w:val="00CE4BDA"/>
    <w:rPr>
      <w:rFonts w:ascii="黑体" w:eastAsia="黑体" w:hAnsi="黑体"/>
      <w:kern w:val="2"/>
      <w:sz w:val="24"/>
      <w:szCs w:val="24"/>
    </w:rPr>
  </w:style>
  <w:style w:type="paragraph" w:customStyle="1" w:styleId="1ffff1">
    <w:name w:val="电子邮件签名1"/>
    <w:basedOn w:val="a"/>
    <w:next w:val="a"/>
    <w:link w:val="Charfffffff3"/>
    <w:rsid w:val="00CE4BDA"/>
    <w:pPr>
      <w:spacing w:beforeLines="50" w:afterLines="50"/>
    </w:pPr>
    <w:rPr>
      <w:szCs w:val="24"/>
    </w:rPr>
  </w:style>
  <w:style w:type="character" w:customStyle="1" w:styleId="Charfffffff3">
    <w:name w:val="电子邮件签名 Char"/>
    <w:link w:val="1ffff1"/>
    <w:rsid w:val="00CE4BDA"/>
    <w:rPr>
      <w:sz w:val="24"/>
      <w:szCs w:val="24"/>
    </w:rPr>
  </w:style>
  <w:style w:type="paragraph" w:customStyle="1" w:styleId="aff4">
    <w:name w:val="第三标题"/>
    <w:basedOn w:val="3"/>
    <w:rsid w:val="00CE4BDA"/>
    <w:pPr>
      <w:tabs>
        <w:tab w:val="left" w:pos="720"/>
      </w:tabs>
      <w:adjustRightInd w:val="0"/>
      <w:snapToGrid w:val="0"/>
      <w:spacing w:beforeLines="50" w:afterLines="50" w:line="360" w:lineRule="auto"/>
      <w:ind w:firstLine="200"/>
    </w:pPr>
    <w:rPr>
      <w:rFonts w:ascii="Calibri" w:hAnsi="Calibri" w:cs="Arial"/>
      <w:b/>
      <w:szCs w:val="28"/>
    </w:rPr>
  </w:style>
  <w:style w:type="paragraph" w:customStyle="1" w:styleId="affffffffffffffffff">
    <w:name w:val="新正文"/>
    <w:basedOn w:val="a"/>
    <w:link w:val="Charfffffff4"/>
    <w:rsid w:val="00CE4BDA"/>
    <w:pPr>
      <w:spacing w:line="480" w:lineRule="exact"/>
      <w:ind w:firstLine="482"/>
    </w:pPr>
    <w:rPr>
      <w:rFonts w:ascii="仿宋_GB2312" w:eastAsia="仿宋_GB2312"/>
      <w:bCs/>
      <w:sz w:val="28"/>
      <w:szCs w:val="20"/>
    </w:rPr>
  </w:style>
  <w:style w:type="character" w:customStyle="1" w:styleId="Charfffffff4">
    <w:name w:val="新正文 Char"/>
    <w:link w:val="affffffffffffffffff"/>
    <w:rsid w:val="00CE4BDA"/>
    <w:rPr>
      <w:rFonts w:ascii="仿宋_GB2312" w:eastAsia="仿宋_GB2312"/>
      <w:bCs/>
      <w:sz w:val="28"/>
    </w:rPr>
  </w:style>
  <w:style w:type="paragraph" w:customStyle="1" w:styleId="930">
    <w:name w:val="样式93"/>
    <w:basedOn w:val="a"/>
    <w:link w:val="93Char"/>
    <w:rsid w:val="00CE4BDA"/>
    <w:pPr>
      <w:spacing w:line="520" w:lineRule="exact"/>
    </w:pPr>
    <w:rPr>
      <w:rFonts w:ascii="宋体" w:eastAsia="仿宋_GB2312" w:hAnsi="宋体"/>
      <w:kern w:val="11"/>
      <w:szCs w:val="20"/>
    </w:rPr>
  </w:style>
  <w:style w:type="character" w:customStyle="1" w:styleId="93Char">
    <w:name w:val="样式93 Char"/>
    <w:link w:val="930"/>
    <w:rsid w:val="00CE4BDA"/>
    <w:rPr>
      <w:rFonts w:ascii="宋体" w:eastAsia="仿宋_GB2312" w:hAnsi="宋体"/>
      <w:kern w:val="11"/>
      <w:sz w:val="24"/>
    </w:rPr>
  </w:style>
  <w:style w:type="paragraph" w:customStyle="1" w:styleId="1ffff2">
    <w:name w:val="表格名称1"/>
    <w:basedOn w:val="a"/>
    <w:link w:val="1Charf0"/>
    <w:rsid w:val="00CE4BDA"/>
    <w:pPr>
      <w:spacing w:line="500" w:lineRule="exact"/>
      <w:ind w:firstLine="482"/>
      <w:jc w:val="center"/>
    </w:pPr>
    <w:rPr>
      <w:b/>
      <w:szCs w:val="24"/>
      <w:u w:val="single"/>
    </w:rPr>
  </w:style>
  <w:style w:type="character" w:customStyle="1" w:styleId="1Charf0">
    <w:name w:val="表格名称1 Char"/>
    <w:link w:val="1ffff2"/>
    <w:rsid w:val="00CE4BDA"/>
    <w:rPr>
      <w:b/>
      <w:sz w:val="24"/>
      <w:szCs w:val="24"/>
      <w:u w:val="single"/>
    </w:rPr>
  </w:style>
  <w:style w:type="paragraph" w:customStyle="1" w:styleId="82">
    <w:name w:val="8说明(治)"/>
    <w:basedOn w:val="a"/>
    <w:next w:val="a"/>
    <w:link w:val="8Char2"/>
    <w:rsid w:val="00CE4BDA"/>
    <w:pPr>
      <w:ind w:firstLine="435"/>
    </w:pPr>
    <w:rPr>
      <w:rFonts w:eastAsia="仿宋_GB2312"/>
      <w:sz w:val="20"/>
      <w:szCs w:val="24"/>
    </w:rPr>
  </w:style>
  <w:style w:type="character" w:customStyle="1" w:styleId="8Char2">
    <w:name w:val="8说明(治) Char"/>
    <w:link w:val="82"/>
    <w:rsid w:val="00CE4BDA"/>
    <w:rPr>
      <w:rFonts w:eastAsia="仿宋_GB2312"/>
      <w:szCs w:val="24"/>
    </w:rPr>
  </w:style>
  <w:style w:type="paragraph" w:customStyle="1" w:styleId="affffffffffffffffff0">
    <w:name w:val="易三级标题"/>
    <w:basedOn w:val="a"/>
    <w:link w:val="Charfffffff5"/>
    <w:rsid w:val="00CE4BDA"/>
    <w:pPr>
      <w:keepNext/>
      <w:keepLines/>
      <w:spacing w:beforeLines="50" w:afterLines="50"/>
      <w:outlineLvl w:val="2"/>
    </w:pPr>
    <w:rPr>
      <w:rFonts w:eastAsia="黑体"/>
      <w:bCs/>
      <w:sz w:val="28"/>
      <w:szCs w:val="28"/>
    </w:rPr>
  </w:style>
  <w:style w:type="character" w:customStyle="1" w:styleId="Charfffffff5">
    <w:name w:val="易三级标题 Char"/>
    <w:link w:val="affffffffffffffffff0"/>
    <w:rsid w:val="00CE4BDA"/>
    <w:rPr>
      <w:rFonts w:eastAsia="黑体"/>
      <w:bCs/>
      <w:sz w:val="28"/>
      <w:szCs w:val="28"/>
    </w:rPr>
  </w:style>
  <w:style w:type="paragraph" w:customStyle="1" w:styleId="1ffff3">
    <w:name w:val="签名1"/>
    <w:basedOn w:val="a"/>
    <w:next w:val="a"/>
    <w:link w:val="Charfffffff6"/>
    <w:rsid w:val="00CE4BDA"/>
    <w:pPr>
      <w:spacing w:beforeLines="50" w:afterLines="50"/>
      <w:ind w:leftChars="2100" w:left="100"/>
    </w:pPr>
    <w:rPr>
      <w:szCs w:val="24"/>
    </w:rPr>
  </w:style>
  <w:style w:type="character" w:customStyle="1" w:styleId="Charfffffff6">
    <w:name w:val="签名 Char"/>
    <w:link w:val="1ffff3"/>
    <w:rsid w:val="00CE4BDA"/>
    <w:rPr>
      <w:sz w:val="24"/>
      <w:szCs w:val="24"/>
    </w:rPr>
  </w:style>
  <w:style w:type="paragraph" w:customStyle="1" w:styleId="cucd-1">
    <w:name w:val="cucd-1"/>
    <w:next w:val="cucd-2"/>
    <w:link w:val="cucd-1Char"/>
    <w:rsid w:val="00CE4BDA"/>
    <w:pPr>
      <w:pageBreakBefore/>
      <w:tabs>
        <w:tab w:val="left" w:pos="425"/>
      </w:tabs>
      <w:spacing w:beforeLines="100" w:afterLines="50" w:line="360" w:lineRule="auto"/>
      <w:ind w:left="425" w:hanging="425"/>
      <w:jc w:val="center"/>
      <w:outlineLvl w:val="0"/>
    </w:pPr>
    <w:rPr>
      <w:rFonts w:eastAsia="黑体"/>
      <w:b/>
      <w:sz w:val="36"/>
      <w:szCs w:val="24"/>
    </w:rPr>
  </w:style>
  <w:style w:type="character" w:customStyle="1" w:styleId="cucd-1Char">
    <w:name w:val="cucd-1 Char"/>
    <w:link w:val="cucd-1"/>
    <w:rsid w:val="00CE4BDA"/>
    <w:rPr>
      <w:rFonts w:eastAsia="黑体"/>
      <w:b/>
      <w:sz w:val="36"/>
      <w:szCs w:val="24"/>
    </w:rPr>
  </w:style>
  <w:style w:type="paragraph" w:customStyle="1" w:styleId="Char05">
    <w:name w:val="样式 表格文字 Char + 段前: 0.5 行"/>
    <w:basedOn w:val="a"/>
    <w:link w:val="Char05Char"/>
    <w:rsid w:val="00CE4BDA"/>
    <w:pPr>
      <w:spacing w:beforeLines="50"/>
      <w:jc w:val="center"/>
    </w:pPr>
    <w:rPr>
      <w:rFonts w:cs="宋体"/>
      <w:szCs w:val="20"/>
    </w:rPr>
  </w:style>
  <w:style w:type="character" w:customStyle="1" w:styleId="Char05Char">
    <w:name w:val="样式 表格文字 Char + 段前: 0.5 行 Char"/>
    <w:link w:val="Char05"/>
    <w:rsid w:val="00CE4BDA"/>
    <w:rPr>
      <w:rFonts w:cs="宋体"/>
      <w:sz w:val="24"/>
    </w:rPr>
  </w:style>
  <w:style w:type="paragraph" w:customStyle="1" w:styleId="HTML11">
    <w:name w:val="HTML 地址1"/>
    <w:basedOn w:val="a"/>
    <w:next w:val="a"/>
    <w:link w:val="HTMLChar0"/>
    <w:rsid w:val="00CE4BDA"/>
    <w:pPr>
      <w:spacing w:beforeLines="50" w:afterLines="50"/>
    </w:pPr>
    <w:rPr>
      <w:i/>
      <w:iCs/>
      <w:szCs w:val="24"/>
    </w:rPr>
  </w:style>
  <w:style w:type="character" w:customStyle="1" w:styleId="HTMLChar0">
    <w:name w:val="HTML 地址 Char"/>
    <w:link w:val="HTML11"/>
    <w:rsid w:val="00CE4BDA"/>
    <w:rPr>
      <w:i/>
      <w:iCs/>
      <w:sz w:val="24"/>
      <w:szCs w:val="24"/>
    </w:rPr>
  </w:style>
  <w:style w:type="paragraph" w:customStyle="1" w:styleId="323">
    <w:name w:val="样式 标题 3 + 首行缩进:  2 字符"/>
    <w:basedOn w:val="3"/>
    <w:rsid w:val="00CE4BDA"/>
    <w:pPr>
      <w:tabs>
        <w:tab w:val="left" w:pos="952"/>
      </w:tabs>
      <w:adjustRightInd w:val="0"/>
      <w:snapToGrid w:val="0"/>
      <w:spacing w:line="300" w:lineRule="auto"/>
      <w:ind w:left="952" w:hanging="680"/>
    </w:pPr>
    <w:rPr>
      <w:rFonts w:ascii="Cambria" w:hAnsi="Cambria" w:cs="宋体"/>
      <w:b/>
      <w:szCs w:val="20"/>
    </w:rPr>
  </w:style>
  <w:style w:type="paragraph" w:customStyle="1" w:styleId="1ffff4">
    <w:name w:val="正文标准格式1"/>
    <w:basedOn w:val="a"/>
    <w:link w:val="1Charf1"/>
    <w:rsid w:val="00CE4BDA"/>
    <w:pPr>
      <w:ind w:firstLine="600"/>
    </w:pPr>
    <w:rPr>
      <w:rFonts w:ascii="仿宋_GB2312" w:eastAsia="仿宋_GB2312" w:hAnsi="宋体"/>
      <w:sz w:val="30"/>
      <w:szCs w:val="24"/>
    </w:rPr>
  </w:style>
  <w:style w:type="character" w:customStyle="1" w:styleId="1Charf1">
    <w:name w:val="正文标准格式1 Char"/>
    <w:link w:val="1ffff4"/>
    <w:rsid w:val="00CE4BDA"/>
    <w:rPr>
      <w:rFonts w:ascii="仿宋_GB2312" w:eastAsia="仿宋_GB2312" w:hAnsi="宋体"/>
      <w:sz w:val="30"/>
      <w:szCs w:val="24"/>
    </w:rPr>
  </w:style>
  <w:style w:type="paragraph" w:customStyle="1" w:styleId="affffffffffffffffff1">
    <w:name w:val="自动编号"/>
    <w:next w:val="a"/>
    <w:link w:val="Charfffffff7"/>
    <w:rsid w:val="00CE4BDA"/>
    <w:pPr>
      <w:tabs>
        <w:tab w:val="left" w:pos="-480"/>
      </w:tabs>
      <w:spacing w:line="360" w:lineRule="auto"/>
      <w:ind w:left="360" w:hanging="360"/>
    </w:pPr>
    <w:rPr>
      <w:rFonts w:ascii="宋体" w:hAnsi="宋体"/>
      <w:spacing w:val="20"/>
      <w:sz w:val="24"/>
      <w:szCs w:val="24"/>
      <w:lang w:bidi="he-IL"/>
    </w:rPr>
  </w:style>
  <w:style w:type="character" w:customStyle="1" w:styleId="Charfffffff7">
    <w:name w:val="自动编号 Char"/>
    <w:link w:val="affffffffffffffffff1"/>
    <w:rsid w:val="00CE4BDA"/>
    <w:rPr>
      <w:rFonts w:ascii="宋体" w:hAnsi="宋体"/>
      <w:spacing w:val="20"/>
      <w:sz w:val="24"/>
      <w:szCs w:val="24"/>
      <w:lang w:bidi="he-IL"/>
    </w:rPr>
  </w:style>
  <w:style w:type="paragraph" w:customStyle="1" w:styleId="affffffffffffffffff2">
    <w:name w:val="样式 表头"/>
    <w:link w:val="Charfffffff8"/>
    <w:rsid w:val="00CE4BDA"/>
    <w:pPr>
      <w:spacing w:beforeLines="50"/>
      <w:jc w:val="center"/>
    </w:pPr>
    <w:rPr>
      <w:rFonts w:eastAsia="黑体"/>
      <w:b/>
      <w:bCs/>
      <w:sz w:val="24"/>
      <w:szCs w:val="24"/>
    </w:rPr>
  </w:style>
  <w:style w:type="character" w:customStyle="1" w:styleId="Charfffffff8">
    <w:name w:val="样式 表头 Char"/>
    <w:link w:val="affffffffffffffffff2"/>
    <w:rsid w:val="00CE4BDA"/>
    <w:rPr>
      <w:rFonts w:eastAsia="黑体"/>
      <w:b/>
      <w:bCs/>
      <w:sz w:val="24"/>
      <w:szCs w:val="24"/>
    </w:rPr>
  </w:style>
  <w:style w:type="paragraph" w:customStyle="1" w:styleId="affffffffffffffffff3">
    <w:name w:val="表格字体"/>
    <w:basedOn w:val="a"/>
    <w:link w:val="Charfffffff9"/>
    <w:rsid w:val="00CE4BDA"/>
    <w:pPr>
      <w:adjustRightInd w:val="0"/>
      <w:spacing w:beforeLines="20"/>
      <w:jc w:val="center"/>
    </w:pPr>
    <w:rPr>
      <w:sz w:val="20"/>
      <w:szCs w:val="21"/>
    </w:rPr>
  </w:style>
  <w:style w:type="character" w:customStyle="1" w:styleId="Charfffffff9">
    <w:name w:val="表格字体 Char"/>
    <w:link w:val="affffffffffffffffff3"/>
    <w:rsid w:val="00CE4BDA"/>
    <w:rPr>
      <w:szCs w:val="21"/>
    </w:rPr>
  </w:style>
  <w:style w:type="paragraph" w:customStyle="1" w:styleId="4f2">
    <w:name w:val="4标题(治)"/>
    <w:basedOn w:val="a"/>
    <w:next w:val="a"/>
    <w:link w:val="4Chara"/>
    <w:rsid w:val="00CE4BDA"/>
    <w:pPr>
      <w:adjustRightInd w:val="0"/>
      <w:snapToGrid w:val="0"/>
      <w:textAlignment w:val="baseline"/>
      <w:outlineLvl w:val="3"/>
    </w:pPr>
    <w:rPr>
      <w:rFonts w:eastAsia="黑体"/>
      <w:sz w:val="28"/>
      <w:szCs w:val="20"/>
    </w:rPr>
  </w:style>
  <w:style w:type="character" w:customStyle="1" w:styleId="4Chara">
    <w:name w:val="4标题(治) Char"/>
    <w:link w:val="4f2"/>
    <w:rsid w:val="00CE4BDA"/>
    <w:rPr>
      <w:rFonts w:eastAsia="黑体"/>
      <w:sz w:val="28"/>
    </w:rPr>
  </w:style>
  <w:style w:type="paragraph" w:customStyle="1" w:styleId="cucd-TB-Head">
    <w:name w:val="cucd-TB-Head"/>
    <w:basedOn w:val="a"/>
    <w:next w:val="cucd-0"/>
    <w:link w:val="cucd-TB-HeadChar"/>
    <w:rsid w:val="00CE4BDA"/>
    <w:pPr>
      <w:outlineLvl w:val="3"/>
    </w:pPr>
    <w:rPr>
      <w:rFonts w:eastAsia="黑体"/>
      <w:szCs w:val="24"/>
    </w:rPr>
  </w:style>
  <w:style w:type="character" w:customStyle="1" w:styleId="cucd-TB-HeadChar">
    <w:name w:val="cucd-TB-Head Char"/>
    <w:link w:val="cucd-TB-Head"/>
    <w:rsid w:val="00CE4BDA"/>
    <w:rPr>
      <w:rFonts w:eastAsia="黑体"/>
      <w:sz w:val="24"/>
      <w:szCs w:val="24"/>
    </w:rPr>
  </w:style>
  <w:style w:type="paragraph" w:customStyle="1" w:styleId="411114CharChar4Char1H4H41L4Mi1">
    <w:name w:val="样式 标题 4款标题1.1.1.1标题 4 Char Char标题 4 Char四表格1目H4H41L4Mi...1"/>
    <w:basedOn w:val="4"/>
    <w:link w:val="411114CharChar4Char1H4H41L4Mi1Char"/>
    <w:rsid w:val="00CE4BDA"/>
    <w:pPr>
      <w:adjustRightInd w:val="0"/>
      <w:snapToGrid w:val="0"/>
      <w:spacing w:line="360" w:lineRule="auto"/>
      <w:ind w:left="1134" w:hanging="1134"/>
      <w:jc w:val="center"/>
      <w:textAlignment w:val="baseline"/>
    </w:pPr>
    <w:rPr>
      <w:rFonts w:ascii="仿宋_GB2312" w:eastAsia="仿宋_GB2312" w:hAnsi="仿宋_GB2312" w:cs="Times New Roman"/>
      <w:szCs w:val="20"/>
    </w:rPr>
  </w:style>
  <w:style w:type="character" w:customStyle="1" w:styleId="411114CharChar4Char1H4H41L4Mi1Char">
    <w:name w:val="样式 标题 4款标题1.1.1.1标题 4 Char Char标题 4 Char四表格1目H4H41L4Mi...1 Char"/>
    <w:link w:val="411114CharChar4Char1H4H41L4Mi1"/>
    <w:rsid w:val="00CE4BDA"/>
    <w:rPr>
      <w:rFonts w:ascii="仿宋_GB2312" w:eastAsia="仿宋_GB2312" w:hAnsi="仿宋_GB2312" w:cs="Times New Roman"/>
      <w:bCs/>
      <w:spacing w:val="5"/>
      <w:sz w:val="24"/>
      <w:szCs w:val="20"/>
    </w:rPr>
  </w:style>
  <w:style w:type="paragraph" w:customStyle="1" w:styleId="2fff">
    <w:name w:val="2标题(治)"/>
    <w:basedOn w:val="2"/>
    <w:link w:val="2Charf8"/>
    <w:rsid w:val="00CE4BDA"/>
    <w:pPr>
      <w:tabs>
        <w:tab w:val="center" w:pos="567"/>
      </w:tabs>
      <w:adjustRightInd w:val="0"/>
      <w:snapToGrid w:val="0"/>
      <w:spacing w:line="360" w:lineRule="auto"/>
      <w:ind w:firstLine="200"/>
    </w:pPr>
    <w:rPr>
      <w:rFonts w:ascii="Calibri" w:hAnsi="Calibri" w:cs="Times New Roman"/>
      <w:b/>
      <w:bCs/>
      <w:sz w:val="32"/>
      <w:szCs w:val="20"/>
    </w:rPr>
  </w:style>
  <w:style w:type="character" w:customStyle="1" w:styleId="2Charf8">
    <w:name w:val="2标题(治) Char"/>
    <w:link w:val="2fff"/>
    <w:rsid w:val="00CE4BDA"/>
    <w:rPr>
      <w:rFonts w:ascii="Calibri" w:eastAsia="黑体" w:hAnsi="Calibri" w:cs="Times New Roman"/>
      <w:b/>
      <w:bCs/>
      <w:smallCaps/>
      <w:sz w:val="32"/>
      <w:szCs w:val="20"/>
    </w:rPr>
  </w:style>
  <w:style w:type="paragraph" w:customStyle="1" w:styleId="085125125125">
    <w:name w:val="样式 四号 首行缩进:  0.85 厘米 段前: 1.25 磅 段后: 1.25 磅 行距: 多倍行距 1.25 字行"/>
    <w:basedOn w:val="a"/>
    <w:link w:val="085125125125Char"/>
    <w:rsid w:val="00CE4BDA"/>
    <w:pPr>
      <w:spacing w:before="60" w:after="60" w:line="300" w:lineRule="auto"/>
      <w:ind w:firstLine="482"/>
    </w:pPr>
    <w:rPr>
      <w:rFonts w:cs="宋体"/>
      <w:sz w:val="28"/>
      <w:szCs w:val="20"/>
    </w:rPr>
  </w:style>
  <w:style w:type="character" w:customStyle="1" w:styleId="085125125125Char">
    <w:name w:val="样式 四号 首行缩进:  0.85 厘米 段前: 1.25 磅 段后: 1.25 磅 行距: 多倍行距 1.25 字行 Char"/>
    <w:link w:val="085125125125"/>
    <w:rsid w:val="00CE4BDA"/>
    <w:rPr>
      <w:rFonts w:cs="宋体"/>
      <w:sz w:val="28"/>
    </w:rPr>
  </w:style>
  <w:style w:type="paragraph" w:customStyle="1" w:styleId="78">
    <w:name w:val="样式78"/>
    <w:basedOn w:val="a"/>
    <w:link w:val="78Char"/>
    <w:rsid w:val="00CE4BDA"/>
    <w:pPr>
      <w:spacing w:beforeLines="50" w:afterLines="50"/>
      <w:ind w:firstLine="480"/>
    </w:pPr>
    <w:rPr>
      <w:szCs w:val="24"/>
    </w:rPr>
  </w:style>
  <w:style w:type="character" w:customStyle="1" w:styleId="78Char">
    <w:name w:val="样式78 Char"/>
    <w:link w:val="78"/>
    <w:rsid w:val="00CE4BDA"/>
    <w:rPr>
      <w:sz w:val="24"/>
      <w:szCs w:val="24"/>
    </w:rPr>
  </w:style>
  <w:style w:type="paragraph" w:customStyle="1" w:styleId="xl97">
    <w:name w:val="xl9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106223">
    <w:name w:val="样式 样式 样式 样式 样式 样式 宋体 首行缩进:  1.06 厘米 + 首行缩进:  2 字符 + 首行缩进:  2 字符 ...3"/>
    <w:basedOn w:val="a"/>
    <w:link w:val="106223Char"/>
    <w:rsid w:val="00CE4BDA"/>
    <w:pPr>
      <w:adjustRightInd w:val="0"/>
      <w:ind w:firstLine="480"/>
    </w:pPr>
    <w:rPr>
      <w:rFonts w:ascii="宋体" w:hAnsi="宋体" w:cs="宋体"/>
      <w:szCs w:val="24"/>
    </w:rPr>
  </w:style>
  <w:style w:type="character" w:customStyle="1" w:styleId="106223Char">
    <w:name w:val="样式 样式 样式 样式 样式 样式 宋体 首行缩进:  1.06 厘米 + 首行缩进:  2 字符 + 首行缩进:  2 字符 ...3 Char"/>
    <w:link w:val="106223"/>
    <w:rsid w:val="00CE4BDA"/>
    <w:rPr>
      <w:rFonts w:ascii="宋体" w:hAnsi="宋体" w:cs="宋体"/>
      <w:sz w:val="24"/>
      <w:szCs w:val="24"/>
    </w:rPr>
  </w:style>
  <w:style w:type="paragraph" w:customStyle="1" w:styleId="218">
    <w:name w:val="列表 21"/>
    <w:basedOn w:val="a"/>
    <w:rsid w:val="00CE4BDA"/>
    <w:pPr>
      <w:spacing w:afterLines="50"/>
      <w:ind w:left="840" w:hanging="420"/>
    </w:pPr>
    <w:rPr>
      <w:szCs w:val="21"/>
    </w:rPr>
  </w:style>
  <w:style w:type="paragraph" w:customStyle="1" w:styleId="1ffff5">
    <w:name w:val="称呼1"/>
    <w:basedOn w:val="a"/>
    <w:next w:val="a"/>
    <w:link w:val="Charfffffffa"/>
    <w:rsid w:val="00CE4BDA"/>
    <w:pPr>
      <w:spacing w:beforeLines="50" w:afterLines="50"/>
    </w:pPr>
    <w:rPr>
      <w:szCs w:val="24"/>
    </w:rPr>
  </w:style>
  <w:style w:type="character" w:customStyle="1" w:styleId="Charfffffffa">
    <w:name w:val="称呼 Char"/>
    <w:link w:val="1ffff5"/>
    <w:rsid w:val="00CE4BDA"/>
    <w:rPr>
      <w:sz w:val="24"/>
      <w:szCs w:val="24"/>
    </w:rPr>
  </w:style>
  <w:style w:type="paragraph" w:customStyle="1" w:styleId="xl91">
    <w:name w:val="xl91"/>
    <w:basedOn w:val="a"/>
    <w:rsid w:val="00CE4BDA"/>
    <w:pPr>
      <w:spacing w:before="100" w:beforeAutospacing="1" w:after="100" w:afterAutospacing="1"/>
    </w:pPr>
    <w:rPr>
      <w:b/>
      <w:bCs/>
      <w:szCs w:val="24"/>
    </w:rPr>
  </w:style>
  <w:style w:type="paragraph" w:customStyle="1" w:styleId="411114CharChar4Char1H4H41L4Mi3">
    <w:name w:val="样式 标题 4款标题1.1.1.1标题 4 Char Char标题 4 Char四表格1目H4H41L4Mi...3"/>
    <w:basedOn w:val="4"/>
    <w:link w:val="411114CharChar4Char1H4H41L4Mi3Char"/>
    <w:rsid w:val="00CE4BDA"/>
    <w:pPr>
      <w:adjustRightInd w:val="0"/>
      <w:snapToGrid w:val="0"/>
      <w:spacing w:line="360" w:lineRule="auto"/>
      <w:ind w:leftChars="200" w:left="1334" w:hanging="1134"/>
      <w:jc w:val="center"/>
      <w:textAlignment w:val="baseline"/>
    </w:pPr>
    <w:rPr>
      <w:rFonts w:ascii="宋体" w:eastAsia="宋体" w:hAnsi="宋体" w:cs="Times New Roman"/>
      <w:color w:val="000000"/>
      <w:szCs w:val="20"/>
    </w:rPr>
  </w:style>
  <w:style w:type="character" w:customStyle="1" w:styleId="411114CharChar4Char1H4H41L4Mi3Char">
    <w:name w:val="样式 标题 4款标题1.1.1.1标题 4 Char Char标题 4 Char四表格1目H4H41L4Mi...3 Char"/>
    <w:link w:val="411114CharChar4Char1H4H41L4Mi3"/>
    <w:rsid w:val="00CE4BDA"/>
    <w:rPr>
      <w:rFonts w:ascii="宋体" w:eastAsia="宋体" w:hAnsi="宋体" w:cs="Times New Roman"/>
      <w:bCs/>
      <w:color w:val="000000"/>
      <w:spacing w:val="5"/>
      <w:sz w:val="24"/>
      <w:szCs w:val="20"/>
    </w:rPr>
  </w:style>
  <w:style w:type="paragraph" w:customStyle="1" w:styleId="cucd-TB">
    <w:name w:val="cucd-TB"/>
    <w:link w:val="cucd-TBChar"/>
    <w:rsid w:val="00CE4BDA"/>
    <w:pPr>
      <w:spacing w:line="360" w:lineRule="auto"/>
      <w:jc w:val="center"/>
    </w:pPr>
    <w:rPr>
      <w:szCs w:val="24"/>
    </w:rPr>
  </w:style>
  <w:style w:type="character" w:customStyle="1" w:styleId="cucd-TBChar">
    <w:name w:val="cucd-TB Char"/>
    <w:link w:val="cucd-TB"/>
    <w:rsid w:val="00CE4BDA"/>
    <w:rPr>
      <w:szCs w:val="24"/>
    </w:rPr>
  </w:style>
  <w:style w:type="paragraph" w:customStyle="1" w:styleId="760">
    <w:name w:val="样式76"/>
    <w:basedOn w:val="a"/>
    <w:link w:val="76Char"/>
    <w:rsid w:val="00CE4BDA"/>
    <w:pPr>
      <w:keepNext/>
      <w:keepLines/>
      <w:tabs>
        <w:tab w:val="left" w:pos="2175"/>
      </w:tabs>
      <w:spacing w:beforeLines="50" w:afterLines="50"/>
      <w:outlineLvl w:val="2"/>
    </w:pPr>
    <w:rPr>
      <w:rFonts w:ascii="黑体" w:eastAsia="黑体" w:hAnsi="宋体" w:cs="黑体"/>
      <w:bCs/>
      <w:sz w:val="28"/>
      <w:szCs w:val="28"/>
    </w:rPr>
  </w:style>
  <w:style w:type="character" w:customStyle="1" w:styleId="76Char">
    <w:name w:val="样式76 Char"/>
    <w:link w:val="760"/>
    <w:rsid w:val="00CE4BDA"/>
    <w:rPr>
      <w:rFonts w:ascii="黑体" w:eastAsia="黑体" w:hAnsi="宋体" w:cs="黑体"/>
      <w:bCs/>
      <w:sz w:val="28"/>
      <w:szCs w:val="28"/>
    </w:rPr>
  </w:style>
  <w:style w:type="paragraph" w:customStyle="1" w:styleId="affffffffffffffffff4">
    <w:name w:val="表格，五宋"/>
    <w:rsid w:val="00CE4BDA"/>
    <w:pPr>
      <w:adjustRightInd w:val="0"/>
      <w:spacing w:line="360" w:lineRule="exact"/>
      <w:jc w:val="center"/>
    </w:pPr>
  </w:style>
  <w:style w:type="paragraph" w:customStyle="1" w:styleId="CharCharCharCharCharCharCharCharCharCharCharCharChar1">
    <w:name w:val="报告书正文 Char Char Char Char Char Char Char Char Char Char Char Char Char"/>
    <w:basedOn w:val="a"/>
    <w:link w:val="CharCharCharCharCharCharCharCharCharCharCharCharCharChar0"/>
    <w:rsid w:val="00CE4BDA"/>
    <w:pPr>
      <w:spacing w:line="300" w:lineRule="auto"/>
      <w:ind w:firstLine="480"/>
    </w:pPr>
    <w:rPr>
      <w:color w:val="000000"/>
      <w:szCs w:val="24"/>
    </w:rPr>
  </w:style>
  <w:style w:type="character" w:customStyle="1" w:styleId="CharCharCharCharCharCharCharCharCharCharCharCharCharChar0">
    <w:name w:val="报告书正文 Char Char Char Char Char Char Char Char Char Char Char Char Char Char"/>
    <w:link w:val="CharCharCharCharCharCharCharCharCharCharCharCharChar1"/>
    <w:rsid w:val="00CE4BDA"/>
    <w:rPr>
      <w:color w:val="000000"/>
      <w:sz w:val="24"/>
      <w:szCs w:val="24"/>
    </w:rPr>
  </w:style>
  <w:style w:type="paragraph" w:customStyle="1" w:styleId="jbGB2312">
    <w:name w:val="jb仿宋_GB2312"/>
    <w:basedOn w:val="a"/>
    <w:link w:val="jbGB2312Char"/>
    <w:rsid w:val="00CE4BDA"/>
    <w:pPr>
      <w:snapToGrid w:val="0"/>
      <w:spacing w:line="560" w:lineRule="exact"/>
      <w:ind w:firstLine="560"/>
    </w:pPr>
    <w:rPr>
      <w:rFonts w:hAnsi="仿宋_GB2312"/>
      <w:szCs w:val="20"/>
    </w:rPr>
  </w:style>
  <w:style w:type="character" w:customStyle="1" w:styleId="jbGB2312Char">
    <w:name w:val="jb仿宋_GB2312 Char"/>
    <w:link w:val="jbGB2312"/>
    <w:rsid w:val="00CE4BDA"/>
    <w:rPr>
      <w:rFonts w:hAnsi="仿宋_GB2312"/>
      <w:sz w:val="24"/>
    </w:rPr>
  </w:style>
  <w:style w:type="paragraph" w:customStyle="1" w:styleId="Lux0">
    <w:name w:val="Lux 表格标题"/>
    <w:basedOn w:val="a"/>
    <w:link w:val="LuxChar"/>
    <w:rsid w:val="00CE4BDA"/>
    <w:pPr>
      <w:ind w:left="420"/>
      <w:jc w:val="center"/>
    </w:pPr>
    <w:rPr>
      <w:rFonts w:ascii="宋体" w:hAnsi="宋体"/>
      <w:szCs w:val="20"/>
    </w:rPr>
  </w:style>
  <w:style w:type="character" w:customStyle="1" w:styleId="LuxChar">
    <w:name w:val="Lux 表格标题 Char"/>
    <w:link w:val="Lux0"/>
    <w:rsid w:val="00CE4BDA"/>
    <w:rPr>
      <w:rFonts w:ascii="宋体" w:hAnsi="宋体"/>
      <w:sz w:val="22"/>
    </w:rPr>
  </w:style>
  <w:style w:type="paragraph" w:customStyle="1" w:styleId="affffffffffffffffff5">
    <w:name w:val="+正文"/>
    <w:basedOn w:val="a"/>
    <w:link w:val="Charfffffffb"/>
    <w:rsid w:val="00CE4BDA"/>
    <w:rPr>
      <w:sz w:val="28"/>
      <w:szCs w:val="20"/>
    </w:rPr>
  </w:style>
  <w:style w:type="character" w:customStyle="1" w:styleId="Charfffffffb">
    <w:name w:val="+正文 Char"/>
    <w:link w:val="affffffffffffffffff5"/>
    <w:rsid w:val="00CE4BDA"/>
    <w:rPr>
      <w:sz w:val="28"/>
    </w:rPr>
  </w:style>
  <w:style w:type="paragraph" w:customStyle="1" w:styleId="7a">
    <w:name w:val="样式 7表格(治) + (西文) 宋体 (中文) 黑体 加粗 黑色"/>
    <w:basedOn w:val="70"/>
    <w:link w:val="7Char3"/>
    <w:rsid w:val="00CE4BDA"/>
    <w:rPr>
      <w:rFonts w:hAnsi="Calibri"/>
      <w:b/>
      <w:bCs/>
      <w:szCs w:val="20"/>
    </w:rPr>
  </w:style>
  <w:style w:type="character" w:customStyle="1" w:styleId="7Char3">
    <w:name w:val="样式 7表格(治) + (西文) 宋体 (中文) 黑体 加粗 黑色 Char"/>
    <w:link w:val="7a"/>
    <w:rsid w:val="00CE4BDA"/>
    <w:rPr>
      <w:b/>
      <w:bCs/>
      <w:color w:val="000000"/>
      <w:sz w:val="24"/>
    </w:rPr>
  </w:style>
  <w:style w:type="paragraph" w:customStyle="1" w:styleId="Affffffffffffffffff6">
    <w:name w:val="样式 自动A +"/>
    <w:basedOn w:val="Afffffa"/>
    <w:link w:val="AChar1"/>
    <w:rsid w:val="00CE4BDA"/>
    <w:pPr>
      <w:widowControl w:val="0"/>
      <w:jc w:val="both"/>
    </w:pPr>
    <w:rPr>
      <w:rFonts w:ascii="Calibri" w:hAnsi="Calibri" w:cs="黑体"/>
    </w:rPr>
  </w:style>
  <w:style w:type="character" w:customStyle="1" w:styleId="AChar1">
    <w:name w:val="样式 自动A + Char"/>
    <w:link w:val="Affffffffffffffffff6"/>
    <w:rsid w:val="00CE4BDA"/>
    <w:rPr>
      <w:rFonts w:cs="黑体"/>
      <w:color w:val="000000"/>
      <w:sz w:val="24"/>
    </w:rPr>
  </w:style>
  <w:style w:type="paragraph" w:customStyle="1" w:styleId="ABC">
    <w:name w:val="正文ABC"/>
    <w:basedOn w:val="a"/>
    <w:link w:val="ABCChar"/>
    <w:rsid w:val="00CE4BDA"/>
    <w:pPr>
      <w:snapToGrid w:val="0"/>
      <w:ind w:firstLine="560"/>
      <w:textAlignment w:val="center"/>
    </w:pPr>
    <w:rPr>
      <w:rFonts w:ascii="宋体"/>
      <w:spacing w:val="20"/>
      <w:szCs w:val="24"/>
    </w:rPr>
  </w:style>
  <w:style w:type="character" w:customStyle="1" w:styleId="ABCChar">
    <w:name w:val="正文ABC Char"/>
    <w:link w:val="ABC"/>
    <w:rsid w:val="00CE4BDA"/>
    <w:rPr>
      <w:rFonts w:ascii="宋体"/>
      <w:spacing w:val="20"/>
      <w:sz w:val="24"/>
      <w:szCs w:val="24"/>
    </w:rPr>
  </w:style>
  <w:style w:type="paragraph" w:customStyle="1" w:styleId="810">
    <w:name w:val="样式81"/>
    <w:basedOn w:val="760"/>
    <w:rsid w:val="00CE4BDA"/>
    <w:rPr>
      <w:rFonts w:ascii="Times New Roman"/>
    </w:rPr>
  </w:style>
  <w:style w:type="paragraph" w:customStyle="1" w:styleId="affffffffffffffffff7">
    <w:name w:val="修改后"/>
    <w:basedOn w:val="Afffffa"/>
    <w:link w:val="Charfffffffc"/>
    <w:rsid w:val="00CE4BDA"/>
    <w:pPr>
      <w:widowControl w:val="0"/>
      <w:jc w:val="both"/>
    </w:pPr>
    <w:rPr>
      <w:rFonts w:ascii="Calibri" w:hAnsi="Calibri" w:cs="黑体"/>
      <w:shd w:val="clear" w:color="auto" w:fill="00FFFF"/>
    </w:rPr>
  </w:style>
  <w:style w:type="character" w:customStyle="1" w:styleId="Charfffffffc">
    <w:name w:val="修改后 Char"/>
    <w:link w:val="affffffffffffffffff7"/>
    <w:rsid w:val="00CE4BDA"/>
    <w:rPr>
      <w:rFonts w:cs="黑体"/>
      <w:color w:val="000000"/>
      <w:sz w:val="24"/>
    </w:rPr>
  </w:style>
  <w:style w:type="paragraph" w:customStyle="1" w:styleId="1ffff6">
    <w:name w:val="正文首行缩进1"/>
    <w:basedOn w:val="aff0"/>
    <w:link w:val="Char2f7"/>
    <w:rsid w:val="00CE4BDA"/>
    <w:pPr>
      <w:spacing w:line="500" w:lineRule="exact"/>
      <w:ind w:firstLineChars="100" w:firstLine="420"/>
    </w:pPr>
    <w:rPr>
      <w:rFonts w:cs="黑体"/>
      <w:sz w:val="28"/>
      <w:szCs w:val="24"/>
    </w:rPr>
  </w:style>
  <w:style w:type="character" w:customStyle="1" w:styleId="Char2f7">
    <w:name w:val="正文首行缩进 Char2"/>
    <w:aliases w:val="正文首行缩进 Char Char1,正文首行缩进 Char1 Char Char,正文首行缩进 Char Char Char Char,正文首行缩进 Char1 Char Char Char Char,正文首行缩进 Char Char Char Char Char Char,正文首行缩进 Char Char1 Char Char,正文首行缩进 Char1 Char1 Char,正文首行缩进 Char Char Char1 Char,正文首行缩进2 Char"/>
    <w:link w:val="1ffff6"/>
    <w:rsid w:val="00CE4BDA"/>
    <w:rPr>
      <w:rFonts w:cs="黑体"/>
      <w:sz w:val="28"/>
      <w:szCs w:val="24"/>
    </w:rPr>
  </w:style>
  <w:style w:type="paragraph" w:customStyle="1" w:styleId="lux1">
    <w:name w:val="lux 表格 标题"/>
    <w:next w:val="a"/>
    <w:link w:val="luxCharChar"/>
    <w:rsid w:val="00CE4BDA"/>
    <w:pPr>
      <w:spacing w:beforeLines="50" w:afterLines="50" w:line="360" w:lineRule="auto"/>
      <w:ind w:firstLine="482"/>
      <w:jc w:val="center"/>
    </w:pPr>
    <w:rPr>
      <w:rFonts w:eastAsia="黑体"/>
      <w:bCs/>
      <w:sz w:val="24"/>
      <w:szCs w:val="21"/>
    </w:rPr>
  </w:style>
  <w:style w:type="character" w:customStyle="1" w:styleId="luxCharChar">
    <w:name w:val="lux 表格 标题 Char Char"/>
    <w:link w:val="lux1"/>
    <w:rsid w:val="00CE4BDA"/>
    <w:rPr>
      <w:rFonts w:eastAsia="黑体"/>
      <w:bCs/>
      <w:sz w:val="24"/>
      <w:szCs w:val="21"/>
    </w:rPr>
  </w:style>
  <w:style w:type="paragraph" w:customStyle="1" w:styleId="3fd">
    <w:name w:val="3标题(治)"/>
    <w:basedOn w:val="3"/>
    <w:link w:val="3Chard"/>
    <w:rsid w:val="00CE4BDA"/>
    <w:pPr>
      <w:adjustRightInd w:val="0"/>
      <w:snapToGrid w:val="0"/>
      <w:spacing w:after="60" w:line="360" w:lineRule="auto"/>
      <w:ind w:firstLine="200"/>
    </w:pPr>
    <w:rPr>
      <w:rFonts w:ascii="Calibri" w:eastAsia="宋体" w:hAnsi="Calibri"/>
    </w:rPr>
  </w:style>
  <w:style w:type="character" w:customStyle="1" w:styleId="3Chard">
    <w:name w:val="3标题(治) Char"/>
    <w:link w:val="3fd"/>
    <w:rsid w:val="00CE4BDA"/>
    <w:rPr>
      <w:rFonts w:ascii="Calibri" w:eastAsia="宋体" w:hAnsi="Calibri"/>
      <w:iCs/>
      <w:smallCaps/>
      <w:spacing w:val="5"/>
      <w:sz w:val="28"/>
      <w:szCs w:val="26"/>
    </w:rPr>
  </w:style>
  <w:style w:type="paragraph" w:customStyle="1" w:styleId="affffffffffffffffff8">
    <w:name w:val="正文内容"/>
    <w:basedOn w:val="a"/>
    <w:link w:val="Charfffffffd"/>
    <w:rsid w:val="00CE4BDA"/>
    <w:pPr>
      <w:adjustRightInd w:val="0"/>
      <w:snapToGrid w:val="0"/>
    </w:pPr>
    <w:rPr>
      <w:rFonts w:ascii="宋体" w:cs="宋体"/>
      <w:szCs w:val="20"/>
    </w:rPr>
  </w:style>
  <w:style w:type="character" w:customStyle="1" w:styleId="Charfffffffd">
    <w:name w:val="正文内容 Char"/>
    <w:link w:val="affffffffffffffffff8"/>
    <w:rsid w:val="00CE4BDA"/>
    <w:rPr>
      <w:rFonts w:ascii="宋体" w:cs="宋体"/>
      <w:sz w:val="24"/>
    </w:rPr>
  </w:style>
  <w:style w:type="paragraph" w:customStyle="1" w:styleId="800">
    <w:name w:val="样式80"/>
    <w:basedOn w:val="72"/>
    <w:link w:val="80Char"/>
    <w:rsid w:val="00CE4BDA"/>
    <w:pPr>
      <w:tabs>
        <w:tab w:val="left" w:pos="1022"/>
      </w:tabs>
      <w:autoSpaceDE/>
      <w:autoSpaceDN/>
      <w:adjustRightInd/>
      <w:jc w:val="both"/>
    </w:pPr>
    <w:rPr>
      <w:rFonts w:ascii="Calibri" w:hAnsi="Calibri" w:cs="Times New Roman"/>
      <w:b w:val="0"/>
      <w:szCs w:val="28"/>
    </w:rPr>
  </w:style>
  <w:style w:type="character" w:customStyle="1" w:styleId="80Char">
    <w:name w:val="样式80 Char"/>
    <w:link w:val="800"/>
    <w:rsid w:val="00CE4BDA"/>
    <w:rPr>
      <w:color w:val="000000"/>
      <w:sz w:val="24"/>
      <w:szCs w:val="28"/>
    </w:rPr>
  </w:style>
  <w:style w:type="paragraph" w:customStyle="1" w:styleId="4CharCharChar">
    <w:name w:val="标4 Char Char Char"/>
    <w:basedOn w:val="1d"/>
    <w:link w:val="4CharCharCharChar"/>
    <w:rsid w:val="00CE4BDA"/>
    <w:pPr>
      <w:spacing w:line="560" w:lineRule="atLeast"/>
      <w:outlineLvl w:val="3"/>
    </w:pPr>
    <w:rPr>
      <w:rFonts w:ascii="宋体" w:eastAsia="宋体" w:hAnsi="宋体" w:cs="宋体"/>
      <w:b w:val="0"/>
      <w:bCs w:val="0"/>
      <w:sz w:val="24"/>
      <w:szCs w:val="30"/>
    </w:rPr>
  </w:style>
  <w:style w:type="character" w:customStyle="1" w:styleId="4CharCharCharChar">
    <w:name w:val="标4 Char Char Char Char"/>
    <w:link w:val="4CharCharChar"/>
    <w:rsid w:val="00CE4BDA"/>
    <w:rPr>
      <w:rFonts w:ascii="宋体" w:hAnsi="宋体" w:cs="宋体"/>
      <w:sz w:val="24"/>
      <w:szCs w:val="30"/>
    </w:rPr>
  </w:style>
  <w:style w:type="paragraph" w:customStyle="1" w:styleId="affffffffffffffffff9">
    <w:name w:val="表蕊"/>
    <w:basedOn w:val="a"/>
    <w:link w:val="Char1fc"/>
    <w:rsid w:val="00CE4BDA"/>
    <w:pPr>
      <w:adjustRightInd w:val="0"/>
      <w:spacing w:line="320" w:lineRule="atLeast"/>
      <w:textAlignment w:val="baseline"/>
    </w:pPr>
    <w:rPr>
      <w:rFonts w:eastAsia="楷体_GB2312"/>
      <w:spacing w:val="-10"/>
      <w:sz w:val="20"/>
      <w:szCs w:val="21"/>
    </w:rPr>
  </w:style>
  <w:style w:type="character" w:customStyle="1" w:styleId="Char1fc">
    <w:name w:val="表蕊 Char1"/>
    <w:link w:val="affffffffffffffffff9"/>
    <w:rsid w:val="00CE4BDA"/>
    <w:rPr>
      <w:rFonts w:eastAsia="楷体_GB2312"/>
      <w:spacing w:val="-10"/>
      <w:szCs w:val="21"/>
    </w:rPr>
  </w:style>
  <w:style w:type="paragraph" w:customStyle="1" w:styleId="xl122">
    <w:name w:val="xl122"/>
    <w:basedOn w:val="a"/>
    <w:rsid w:val="00CE4BD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ch">
    <w:name w:val="ch中文正文"/>
    <w:link w:val="chChar"/>
    <w:rsid w:val="00CE4BDA"/>
    <w:pPr>
      <w:spacing w:beforeLines="50" w:afterLines="50" w:line="360" w:lineRule="auto"/>
      <w:ind w:firstLineChars="200" w:firstLine="200"/>
    </w:pPr>
    <w:rPr>
      <w:sz w:val="24"/>
    </w:rPr>
  </w:style>
  <w:style w:type="character" w:customStyle="1" w:styleId="chChar">
    <w:name w:val="ch中文正文 Char"/>
    <w:link w:val="ch"/>
    <w:rsid w:val="00CE4BDA"/>
    <w:rPr>
      <w:sz w:val="24"/>
    </w:rPr>
  </w:style>
  <w:style w:type="paragraph" w:customStyle="1" w:styleId="xl77">
    <w:name w:val="xl77"/>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1ffff7">
    <w:name w:val="1级标题"/>
    <w:basedOn w:val="11111h111Char1CharCharCharCh"/>
    <w:link w:val="1Charf2"/>
    <w:rsid w:val="00CE4BDA"/>
    <w:pPr>
      <w:tabs>
        <w:tab w:val="left" w:pos="432"/>
      </w:tabs>
    </w:pPr>
  </w:style>
  <w:style w:type="character" w:customStyle="1" w:styleId="1Charf2">
    <w:name w:val="1级标题 Char"/>
    <w:link w:val="1ffff7"/>
    <w:rsid w:val="00CE4BDA"/>
    <w:rPr>
      <w:rFonts w:ascii="黑体" w:eastAsia="黑体" w:hAnsi="Times New Roman" w:cs="宋体"/>
      <w:bCs/>
      <w:smallCaps/>
      <w:spacing w:val="5"/>
      <w:sz w:val="32"/>
      <w:szCs w:val="20"/>
    </w:rPr>
  </w:style>
  <w:style w:type="paragraph" w:customStyle="1" w:styleId="cauc-0">
    <w:name w:val="cauc-0"/>
    <w:link w:val="cauc-0Char1"/>
    <w:rsid w:val="00CE4BDA"/>
    <w:pPr>
      <w:spacing w:line="360" w:lineRule="auto"/>
      <w:ind w:firstLineChars="200" w:firstLine="480"/>
    </w:pPr>
    <w:rPr>
      <w:sz w:val="24"/>
      <w:szCs w:val="24"/>
    </w:rPr>
  </w:style>
  <w:style w:type="character" w:customStyle="1" w:styleId="cauc-0Char1">
    <w:name w:val="cauc-0 Char1"/>
    <w:link w:val="cauc-0"/>
    <w:rsid w:val="00CE4BDA"/>
    <w:rPr>
      <w:sz w:val="24"/>
      <w:szCs w:val="24"/>
    </w:rPr>
  </w:style>
  <w:style w:type="paragraph" w:customStyle="1" w:styleId="2fff0">
    <w:name w:val="样式 黑色 首行缩进:  2 字符"/>
    <w:basedOn w:val="a"/>
    <w:rsid w:val="00CE4BDA"/>
    <w:pPr>
      <w:snapToGrid w:val="0"/>
    </w:pPr>
    <w:rPr>
      <w:rFonts w:cs="宋体"/>
      <w:color w:val="000000"/>
      <w:szCs w:val="20"/>
    </w:rPr>
  </w:style>
  <w:style w:type="paragraph" w:customStyle="1" w:styleId="affffffffffffffffffa">
    <w:name w:val="正文楷体"/>
    <w:basedOn w:val="a"/>
    <w:rsid w:val="00CE4BDA"/>
    <w:rPr>
      <w:rFonts w:eastAsia="楷体_GB2312"/>
      <w:bCs/>
      <w:szCs w:val="20"/>
    </w:rPr>
  </w:style>
  <w:style w:type="paragraph" w:customStyle="1" w:styleId="CharChar1CharCharCharChar">
    <w:name w:val="Char Char1 Char Char Char Char"/>
    <w:basedOn w:val="a"/>
    <w:rsid w:val="00CE4BDA"/>
    <w:rPr>
      <w:szCs w:val="24"/>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rsid w:val="00CE4BDA"/>
    <w:pPr>
      <w:pBdr>
        <w:right w:val="single" w:sz="12" w:space="4" w:color="auto"/>
      </w:pBdr>
    </w:pPr>
    <w:rPr>
      <w:rFonts w:cs="宋体"/>
      <w:szCs w:val="24"/>
    </w:rPr>
  </w:style>
  <w:style w:type="paragraph" w:customStyle="1" w:styleId="xl83">
    <w:name w:val="xl8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2fff1">
    <w:name w:val="样式 电镀正文 + 首行缩进:  2 字符"/>
    <w:basedOn w:val="afa"/>
    <w:rsid w:val="00CE4BDA"/>
    <w:pPr>
      <w:spacing w:line="324" w:lineRule="auto"/>
    </w:pPr>
    <w:rPr>
      <w:rFonts w:hAnsi="Calibri" w:cs="Arial"/>
      <w:sz w:val="28"/>
      <w:szCs w:val="20"/>
    </w:rPr>
  </w:style>
  <w:style w:type="paragraph" w:customStyle="1" w:styleId="xl134">
    <w:name w:val="xl13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11a">
    <w:name w:val="文档结构图11"/>
    <w:basedOn w:val="a"/>
    <w:rsid w:val="00CE4BDA"/>
    <w:pPr>
      <w:shd w:val="clear" w:color="auto" w:fill="000080"/>
      <w:tabs>
        <w:tab w:val="left" w:pos="0"/>
      </w:tabs>
      <w:adjustRightInd w:val="0"/>
      <w:snapToGrid w:val="0"/>
      <w:ind w:right="-40" w:firstLine="595"/>
      <w:textAlignment w:val="center"/>
    </w:pPr>
    <w:rPr>
      <w:szCs w:val="20"/>
    </w:rPr>
  </w:style>
  <w:style w:type="paragraph" w:customStyle="1" w:styleId="xl125">
    <w:name w:val="xl125"/>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20"/>
      <w:szCs w:val="20"/>
    </w:rPr>
  </w:style>
  <w:style w:type="paragraph" w:customStyle="1" w:styleId="affffffffffffffffffb">
    <w:name w:val="表底说明"/>
    <w:basedOn w:val="a"/>
    <w:rsid w:val="00CE4BDA"/>
    <w:rPr>
      <w:rFonts w:cs="Arial"/>
      <w:sz w:val="18"/>
    </w:rPr>
  </w:style>
  <w:style w:type="paragraph" w:customStyle="1" w:styleId="affffffffffffffffffc">
    <w:name w:val="横页眉"/>
    <w:basedOn w:val="a"/>
    <w:next w:val="afffff1"/>
    <w:rsid w:val="00CE4BDA"/>
    <w:pPr>
      <w:pBdr>
        <w:bottom w:val="double" w:sz="6" w:space="1" w:color="auto"/>
      </w:pBdr>
      <w:tabs>
        <w:tab w:val="center" w:pos="6623"/>
        <w:tab w:val="right" w:pos="13245"/>
      </w:tabs>
      <w:adjustRightInd w:val="0"/>
      <w:spacing w:line="324" w:lineRule="auto"/>
      <w:ind w:firstLine="510"/>
    </w:pPr>
    <w:rPr>
      <w:szCs w:val="20"/>
    </w:rPr>
  </w:style>
  <w:style w:type="paragraph" w:customStyle="1" w:styleId="Char44">
    <w:name w:val="Char4"/>
    <w:basedOn w:val="a"/>
    <w:rsid w:val="00CE4BDA"/>
    <w:rPr>
      <w:rFonts w:ascii="宋体" w:cs="宋体"/>
      <w:szCs w:val="24"/>
    </w:rPr>
  </w:style>
  <w:style w:type="paragraph" w:customStyle="1" w:styleId="xl154">
    <w:name w:val="xl154"/>
    <w:basedOn w:val="a"/>
    <w:rsid w:val="00CE4BD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0"/>
      <w:szCs w:val="20"/>
    </w:rPr>
  </w:style>
  <w:style w:type="paragraph" w:customStyle="1" w:styleId="Char51">
    <w:name w:val="Char5"/>
    <w:basedOn w:val="affffffffffffffffffd"/>
    <w:rsid w:val="00CE4BDA"/>
    <w:pPr>
      <w:shd w:val="clear" w:color="auto" w:fill="000080"/>
      <w:adjustRightInd w:val="0"/>
      <w:spacing w:line="436" w:lineRule="exact"/>
      <w:ind w:left="357"/>
      <w:outlineLvl w:val="3"/>
    </w:pPr>
    <w:rPr>
      <w:rFonts w:ascii="Tahoma" w:hAnsi="Tahoma"/>
      <w:b/>
      <w:sz w:val="21"/>
      <w:szCs w:val="28"/>
    </w:rPr>
  </w:style>
  <w:style w:type="paragraph" w:styleId="affffffffffffffffffd">
    <w:name w:val="Document Map"/>
    <w:basedOn w:val="a"/>
    <w:link w:val="Charfffffffe"/>
    <w:rsid w:val="00CE4BDA"/>
    <w:rPr>
      <w:rFonts w:ascii="宋体" w:hAnsi="Times New Roman"/>
      <w:sz w:val="18"/>
      <w:szCs w:val="18"/>
    </w:rPr>
  </w:style>
  <w:style w:type="character" w:customStyle="1" w:styleId="Charfffffffe">
    <w:name w:val="文档结构图 Char"/>
    <w:link w:val="affffffffffffffffffd"/>
    <w:rsid w:val="00CE4BDA"/>
    <w:rPr>
      <w:rFonts w:ascii="宋体" w:hAnsi="Times New Roman"/>
      <w:kern w:val="2"/>
      <w:sz w:val="18"/>
      <w:szCs w:val="18"/>
    </w:rPr>
  </w:style>
  <w:style w:type="paragraph" w:customStyle="1" w:styleId="affffffffffffffffffe">
    <w:name w:val="正文段"/>
    <w:basedOn w:val="a"/>
    <w:rsid w:val="00CE4BDA"/>
    <w:pPr>
      <w:ind w:firstLine="420"/>
    </w:pPr>
    <w:rPr>
      <w:szCs w:val="20"/>
    </w:rPr>
  </w:style>
  <w:style w:type="paragraph" w:customStyle="1" w:styleId="105">
    <w:name w:val="10"/>
    <w:basedOn w:val="a"/>
    <w:next w:val="aff1"/>
    <w:rsid w:val="00CE4BDA"/>
    <w:pPr>
      <w:spacing w:line="312" w:lineRule="auto"/>
      <w:ind w:firstLine="624"/>
    </w:pPr>
    <w:rPr>
      <w:rFonts w:ascii="宋体" w:hAnsi="Courier New" w:hint="eastAsia"/>
      <w:w w:val="110"/>
      <w:szCs w:val="24"/>
    </w:rPr>
  </w:style>
  <w:style w:type="paragraph" w:customStyle="1" w:styleId="36614">
    <w:name w:val="样式 标题 3 + 华文中宋 小三 段前: 6 磅 段后: 6 磅 行距: 多倍行距 1.4 字行"/>
    <w:basedOn w:val="3"/>
    <w:rsid w:val="00CE4BDA"/>
    <w:pPr>
      <w:tabs>
        <w:tab w:val="left" w:pos="42"/>
        <w:tab w:val="left" w:pos="720"/>
        <w:tab w:val="left" w:pos="861"/>
      </w:tabs>
      <w:adjustRightInd w:val="0"/>
      <w:snapToGrid w:val="0"/>
      <w:spacing w:beforeLines="50" w:afterLines="50" w:line="360" w:lineRule="auto"/>
      <w:ind w:left="694" w:hanging="720"/>
    </w:pPr>
    <w:rPr>
      <w:rFonts w:ascii="华文中宋" w:eastAsia="华文中宋" w:hAnsi="Arial Unicode MS" w:cs="Arial"/>
      <w:color w:val="000000"/>
      <w:sz w:val="30"/>
      <w:szCs w:val="30"/>
    </w:rPr>
  </w:style>
  <w:style w:type="paragraph" w:customStyle="1" w:styleId="225">
    <w:name w:val="样式 正文首行缩进 2 + 首行缩进:  2 字符"/>
    <w:basedOn w:val="2fc"/>
    <w:rsid w:val="00CE4BDA"/>
    <w:pPr>
      <w:spacing w:line="360" w:lineRule="auto"/>
      <w:ind w:leftChars="0" w:left="0" w:firstLine="200"/>
    </w:pPr>
    <w:rPr>
      <w:rFonts w:ascii="宋体" w:hAnsi="宋体" w:cs="宋体"/>
      <w:sz w:val="24"/>
      <w:szCs w:val="20"/>
    </w:rPr>
  </w:style>
  <w:style w:type="paragraph" w:customStyle="1" w:styleId="226">
    <w:name w:val="正文文本 22"/>
    <w:basedOn w:val="a"/>
    <w:rsid w:val="00CE4BDA"/>
    <w:pPr>
      <w:overflowPunct w:val="0"/>
      <w:autoSpaceDE w:val="0"/>
      <w:autoSpaceDN w:val="0"/>
      <w:adjustRightInd w:val="0"/>
      <w:ind w:left="991" w:hanging="567"/>
    </w:pPr>
    <w:rPr>
      <w:rFonts w:ascii="宋体"/>
      <w:sz w:val="28"/>
      <w:szCs w:val="20"/>
    </w:rPr>
  </w:style>
  <w:style w:type="paragraph" w:customStyle="1" w:styleId="CharCharCharCharCharCharCharCharCharChar1">
    <w:name w:val="Char Char Char Char Char Char Char Char Char Char1"/>
    <w:basedOn w:val="a"/>
    <w:rsid w:val="00CE4BDA"/>
    <w:pPr>
      <w:snapToGrid w:val="0"/>
      <w:spacing w:line="440" w:lineRule="atLeast"/>
    </w:pPr>
    <w:rPr>
      <w:rFonts w:ascii="宋体"/>
      <w:szCs w:val="20"/>
    </w:rPr>
  </w:style>
  <w:style w:type="paragraph" w:customStyle="1" w:styleId="xl78">
    <w:name w:val="xl78"/>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xl82">
    <w:name w:val="xl8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115">
    <w:name w:val="xl115"/>
    <w:basedOn w:val="a"/>
    <w:rsid w:val="00CE4BD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4">
    <w:name w:val="xl124"/>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20"/>
      <w:szCs w:val="20"/>
    </w:rPr>
  </w:style>
  <w:style w:type="paragraph" w:customStyle="1" w:styleId="afffffffffffffffffff">
    <w:name w:val="图标"/>
    <w:basedOn w:val="a"/>
    <w:rsid w:val="00CE4BDA"/>
    <w:pPr>
      <w:tabs>
        <w:tab w:val="left" w:pos="1920"/>
      </w:tabs>
      <w:spacing w:line="400" w:lineRule="atLeast"/>
      <w:jc w:val="center"/>
    </w:pPr>
    <w:rPr>
      <w:bCs/>
      <w:color w:val="000000"/>
      <w:szCs w:val="21"/>
    </w:rPr>
  </w:style>
  <w:style w:type="paragraph" w:customStyle="1" w:styleId="afffffffffffffffffff0">
    <w:name w:val="编号正文"/>
    <w:basedOn w:val="af4"/>
    <w:rsid w:val="00CE4BDA"/>
    <w:pPr>
      <w:adjustRightInd/>
      <w:spacing w:line="360" w:lineRule="auto"/>
      <w:jc w:val="both"/>
    </w:pPr>
    <w:rPr>
      <w:rFonts w:ascii="Calibri" w:hAnsi="Calibri" w:cs="Arial"/>
      <w:color w:val="000000"/>
      <w:sz w:val="28"/>
      <w:szCs w:val="18"/>
    </w:rPr>
  </w:style>
  <w:style w:type="paragraph" w:customStyle="1" w:styleId="xl136">
    <w:name w:val="xl136"/>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0"/>
      <w:szCs w:val="20"/>
    </w:rPr>
  </w:style>
  <w:style w:type="paragraph" w:customStyle="1" w:styleId="p17">
    <w:name w:val="p17"/>
    <w:basedOn w:val="a"/>
    <w:rsid w:val="00CE4BDA"/>
    <w:pPr>
      <w:jc w:val="center"/>
    </w:pPr>
    <w:rPr>
      <w:szCs w:val="24"/>
    </w:rPr>
  </w:style>
  <w:style w:type="paragraph" w:customStyle="1" w:styleId="xl137">
    <w:name w:val="xl13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xl103">
    <w:name w:val="xl103"/>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afffffffffffffffffff1">
    <w:name w:val="正文仿宋"/>
    <w:basedOn w:val="a"/>
    <w:rsid w:val="00CE4BDA"/>
    <w:pPr>
      <w:adjustRightInd w:val="0"/>
      <w:snapToGrid w:val="0"/>
      <w:ind w:firstLine="567"/>
    </w:pPr>
    <w:rPr>
      <w:rFonts w:eastAsia="仿宋_GB2312"/>
      <w:szCs w:val="20"/>
    </w:rPr>
  </w:style>
  <w:style w:type="paragraph" w:customStyle="1" w:styleId="afffffffffffffffffff2">
    <w:name w:val="表格居中"/>
    <w:basedOn w:val="a"/>
    <w:rsid w:val="00CE4BDA"/>
    <w:pPr>
      <w:spacing w:line="360" w:lineRule="atLeast"/>
      <w:jc w:val="center"/>
    </w:pPr>
    <w:rPr>
      <w:sz w:val="18"/>
      <w:szCs w:val="20"/>
    </w:rPr>
  </w:style>
  <w:style w:type="paragraph" w:customStyle="1" w:styleId="xl118">
    <w:name w:val="xl118"/>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NormalWeb1">
    <w:name w:val="Normal (Web)1"/>
    <w:basedOn w:val="a"/>
    <w:rsid w:val="00CE4BDA"/>
    <w:pPr>
      <w:spacing w:before="100" w:beforeAutospacing="1" w:after="100" w:afterAutospacing="1"/>
    </w:pPr>
    <w:rPr>
      <w:rFonts w:ascii="宋体"/>
      <w:szCs w:val="20"/>
    </w:rPr>
  </w:style>
  <w:style w:type="paragraph" w:customStyle="1" w:styleId="314">
    <w:name w:val="正文31"/>
    <w:rsid w:val="00CE4BDA"/>
    <w:pPr>
      <w:widowControl w:val="0"/>
      <w:adjustRightInd w:val="0"/>
      <w:spacing w:line="315" w:lineRule="atLeast"/>
      <w:textAlignment w:val="baseline"/>
    </w:pPr>
    <w:rPr>
      <w:rFonts w:ascii="宋体"/>
      <w:sz w:val="24"/>
    </w:rPr>
  </w:style>
  <w:style w:type="paragraph" w:customStyle="1" w:styleId="1ffff8">
    <w:name w:val="样式 标题 1 + 居中"/>
    <w:basedOn w:val="10"/>
    <w:rsid w:val="00CE4BDA"/>
    <w:pPr>
      <w:autoSpaceDE w:val="0"/>
      <w:spacing w:line="600" w:lineRule="auto"/>
      <w:ind w:firstLineChars="200" w:firstLine="200"/>
      <w:jc w:val="center"/>
    </w:pPr>
    <w:rPr>
      <w:rFonts w:ascii="Cambria" w:eastAsia="宋体" w:hAnsi="Cambria" w:cs="宋体"/>
      <w:b/>
      <w:kern w:val="32"/>
      <w:szCs w:val="32"/>
    </w:rPr>
  </w:style>
  <w:style w:type="paragraph" w:customStyle="1" w:styleId="afffffffffffffffffff3">
    <w:name w:val="项目"/>
    <w:basedOn w:val="a"/>
    <w:rsid w:val="00CE4BDA"/>
    <w:pPr>
      <w:adjustRightInd w:val="0"/>
      <w:spacing w:before="60" w:line="320" w:lineRule="atLeast"/>
      <w:ind w:leftChars="400" w:left="400"/>
    </w:pPr>
    <w:rPr>
      <w:szCs w:val="20"/>
    </w:rPr>
  </w:style>
  <w:style w:type="paragraph" w:customStyle="1" w:styleId="10015">
    <w:name w:val="样式 标题 1 + (中文) 黑体 小二 居中 段前: 0 磅 段后: 0 磅 行距: 1.5 倍行距"/>
    <w:basedOn w:val="10"/>
    <w:rsid w:val="00CE4BDA"/>
    <w:pPr>
      <w:tabs>
        <w:tab w:val="left" w:pos="432"/>
      </w:tabs>
      <w:ind w:firstLineChars="200" w:firstLine="200"/>
      <w:jc w:val="center"/>
    </w:pPr>
    <w:rPr>
      <w:rFonts w:ascii="Cambria" w:hAnsi="Cambria" w:cs="宋体"/>
      <w:b/>
      <w:kern w:val="32"/>
      <w:szCs w:val="32"/>
    </w:rPr>
  </w:style>
  <w:style w:type="paragraph" w:customStyle="1" w:styleId="myformatcontentChar">
    <w:name w:val="myformat_content Char"/>
    <w:basedOn w:val="a"/>
    <w:rsid w:val="00CE4BDA"/>
    <w:pPr>
      <w:spacing w:beforeLines="50" w:afterLines="50" w:line="360" w:lineRule="exact"/>
    </w:pPr>
    <w:rPr>
      <w:szCs w:val="20"/>
    </w:rPr>
  </w:style>
  <w:style w:type="paragraph" w:customStyle="1" w:styleId="xl113">
    <w:name w:val="xl11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CharCharChar1CharCharChar1">
    <w:name w:val="Char Char Char1 Char Char Char1"/>
    <w:basedOn w:val="a"/>
    <w:rsid w:val="00CE4BDA"/>
    <w:rPr>
      <w:rFonts w:ascii="宋体" w:cs="宋体"/>
      <w:szCs w:val="20"/>
    </w:rPr>
  </w:style>
  <w:style w:type="paragraph" w:customStyle="1" w:styleId="96">
    <w:name w:val="样式96"/>
    <w:basedOn w:val="930"/>
    <w:rsid w:val="00CE4BDA"/>
    <w:pPr>
      <w:spacing w:beforeLines="50" w:afterLines="50" w:line="360" w:lineRule="auto"/>
      <w:ind w:firstLine="480"/>
    </w:pPr>
    <w:rPr>
      <w:rFonts w:eastAsia="宋体" w:hAnsi="Courier New" w:cs="Courier New"/>
      <w:kern w:val="2"/>
      <w:szCs w:val="24"/>
    </w:rPr>
  </w:style>
  <w:style w:type="paragraph" w:customStyle="1" w:styleId="afffffffffffd">
    <w:name w:val="文"/>
    <w:basedOn w:val="3"/>
    <w:rsid w:val="00CE4BDA"/>
    <w:pPr>
      <w:adjustRightInd w:val="0"/>
      <w:snapToGrid w:val="0"/>
      <w:spacing w:line="360" w:lineRule="auto"/>
      <w:ind w:firstLine="200"/>
      <w:outlineLvl w:val="9"/>
    </w:pPr>
    <w:rPr>
      <w:rFonts w:ascii="Cambria" w:hAnsi="Cambria"/>
      <w:b/>
      <w:bCs/>
      <w:sz w:val="24"/>
      <w:szCs w:val="20"/>
    </w:rPr>
  </w:style>
  <w:style w:type="paragraph" w:customStyle="1" w:styleId="xl143">
    <w:name w:val="xl14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CharCharChar1CharCharCharCharCharCharChar">
    <w:name w:val="Char Char Char1 Char Char Char Char Char Char Char"/>
    <w:basedOn w:val="a"/>
    <w:rsid w:val="00CE4BDA"/>
    <w:rPr>
      <w:rFonts w:ascii="Tahoma" w:hAnsi="Tahoma"/>
      <w:szCs w:val="20"/>
    </w:rPr>
  </w:style>
  <w:style w:type="paragraph" w:customStyle="1" w:styleId="1521">
    <w:name w:val="样式 四号 行距: 1.5 倍行距 首行缩进:  2 字符"/>
    <w:basedOn w:val="a"/>
    <w:rsid w:val="00CE4BDA"/>
    <w:rPr>
      <w:rFonts w:cs="宋体"/>
      <w:sz w:val="28"/>
      <w:szCs w:val="20"/>
    </w:rPr>
  </w:style>
  <w:style w:type="paragraph" w:customStyle="1" w:styleId="Char1Char1CharCharCha">
    <w:name w:val="样式 正文缩进正文缩进 Char正文缩进1 Char正文缩进1正文（首行缩进两字） Char正文缩进 Char Cha..."/>
    <w:basedOn w:val="af4"/>
    <w:rsid w:val="00CE4BDA"/>
    <w:pPr>
      <w:adjustRightInd/>
      <w:snapToGrid/>
      <w:spacing w:beforeLines="50" w:line="360" w:lineRule="auto"/>
      <w:ind w:firstLine="567"/>
    </w:pPr>
    <w:rPr>
      <w:rFonts w:ascii="Calibri" w:hAnsi="Calibri" w:cs="宋体"/>
    </w:rPr>
  </w:style>
  <w:style w:type="paragraph" w:customStyle="1" w:styleId="CharCharCharCharCharCharCharCharCharCharCharCharCharCharCharChar">
    <w:name w:val="Char Char Char Char Char Char Char Char Char Char Char Char Char Char Char Char"/>
    <w:basedOn w:val="a"/>
    <w:rsid w:val="00CE4BDA"/>
    <w:rPr>
      <w:szCs w:val="24"/>
    </w:rPr>
  </w:style>
  <w:style w:type="paragraph" w:customStyle="1" w:styleId="hh5-Char">
    <w:name w:val="样式 hh5-图名与表名 + 加粗 Char"/>
    <w:basedOn w:val="a"/>
    <w:rsid w:val="00CE4BDA"/>
    <w:pPr>
      <w:spacing w:line="300" w:lineRule="exact"/>
      <w:jc w:val="center"/>
    </w:pPr>
    <w:rPr>
      <w:rFonts w:ascii="黑体" w:eastAsia="黑体" w:cs="Arial"/>
      <w:b/>
      <w:bCs/>
    </w:rPr>
  </w:style>
  <w:style w:type="paragraph" w:customStyle="1" w:styleId="text">
    <w:name w:val="text"/>
    <w:basedOn w:val="a"/>
    <w:rsid w:val="00CE4BDA"/>
    <w:pPr>
      <w:spacing w:before="100" w:beforeAutospacing="1" w:after="100" w:afterAutospacing="1" w:line="400" w:lineRule="atLeast"/>
    </w:pPr>
    <w:rPr>
      <w:rFonts w:ascii="宋体"/>
      <w:color w:val="FFFFCC"/>
      <w:szCs w:val="20"/>
    </w:rPr>
  </w:style>
  <w:style w:type="paragraph" w:customStyle="1" w:styleId="T0">
    <w:name w:val="T表格"/>
    <w:rsid w:val="00CE4BDA"/>
    <w:pPr>
      <w:jc w:val="center"/>
    </w:pPr>
  </w:style>
  <w:style w:type="paragraph" w:customStyle="1" w:styleId="CM12">
    <w:name w:val="CM12"/>
    <w:basedOn w:val="Default"/>
    <w:next w:val="Default"/>
    <w:rsid w:val="00CE4BDA"/>
    <w:pPr>
      <w:spacing w:line="468" w:lineRule="atLeast"/>
    </w:pPr>
    <w:rPr>
      <w:rFonts w:ascii="华文行楷" w:eastAsia="华文行楷" w:hAnsi="Calibri" w:cs="Times New Roman"/>
      <w:color w:val="auto"/>
    </w:rPr>
  </w:style>
  <w:style w:type="paragraph" w:customStyle="1" w:styleId="xl105">
    <w:name w:val="xl105"/>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afffffffffffffffffff4">
    <w:name w:val="表内文"/>
    <w:basedOn w:val="af4"/>
    <w:rsid w:val="00CE4BDA"/>
    <w:pPr>
      <w:adjustRightInd/>
      <w:snapToGrid/>
      <w:spacing w:beforeLines="10" w:afterLines="10" w:line="240" w:lineRule="auto"/>
      <w:ind w:firstLine="0"/>
      <w:jc w:val="center"/>
    </w:pPr>
    <w:rPr>
      <w:rFonts w:ascii="新宋体" w:eastAsia="新宋体" w:hAnsi="Calibri" w:cs="Arial"/>
      <w:spacing w:val="1"/>
      <w:w w:val="90"/>
      <w:sz w:val="22"/>
      <w:szCs w:val="16"/>
    </w:rPr>
  </w:style>
  <w:style w:type="paragraph" w:customStyle="1" w:styleId="xl120">
    <w:name w:val="xl120"/>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ST201">
    <w:name w:val="ST20_1"/>
    <w:basedOn w:val="a"/>
    <w:rsid w:val="00CE4BDA"/>
    <w:pPr>
      <w:autoSpaceDE w:val="0"/>
      <w:autoSpaceDN w:val="0"/>
      <w:adjustRightInd w:val="0"/>
      <w:spacing w:line="312" w:lineRule="atLeast"/>
      <w:jc w:val="center"/>
    </w:pPr>
    <w:rPr>
      <w:rFonts w:ascii="宋体"/>
      <w:szCs w:val="20"/>
    </w:rPr>
  </w:style>
  <w:style w:type="paragraph" w:customStyle="1" w:styleId="1522">
    <w:name w:val="样式 小四 行距: 1.5 倍行距 首行缩进:  2 字符"/>
    <w:basedOn w:val="a"/>
    <w:rsid w:val="00CE4BDA"/>
    <w:rPr>
      <w:rFonts w:cs="宋体"/>
      <w:szCs w:val="20"/>
    </w:rPr>
  </w:style>
  <w:style w:type="paragraph" w:customStyle="1" w:styleId="1GB23121567825">
    <w:name w:val="样式 标题 1 + (中文) 楷体_GB2312 段前: 15.6 磅 段后: 7.8 磅 行距: 固定值 25 磅"/>
    <w:basedOn w:val="10"/>
    <w:rsid w:val="00CE4BDA"/>
    <w:pPr>
      <w:tabs>
        <w:tab w:val="left" w:pos="5760"/>
      </w:tabs>
      <w:spacing w:before="100" w:beforeAutospacing="1" w:after="100" w:afterAutospacing="1" w:line="640" w:lineRule="exact"/>
      <w:ind w:firstLineChars="200" w:firstLine="200"/>
      <w:jc w:val="center"/>
    </w:pPr>
    <w:rPr>
      <w:rFonts w:ascii="Cambria" w:eastAsia="楷体_GB2312" w:hAnsi="Cambria" w:cs="宋体"/>
      <w:b/>
      <w:kern w:val="32"/>
      <w:szCs w:val="20"/>
    </w:rPr>
  </w:style>
  <w:style w:type="paragraph" w:customStyle="1" w:styleId="hao01-0">
    <w:name w:val="hao01-0"/>
    <w:rsid w:val="00CE4BDA"/>
    <w:pPr>
      <w:spacing w:line="360" w:lineRule="auto"/>
      <w:ind w:firstLineChars="200" w:firstLine="200"/>
    </w:pPr>
    <w:rPr>
      <w:kern w:val="2"/>
      <w:sz w:val="24"/>
      <w:szCs w:val="24"/>
    </w:rPr>
  </w:style>
  <w:style w:type="paragraph" w:customStyle="1" w:styleId="xl96">
    <w:name w:val="xl9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affffffa">
    <w:name w:val="中大正文"/>
    <w:basedOn w:val="a"/>
    <w:rsid w:val="00CE4BDA"/>
    <w:pPr>
      <w:autoSpaceDE w:val="0"/>
      <w:autoSpaceDN w:val="0"/>
      <w:adjustRightInd w:val="0"/>
      <w:snapToGrid w:val="0"/>
    </w:pPr>
    <w:rPr>
      <w:rFonts w:cs="Arial"/>
      <w:lang w:val="zh-CN"/>
    </w:rPr>
  </w:style>
  <w:style w:type="paragraph" w:customStyle="1" w:styleId="Char4CharCharCharCharCharChar">
    <w:name w:val="Char4 Char Char Char Char Char Char"/>
    <w:basedOn w:val="a"/>
    <w:rsid w:val="00CE4BDA"/>
    <w:rPr>
      <w:szCs w:val="20"/>
    </w:rPr>
  </w:style>
  <w:style w:type="paragraph" w:customStyle="1" w:styleId="afffffffffffffffffff5">
    <w:name w:val="注释"/>
    <w:basedOn w:val="a"/>
    <w:rsid w:val="00CE4BDA"/>
    <w:pPr>
      <w:spacing w:line="360" w:lineRule="exact"/>
    </w:pPr>
  </w:style>
  <w:style w:type="paragraph" w:customStyle="1" w:styleId="227">
    <w:name w:val="正文文本缩进 22"/>
    <w:basedOn w:val="a"/>
    <w:rsid w:val="00CE4BDA"/>
    <w:pPr>
      <w:adjustRightInd w:val="0"/>
      <w:ind w:firstLine="560"/>
      <w:textAlignment w:val="baseline"/>
    </w:pPr>
    <w:rPr>
      <w:sz w:val="28"/>
      <w:szCs w:val="20"/>
    </w:rPr>
  </w:style>
  <w:style w:type="paragraph" w:customStyle="1" w:styleId="1ffff9">
    <w:name w:val="环调标题1"/>
    <w:basedOn w:val="10"/>
    <w:rsid w:val="00CE4BDA"/>
    <w:pPr>
      <w:snapToGrid w:val="0"/>
      <w:spacing w:beforeLines="100" w:before="340" w:afterLines="100" w:after="330"/>
      <w:ind w:firstLineChars="200" w:firstLine="200"/>
    </w:pPr>
    <w:rPr>
      <w:rFonts w:ascii="Calibri" w:eastAsia="宋体" w:hAnsi="Calibri" w:cs="Arial"/>
      <w:b/>
      <w:kern w:val="32"/>
      <w:szCs w:val="32"/>
    </w:rPr>
  </w:style>
  <w:style w:type="paragraph" w:customStyle="1" w:styleId="afffffffffffffffffff6">
    <w:name w:val="正文王"/>
    <w:basedOn w:val="aff1"/>
    <w:rsid w:val="00CE4BDA"/>
    <w:pPr>
      <w:snapToGrid w:val="0"/>
      <w:spacing w:line="440" w:lineRule="exact"/>
    </w:pPr>
    <w:rPr>
      <w:rFonts w:ascii="Arial" w:hAnsi="Arial" w:cs="Times New Roman"/>
    </w:rPr>
  </w:style>
  <w:style w:type="paragraph" w:customStyle="1" w:styleId="afffffffffffffffffff7">
    <w:name w:val="表头及表尾"/>
    <w:rsid w:val="00CE4BDA"/>
    <w:pPr>
      <w:tabs>
        <w:tab w:val="center" w:pos="4200"/>
        <w:tab w:val="right" w:pos="8400"/>
      </w:tabs>
      <w:adjustRightInd w:val="0"/>
      <w:snapToGrid w:val="0"/>
    </w:pPr>
    <w:rPr>
      <w:b/>
      <w:szCs w:val="21"/>
    </w:rPr>
  </w:style>
  <w:style w:type="paragraph" w:customStyle="1" w:styleId="font15">
    <w:name w:val="font15"/>
    <w:basedOn w:val="a"/>
    <w:rsid w:val="00CE4BDA"/>
    <w:pPr>
      <w:spacing w:before="100" w:beforeAutospacing="1" w:after="100" w:afterAutospacing="1"/>
    </w:pPr>
    <w:rPr>
      <w:rFonts w:ascii="宋体" w:hAnsi="宋体" w:cs="宋体"/>
      <w:sz w:val="20"/>
      <w:szCs w:val="20"/>
    </w:rPr>
  </w:style>
  <w:style w:type="paragraph" w:customStyle="1" w:styleId="3fe">
    <w:name w:val="纯文本3"/>
    <w:basedOn w:val="a"/>
    <w:rsid w:val="00CE4BDA"/>
    <w:rPr>
      <w:rFonts w:ascii="宋体" w:cs="宋体"/>
      <w:szCs w:val="21"/>
    </w:rPr>
  </w:style>
  <w:style w:type="paragraph" w:customStyle="1" w:styleId="afffffffffffffffffff8">
    <w:name w:val="表的内容"/>
    <w:basedOn w:val="a"/>
    <w:next w:val="a"/>
    <w:rsid w:val="00CE4BDA"/>
    <w:rPr>
      <w:position w:val="-20"/>
      <w:szCs w:val="20"/>
    </w:rPr>
  </w:style>
  <w:style w:type="paragraph" w:customStyle="1" w:styleId="afffffffffffffffffff9">
    <w:name w:val="表格文字（居中）"/>
    <w:basedOn w:val="a"/>
    <w:rsid w:val="00CE4BDA"/>
    <w:pPr>
      <w:jc w:val="center"/>
    </w:pPr>
    <w:rPr>
      <w:szCs w:val="20"/>
    </w:rPr>
  </w:style>
  <w:style w:type="paragraph" w:customStyle="1" w:styleId="font17">
    <w:name w:val="font17"/>
    <w:basedOn w:val="a"/>
    <w:rsid w:val="00CE4BDA"/>
    <w:pPr>
      <w:spacing w:before="100" w:beforeAutospacing="1" w:after="100" w:afterAutospacing="1"/>
    </w:pPr>
    <w:rPr>
      <w:rFonts w:ascii="宋体" w:hAnsi="宋体" w:cs="宋体"/>
      <w:sz w:val="20"/>
      <w:szCs w:val="20"/>
    </w:rPr>
  </w:style>
  <w:style w:type="paragraph" w:customStyle="1" w:styleId="afffffffffffffffffffa">
    <w:name w:val="环表头"/>
    <w:basedOn w:val="a"/>
    <w:next w:val="a"/>
    <w:rsid w:val="00CE4BDA"/>
    <w:pPr>
      <w:suppressAutoHyphens/>
      <w:spacing w:before="60" w:after="60" w:line="312" w:lineRule="atLeast"/>
      <w:ind w:right="28"/>
      <w:jc w:val="center"/>
    </w:pPr>
    <w:rPr>
      <w:b/>
      <w:szCs w:val="20"/>
    </w:rPr>
  </w:style>
  <w:style w:type="paragraph" w:customStyle="1" w:styleId="11b">
    <w:name w:val="11"/>
    <w:basedOn w:val="a"/>
    <w:next w:val="33"/>
    <w:rsid w:val="00CE4BDA"/>
    <w:pPr>
      <w:ind w:firstLine="480"/>
    </w:pPr>
    <w:rPr>
      <w:rFonts w:ascii="黑体" w:eastAsia="黑体"/>
      <w:szCs w:val="24"/>
    </w:rPr>
  </w:style>
  <w:style w:type="paragraph" w:customStyle="1" w:styleId="xl94">
    <w:name w:val="xl9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hao01-T">
    <w:name w:val="hao01-T"/>
    <w:next w:val="hao01-0"/>
    <w:rsid w:val="00CE4BDA"/>
    <w:pPr>
      <w:jc w:val="center"/>
    </w:pPr>
    <w:rPr>
      <w:kern w:val="2"/>
      <w:sz w:val="24"/>
    </w:rPr>
  </w:style>
  <w:style w:type="paragraph" w:customStyle="1" w:styleId="2fff2">
    <w:name w:val="样式 题注 + 首行缩进:  2 字符"/>
    <w:basedOn w:val="affffff6"/>
    <w:rsid w:val="00CE4BDA"/>
    <w:pPr>
      <w:keepNext/>
      <w:spacing w:before="152" w:after="160"/>
      <w:jc w:val="center"/>
    </w:pPr>
    <w:rPr>
      <w:rFonts w:ascii="黑体" w:hAnsi="Calibri" w:cs="Times New Roman"/>
      <w:bCs/>
      <w:sz w:val="24"/>
      <w:szCs w:val="24"/>
    </w:rPr>
  </w:style>
  <w:style w:type="paragraph" w:customStyle="1" w:styleId="86">
    <w:name w:val="样式86"/>
    <w:basedOn w:val="77"/>
    <w:rsid w:val="00CE4BDA"/>
    <w:rPr>
      <w:rFonts w:hAnsi="Calibri" w:cs="Arial"/>
      <w:bCs w:val="0"/>
    </w:rPr>
  </w:style>
  <w:style w:type="paragraph" w:customStyle="1" w:styleId="afffffffffffffffffffb">
    <w:name w:val="图号"/>
    <w:basedOn w:val="a"/>
    <w:rsid w:val="00CE4BDA"/>
    <w:pPr>
      <w:autoSpaceDE w:val="0"/>
      <w:autoSpaceDN w:val="0"/>
      <w:adjustRightInd w:val="0"/>
      <w:snapToGrid w:val="0"/>
      <w:jc w:val="center"/>
    </w:pPr>
    <w:rPr>
      <w:rFonts w:ascii="宋体" w:hAnsi="宋体" w:cs="宋体"/>
      <w:b/>
      <w:bCs/>
      <w:szCs w:val="21"/>
      <w:lang w:val="zh-CN"/>
    </w:rPr>
  </w:style>
  <w:style w:type="paragraph" w:customStyle="1" w:styleId="xl153">
    <w:name w:val="xl153"/>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b/>
      <w:bCs/>
      <w:sz w:val="20"/>
      <w:szCs w:val="20"/>
    </w:rPr>
  </w:style>
  <w:style w:type="paragraph" w:customStyle="1" w:styleId="2150">
    <w:name w:val="样式 首行缩进:  2 字符 行距: 1.5 倍行距"/>
    <w:basedOn w:val="a"/>
    <w:rsid w:val="00CE4BDA"/>
    <w:pPr>
      <w:spacing w:line="400" w:lineRule="exact"/>
    </w:pPr>
    <w:rPr>
      <w:szCs w:val="20"/>
    </w:rPr>
  </w:style>
  <w:style w:type="paragraph" w:customStyle="1" w:styleId="Char210">
    <w:name w:val="Char21"/>
    <w:basedOn w:val="a"/>
    <w:rsid w:val="00CE4BDA"/>
    <w:rPr>
      <w:rFonts w:ascii="宋体" w:cs="宋体"/>
      <w:szCs w:val="24"/>
    </w:rPr>
  </w:style>
  <w:style w:type="paragraph" w:customStyle="1" w:styleId="10505">
    <w:name w:val="样式 标题 1 + 段前: 0.5 行 段后: 0.5 行"/>
    <w:basedOn w:val="10"/>
    <w:rsid w:val="00CE4BDA"/>
    <w:pPr>
      <w:tabs>
        <w:tab w:val="left" w:pos="425"/>
      </w:tabs>
      <w:spacing w:beforeLines="50" w:before="340" w:afterLines="50" w:after="330"/>
      <w:ind w:left="425" w:firstLineChars="200" w:hanging="425"/>
    </w:pPr>
    <w:rPr>
      <w:rFonts w:ascii="Cambria" w:hAnsi="Cambria" w:cs="宋体"/>
      <w:bCs/>
      <w:kern w:val="32"/>
      <w:sz w:val="30"/>
      <w:szCs w:val="20"/>
    </w:rPr>
  </w:style>
  <w:style w:type="paragraph" w:customStyle="1" w:styleId="xl108">
    <w:name w:val="xl10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228">
    <w:name w:val="样式 正文首行缩进:  2 字符 + 首行缩进:  2 字符"/>
    <w:basedOn w:val="a"/>
    <w:rsid w:val="00CE4BDA"/>
    <w:pPr>
      <w:ind w:firstLine="480"/>
    </w:pPr>
    <w:rPr>
      <w:szCs w:val="20"/>
    </w:rPr>
  </w:style>
  <w:style w:type="paragraph" w:customStyle="1" w:styleId="afffffffffffffffffffc">
    <w:name w:val="图题"/>
    <w:basedOn w:val="a"/>
    <w:rsid w:val="00CE4BDA"/>
    <w:pPr>
      <w:tabs>
        <w:tab w:val="left" w:pos="1260"/>
      </w:tabs>
      <w:spacing w:afterLines="30"/>
      <w:jc w:val="center"/>
    </w:pPr>
    <w:rPr>
      <w:rFonts w:cs="Arial"/>
      <w:b/>
      <w:bCs/>
      <w:szCs w:val="20"/>
    </w:rPr>
  </w:style>
  <w:style w:type="paragraph" w:customStyle="1" w:styleId="1ffffa">
    <w:name w:val="1安宁正文"/>
    <w:basedOn w:val="a"/>
    <w:rsid w:val="00CE4BDA"/>
    <w:pPr>
      <w:ind w:firstLine="560"/>
    </w:pPr>
    <w:rPr>
      <w:rFonts w:cs="宋体"/>
      <w:sz w:val="28"/>
      <w:szCs w:val="20"/>
    </w:rPr>
  </w:style>
  <w:style w:type="paragraph" w:customStyle="1" w:styleId="afffffffffffffffffffd">
    <w:name w:val="环小四文中说明"/>
    <w:rsid w:val="00CE4BDA"/>
    <w:pPr>
      <w:widowControl w:val="0"/>
      <w:spacing w:beforeLines="50" w:afterLines="50" w:line="500" w:lineRule="exact"/>
      <w:ind w:firstLineChars="200" w:firstLine="200"/>
      <w:jc w:val="both"/>
    </w:pPr>
    <w:rPr>
      <w:rFonts w:ascii="宋体" w:cs="Arial"/>
      <w:kern w:val="2"/>
      <w:sz w:val="24"/>
      <w:szCs w:val="24"/>
    </w:rPr>
  </w:style>
  <w:style w:type="paragraph" w:customStyle="1" w:styleId="xl72">
    <w:name w:val="xl72"/>
    <w:basedOn w:val="a"/>
    <w:rsid w:val="00CE4BDA"/>
    <w:pPr>
      <w:spacing w:before="100" w:beforeAutospacing="1" w:after="100" w:afterAutospacing="1"/>
    </w:pPr>
    <w:rPr>
      <w:rFonts w:ascii="宋体" w:hAnsi="宋体" w:cs="宋体"/>
      <w:b/>
      <w:bCs/>
      <w:sz w:val="20"/>
      <w:szCs w:val="20"/>
    </w:rPr>
  </w:style>
  <w:style w:type="paragraph" w:customStyle="1" w:styleId="234">
    <w:name w:val="正文文本 23"/>
    <w:basedOn w:val="a"/>
    <w:rsid w:val="00CE4BDA"/>
    <w:pPr>
      <w:overflowPunct w:val="0"/>
      <w:autoSpaceDE w:val="0"/>
      <w:autoSpaceDN w:val="0"/>
      <w:ind w:left="991" w:hanging="567"/>
    </w:pPr>
    <w:rPr>
      <w:sz w:val="28"/>
      <w:szCs w:val="20"/>
    </w:rPr>
  </w:style>
  <w:style w:type="paragraph" w:customStyle="1" w:styleId="xl107">
    <w:name w:val="xl10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2fff3">
    <w:name w:val="环调标题2"/>
    <w:basedOn w:val="2"/>
    <w:rsid w:val="00CE4BDA"/>
    <w:pPr>
      <w:snapToGrid w:val="0"/>
      <w:spacing w:beforeLines="50" w:before="260" w:afterLines="50" w:after="260" w:line="360" w:lineRule="auto"/>
      <w:ind w:leftChars="100" w:left="100" w:rightChars="100" w:right="100" w:firstLine="200"/>
    </w:pPr>
    <w:rPr>
      <w:rFonts w:ascii="Calibri" w:eastAsia="宋体" w:hAnsi="Calibri" w:cs="Arial"/>
      <w:b/>
      <w:bCs/>
      <w:i/>
      <w:iCs/>
    </w:rPr>
  </w:style>
  <w:style w:type="paragraph" w:customStyle="1" w:styleId="xl119">
    <w:name w:val="xl119"/>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221TimesNewRoman00">
    <w:name w:val="样式 标题 2标题 21 + Times New Roman 黑色 段前: 0 磅 段后: 0 磅 行距: 单倍行距"/>
    <w:basedOn w:val="2"/>
    <w:rsid w:val="00CE4BDA"/>
    <w:pPr>
      <w:tabs>
        <w:tab w:val="left" w:pos="432"/>
      </w:tabs>
      <w:ind w:firstLine="200"/>
    </w:pPr>
    <w:rPr>
      <w:rFonts w:ascii="Cambria" w:eastAsia="宋体" w:hAnsi="Cambria" w:cs="宋体"/>
      <w:b/>
      <w:bCs/>
      <w:i/>
      <w:iCs/>
      <w:color w:val="000000"/>
      <w:szCs w:val="30"/>
    </w:rPr>
  </w:style>
  <w:style w:type="paragraph" w:customStyle="1" w:styleId="871">
    <w:name w:val="样式87"/>
    <w:basedOn w:val="77"/>
    <w:rsid w:val="00CE4BDA"/>
    <w:rPr>
      <w:rFonts w:ascii="Times New Roman" w:cs="Arial"/>
    </w:rPr>
  </w:style>
  <w:style w:type="paragraph" w:customStyle="1" w:styleId="5c">
    <w:name w:val="5文章(治)"/>
    <w:basedOn w:val="a"/>
    <w:rsid w:val="00CE4BDA"/>
    <w:pPr>
      <w:ind w:firstLine="560"/>
    </w:pPr>
    <w:rPr>
      <w:rFonts w:eastAsia="楷体_GB2312"/>
      <w:sz w:val="28"/>
      <w:szCs w:val="20"/>
    </w:rPr>
  </w:style>
  <w:style w:type="paragraph" w:customStyle="1" w:styleId="afffffffffffffffffffe">
    <w:name w:val="表格五中"/>
    <w:rsid w:val="00CE4BDA"/>
    <w:pPr>
      <w:adjustRightInd w:val="0"/>
      <w:snapToGrid w:val="0"/>
      <w:spacing w:line="240" w:lineRule="atLeast"/>
      <w:jc w:val="center"/>
    </w:pPr>
    <w:rPr>
      <w:rFonts w:cs="Arial"/>
      <w:kern w:val="2"/>
      <w:sz w:val="21"/>
    </w:rPr>
  </w:style>
  <w:style w:type="paragraph" w:customStyle="1" w:styleId="1ffffb">
    <w:name w:val="修订1"/>
    <w:rsid w:val="00CE4BDA"/>
    <w:rPr>
      <w:sz w:val="24"/>
      <w:szCs w:val="24"/>
    </w:rPr>
  </w:style>
  <w:style w:type="paragraph" w:customStyle="1" w:styleId="affffffffffffffffffff">
    <w:name w:val="第二标题"/>
    <w:basedOn w:val="2"/>
    <w:rsid w:val="00CE4BDA"/>
    <w:pPr>
      <w:tabs>
        <w:tab w:val="left" w:pos="0"/>
      </w:tabs>
      <w:adjustRightInd w:val="0"/>
      <w:snapToGrid w:val="0"/>
      <w:spacing w:beforeLines="50" w:before="260" w:afterLines="50" w:after="260" w:line="360" w:lineRule="auto"/>
      <w:ind w:firstLine="200"/>
    </w:pPr>
    <w:rPr>
      <w:rFonts w:ascii="Calibri" w:eastAsia="宋体" w:hAnsi="Calibri" w:cs="Arial"/>
      <w:b/>
      <w:bCs/>
      <w:i/>
      <w:iCs/>
      <w:szCs w:val="22"/>
    </w:rPr>
  </w:style>
  <w:style w:type="paragraph" w:customStyle="1" w:styleId="129">
    <w:name w:val="样式129"/>
    <w:basedOn w:val="a"/>
    <w:rsid w:val="00CE4BDA"/>
    <w:pPr>
      <w:adjustRightInd w:val="0"/>
      <w:spacing w:line="260" w:lineRule="exact"/>
      <w:jc w:val="center"/>
    </w:pPr>
    <w:rPr>
      <w:bCs/>
      <w:color w:val="000000"/>
      <w:sz w:val="20"/>
      <w:szCs w:val="13"/>
    </w:rPr>
  </w:style>
  <w:style w:type="paragraph" w:customStyle="1" w:styleId="xl86">
    <w:name w:val="xl86"/>
    <w:basedOn w:val="a"/>
    <w:rsid w:val="00CE4BDA"/>
    <w:pPr>
      <w:spacing w:before="100" w:beforeAutospacing="1" w:after="100" w:afterAutospacing="1"/>
    </w:pPr>
    <w:rPr>
      <w:sz w:val="18"/>
      <w:szCs w:val="18"/>
    </w:rPr>
  </w:style>
  <w:style w:type="paragraph" w:customStyle="1" w:styleId="5Char2">
    <w:name w:val="5 Char"/>
    <w:basedOn w:val="a"/>
    <w:rsid w:val="00CE4BDA"/>
    <w:rPr>
      <w:szCs w:val="20"/>
    </w:rPr>
  </w:style>
  <w:style w:type="paragraph" w:customStyle="1" w:styleId="2fff4">
    <w:name w:val="封面2"/>
    <w:basedOn w:val="a"/>
    <w:rsid w:val="00CE4BDA"/>
    <w:pPr>
      <w:jc w:val="center"/>
    </w:pPr>
    <w:rPr>
      <w:b/>
      <w:sz w:val="44"/>
      <w:szCs w:val="20"/>
    </w:rPr>
  </w:style>
  <w:style w:type="paragraph" w:customStyle="1" w:styleId="affffffffffffffffffff0">
    <w:name w:val="正文样式一"/>
    <w:basedOn w:val="a"/>
    <w:rsid w:val="00CE4BDA"/>
    <w:pPr>
      <w:spacing w:line="400" w:lineRule="atLeast"/>
      <w:ind w:firstLine="510"/>
    </w:pPr>
    <w:rPr>
      <w:szCs w:val="20"/>
    </w:rPr>
  </w:style>
  <w:style w:type="paragraph" w:customStyle="1" w:styleId="4f3">
    <w:name w:val="表头4"/>
    <w:basedOn w:val="5d"/>
    <w:rsid w:val="00CE4BDA"/>
    <w:pPr>
      <w:tabs>
        <w:tab w:val="left" w:pos="360"/>
        <w:tab w:val="left" w:pos="1800"/>
      </w:tabs>
      <w:ind w:left="610" w:hanging="360"/>
    </w:pPr>
  </w:style>
  <w:style w:type="paragraph" w:customStyle="1" w:styleId="5d">
    <w:name w:val="表头5"/>
    <w:basedOn w:val="a"/>
    <w:rsid w:val="00CE4BDA"/>
    <w:pPr>
      <w:tabs>
        <w:tab w:val="left" w:pos="1200"/>
      </w:tabs>
      <w:adjustRightInd w:val="0"/>
      <w:snapToGrid w:val="0"/>
      <w:spacing w:beforeLines="100" w:afterLines="50" w:line="240" w:lineRule="atLeast"/>
      <w:ind w:leftChars="250" w:left="970" w:hanging="720"/>
    </w:pPr>
    <w:rPr>
      <w:b/>
      <w:szCs w:val="20"/>
    </w:rPr>
  </w:style>
  <w:style w:type="paragraph" w:customStyle="1" w:styleId="2fff5">
    <w:name w:val="样式 四号 首行缩进:  2 字符"/>
    <w:basedOn w:val="a"/>
    <w:rsid w:val="00CE4BDA"/>
    <w:rPr>
      <w:rFonts w:cs="宋体"/>
      <w:sz w:val="28"/>
      <w:szCs w:val="20"/>
    </w:rPr>
  </w:style>
  <w:style w:type="paragraph" w:customStyle="1" w:styleId="affffffffffffffffffff1">
    <w:name w:val="沥青表"/>
    <w:basedOn w:val="a"/>
    <w:rsid w:val="00CE4BDA"/>
    <w:pPr>
      <w:adjustRightInd w:val="0"/>
      <w:spacing w:line="0" w:lineRule="atLeast"/>
      <w:jc w:val="center"/>
    </w:pPr>
    <w:rPr>
      <w:spacing w:val="10"/>
      <w:szCs w:val="20"/>
    </w:rPr>
  </w:style>
  <w:style w:type="paragraph" w:customStyle="1" w:styleId="CharCharChar1CharCharCharChar">
    <w:name w:val="Char Char Char1 Char Char Char Char"/>
    <w:basedOn w:val="affffffffffffffffffd"/>
    <w:rsid w:val="00CE4BDA"/>
    <w:pPr>
      <w:shd w:val="clear" w:color="auto" w:fill="000080"/>
      <w:adjustRightInd w:val="0"/>
      <w:spacing w:line="436" w:lineRule="exact"/>
      <w:ind w:left="357"/>
      <w:outlineLvl w:val="3"/>
    </w:pPr>
    <w:rPr>
      <w:rFonts w:ascii="Tahoma" w:hAnsi="Tahoma"/>
      <w:b/>
      <w:sz w:val="21"/>
      <w:szCs w:val="20"/>
    </w:rPr>
  </w:style>
  <w:style w:type="paragraph" w:customStyle="1" w:styleId="Char1CharCharCharCharCharChar1">
    <w:name w:val="Char1 Char Char Char Char Char Char1"/>
    <w:basedOn w:val="a"/>
    <w:rsid w:val="00CE4BDA"/>
    <w:pPr>
      <w:ind w:left="-48"/>
    </w:pPr>
    <w:rPr>
      <w:szCs w:val="24"/>
    </w:rPr>
  </w:style>
  <w:style w:type="paragraph" w:customStyle="1" w:styleId="affffffffffffffffffff2">
    <w:name w:val="中气附件"/>
    <w:basedOn w:val="10"/>
    <w:rsid w:val="00CE4BDA"/>
    <w:pPr>
      <w:spacing w:before="240" w:after="240"/>
      <w:ind w:firstLineChars="200" w:firstLine="200"/>
      <w:jc w:val="right"/>
    </w:pPr>
    <w:rPr>
      <w:rFonts w:ascii="黑体" w:hAnsi="Cambria" w:cs="Arial"/>
      <w:kern w:val="32"/>
      <w:szCs w:val="32"/>
    </w:rPr>
  </w:style>
  <w:style w:type="paragraph" w:customStyle="1" w:styleId="affffffffffffffffffff3">
    <w:name w:val="条题"/>
    <w:basedOn w:val="af4"/>
    <w:next w:val="af4"/>
    <w:rsid w:val="00CE4BDA"/>
    <w:pPr>
      <w:tabs>
        <w:tab w:val="left" w:pos="360"/>
      </w:tabs>
      <w:adjustRightInd/>
      <w:snapToGrid/>
      <w:spacing w:line="240" w:lineRule="auto"/>
      <w:ind w:left="360" w:hanging="360"/>
      <w:jc w:val="both"/>
    </w:pPr>
    <w:rPr>
      <w:rFonts w:ascii="Calibri" w:hAnsi="Calibri" w:cs="Arial"/>
      <w:bCs/>
      <w:sz w:val="28"/>
      <w:szCs w:val="22"/>
    </w:rPr>
  </w:style>
  <w:style w:type="paragraph" w:customStyle="1" w:styleId="affffffffffffffffffff4">
    <w:name w:val="表目录"/>
    <w:basedOn w:val="a"/>
    <w:rsid w:val="00CE4BDA"/>
    <w:pPr>
      <w:adjustRightInd w:val="0"/>
      <w:snapToGrid w:val="0"/>
    </w:pPr>
    <w:rPr>
      <w:rFonts w:ascii="黑体" w:eastAsia="黑体"/>
      <w:szCs w:val="20"/>
    </w:rPr>
  </w:style>
  <w:style w:type="paragraph" w:customStyle="1" w:styleId="Bullet">
    <w:name w:val="Bullet"/>
    <w:basedOn w:val="a"/>
    <w:rsid w:val="00CE4BDA"/>
    <w:pPr>
      <w:tabs>
        <w:tab w:val="left" w:pos="1080"/>
      </w:tabs>
      <w:spacing w:after="60" w:line="300" w:lineRule="atLeast"/>
    </w:pPr>
    <w:rPr>
      <w:szCs w:val="24"/>
    </w:rPr>
  </w:style>
  <w:style w:type="paragraph" w:customStyle="1" w:styleId="xl95">
    <w:name w:val="xl95"/>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148">
    <w:name w:val="xl14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affffffffffffffffffff5">
    <w:name w:val="文本框文字"/>
    <w:basedOn w:val="a"/>
    <w:rsid w:val="00CE4BDA"/>
    <w:pPr>
      <w:jc w:val="center"/>
    </w:pPr>
    <w:rPr>
      <w:szCs w:val="24"/>
    </w:rPr>
  </w:style>
  <w:style w:type="paragraph" w:customStyle="1" w:styleId="xl141">
    <w:name w:val="xl14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1ffffc">
    <w:name w:val="图表目录1"/>
    <w:basedOn w:val="a"/>
    <w:next w:val="a"/>
    <w:rsid w:val="00CE4BDA"/>
    <w:pPr>
      <w:spacing w:afterLines="50"/>
      <w:ind w:leftChars="200" w:left="400" w:hangingChars="200" w:hanging="200"/>
    </w:pPr>
    <w:rPr>
      <w:szCs w:val="21"/>
    </w:rPr>
  </w:style>
  <w:style w:type="paragraph" w:customStyle="1" w:styleId="xl71">
    <w:name w:val="xl71"/>
    <w:basedOn w:val="a"/>
    <w:rsid w:val="00CE4BDA"/>
    <w:pPr>
      <w:shd w:val="clear" w:color="000000" w:fill="FFFFFF"/>
      <w:spacing w:before="100" w:beforeAutospacing="1" w:after="100" w:afterAutospacing="1"/>
    </w:pPr>
    <w:rPr>
      <w:szCs w:val="24"/>
    </w:rPr>
  </w:style>
  <w:style w:type="paragraph" w:customStyle="1" w:styleId="xl99">
    <w:name w:val="xl9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affffffffffffffffffff6">
    <w:name w:val="三级"/>
    <w:basedOn w:val="3"/>
    <w:rsid w:val="00CE4BDA"/>
    <w:pPr>
      <w:adjustRightInd w:val="0"/>
      <w:snapToGrid w:val="0"/>
      <w:spacing w:beforeLines="50" w:afterLines="50" w:line="360" w:lineRule="auto"/>
      <w:ind w:firstLine="200"/>
    </w:pPr>
    <w:rPr>
      <w:rFonts w:ascii="黑体" w:hAnsi="宋体"/>
      <w:b/>
      <w:sz w:val="24"/>
    </w:rPr>
  </w:style>
  <w:style w:type="paragraph" w:customStyle="1" w:styleId="1ffffd">
    <w:name w:val="封面1"/>
    <w:basedOn w:val="a"/>
    <w:rsid w:val="00CE4BDA"/>
    <w:pPr>
      <w:pBdr>
        <w:top w:val="single" w:sz="4" w:space="0" w:color="auto"/>
        <w:left w:val="single" w:sz="4" w:space="0" w:color="auto"/>
        <w:bottom w:val="single" w:sz="4" w:space="0" w:color="auto"/>
        <w:right w:val="single" w:sz="4" w:space="0" w:color="auto"/>
      </w:pBdr>
      <w:spacing w:line="300" w:lineRule="auto"/>
    </w:pPr>
    <w:rPr>
      <w:b/>
      <w:bCs/>
      <w:color w:val="000000"/>
      <w:sz w:val="32"/>
      <w:szCs w:val="20"/>
    </w:rPr>
  </w:style>
  <w:style w:type="paragraph" w:customStyle="1" w:styleId="xl101">
    <w:name w:val="xl101"/>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30505">
    <w:name w:val="样式 标题 3 + 段前: 0.5 行 段后: 0.5 行"/>
    <w:basedOn w:val="4"/>
    <w:rsid w:val="00CE4BDA"/>
    <w:pPr>
      <w:tabs>
        <w:tab w:val="left" w:pos="2132"/>
      </w:tabs>
      <w:spacing w:beforeLines="50" w:before="280" w:afterLines="50" w:after="290" w:line="360" w:lineRule="auto"/>
      <w:ind w:left="864" w:hanging="864"/>
    </w:pPr>
    <w:rPr>
      <w:rFonts w:ascii="Calibri" w:eastAsia="宋体" w:hAnsi="Calibri" w:cs="宋体"/>
      <w:bCs w:val="0"/>
      <w:szCs w:val="20"/>
    </w:rPr>
  </w:style>
  <w:style w:type="paragraph" w:customStyle="1" w:styleId="little">
    <w:name w:val="little"/>
    <w:basedOn w:val="a"/>
    <w:rsid w:val="00CE4BDA"/>
    <w:pPr>
      <w:spacing w:before="100" w:beforeAutospacing="1" w:after="100" w:afterAutospacing="1"/>
    </w:pPr>
    <w:rPr>
      <w:rFonts w:ascii="宋体" w:cs="宋体"/>
      <w:szCs w:val="20"/>
    </w:rPr>
  </w:style>
  <w:style w:type="paragraph" w:customStyle="1" w:styleId="affffffffffffffffffff7">
    <w:name w:val="表格文字（小五）"/>
    <w:basedOn w:val="2fff6"/>
    <w:next w:val="af4"/>
    <w:rsid w:val="00CE4BDA"/>
    <w:pPr>
      <w:tabs>
        <w:tab w:val="left" w:pos="3720"/>
      </w:tabs>
      <w:autoSpaceDE w:val="0"/>
      <w:autoSpaceDN w:val="0"/>
      <w:spacing w:after="0" w:line="300" w:lineRule="exact"/>
      <w:jc w:val="center"/>
      <w:textAlignment w:val="bottom"/>
    </w:pPr>
    <w:rPr>
      <w:rFonts w:ascii="宋体" w:hAnsi="宋体"/>
      <w:sz w:val="18"/>
    </w:rPr>
  </w:style>
  <w:style w:type="paragraph" w:styleId="2fff6">
    <w:name w:val="Body Text 2"/>
    <w:basedOn w:val="a"/>
    <w:link w:val="2Charf9"/>
    <w:rsid w:val="00CE4BDA"/>
    <w:pPr>
      <w:spacing w:after="120" w:line="480" w:lineRule="auto"/>
    </w:pPr>
    <w:rPr>
      <w:rFonts w:ascii="Times New Roman" w:hAnsi="Times New Roman"/>
      <w:szCs w:val="24"/>
    </w:rPr>
  </w:style>
  <w:style w:type="character" w:customStyle="1" w:styleId="2Charf9">
    <w:name w:val="正文文本 2 Char"/>
    <w:link w:val="2fff6"/>
    <w:rsid w:val="00CE4BDA"/>
    <w:rPr>
      <w:rFonts w:ascii="Times New Roman" w:hAnsi="Times New Roman"/>
      <w:kern w:val="2"/>
      <w:sz w:val="21"/>
      <w:szCs w:val="24"/>
    </w:rPr>
  </w:style>
  <w:style w:type="paragraph" w:customStyle="1" w:styleId="xl129">
    <w:name w:val="xl12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affffffffffffffffffff8">
    <w:name w:val="项目编号"/>
    <w:basedOn w:val="a"/>
    <w:next w:val="a"/>
    <w:rsid w:val="00CE4BDA"/>
    <w:pPr>
      <w:spacing w:before="120" w:after="120"/>
    </w:pPr>
    <w:rPr>
      <w:szCs w:val="20"/>
    </w:rPr>
  </w:style>
  <w:style w:type="paragraph" w:customStyle="1" w:styleId="CharCharCharCharCharCharCharCharChar">
    <w:name w:val="Char Char Char Char Char Char Char Char Char"/>
    <w:basedOn w:val="a"/>
    <w:rsid w:val="00CE4BDA"/>
    <w:rPr>
      <w:szCs w:val="20"/>
    </w:rPr>
  </w:style>
  <w:style w:type="paragraph" w:customStyle="1" w:styleId="11c">
    <w:name w:val="索引 11"/>
    <w:basedOn w:val="a"/>
    <w:next w:val="a"/>
    <w:rsid w:val="00CE4BDA"/>
    <w:pPr>
      <w:adjustRightInd w:val="0"/>
      <w:snapToGrid w:val="0"/>
      <w:spacing w:before="56" w:afterLines="50" w:line="240" w:lineRule="exact"/>
      <w:jc w:val="center"/>
    </w:pPr>
    <w:rPr>
      <w:spacing w:val="-10"/>
      <w:szCs w:val="21"/>
    </w:rPr>
  </w:style>
  <w:style w:type="paragraph" w:customStyle="1" w:styleId="4f4">
    <w:name w:val="纯文本4"/>
    <w:basedOn w:val="a"/>
    <w:rsid w:val="00CE4BDA"/>
    <w:pPr>
      <w:adjustRightInd w:val="0"/>
      <w:ind w:firstLine="465"/>
      <w:textAlignment w:val="baseline"/>
    </w:pPr>
    <w:rPr>
      <w:rFonts w:ascii="宋体"/>
      <w:szCs w:val="20"/>
    </w:rPr>
  </w:style>
  <w:style w:type="paragraph" w:customStyle="1" w:styleId="128">
    <w:name w:val="文档结构图12"/>
    <w:basedOn w:val="a"/>
    <w:rsid w:val="00CE4BDA"/>
    <w:pPr>
      <w:shd w:val="clear" w:color="auto" w:fill="000080"/>
      <w:tabs>
        <w:tab w:val="left" w:pos="0"/>
      </w:tabs>
      <w:adjustRightInd w:val="0"/>
      <w:snapToGrid w:val="0"/>
      <w:ind w:right="-40" w:firstLine="595"/>
      <w:textAlignment w:val="center"/>
    </w:pPr>
    <w:rPr>
      <w:szCs w:val="20"/>
    </w:rPr>
  </w:style>
  <w:style w:type="paragraph" w:customStyle="1" w:styleId="xl88">
    <w:name w:val="xl8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CharCharCharCharCharCharCharCharCharChar2">
    <w:name w:val="Char Char Char Char Char Char Char Char Char Char2"/>
    <w:basedOn w:val="a"/>
    <w:rsid w:val="00CE4BDA"/>
    <w:pPr>
      <w:snapToGrid w:val="0"/>
      <w:spacing w:line="440" w:lineRule="atLeast"/>
    </w:pPr>
    <w:rPr>
      <w:rFonts w:ascii="宋体"/>
      <w:szCs w:val="20"/>
    </w:rPr>
  </w:style>
  <w:style w:type="paragraph" w:customStyle="1" w:styleId="CharCharf8">
    <w:name w:val="批注框文本 Char Char"/>
    <w:basedOn w:val="a"/>
    <w:rsid w:val="00CE4BDA"/>
    <w:rPr>
      <w:sz w:val="18"/>
      <w:szCs w:val="20"/>
    </w:rPr>
  </w:style>
  <w:style w:type="paragraph" w:customStyle="1" w:styleId="11d">
    <w:name w:val="标题11"/>
    <w:basedOn w:val="a"/>
    <w:rsid w:val="00CE4BDA"/>
    <w:pPr>
      <w:tabs>
        <w:tab w:val="left" w:pos="1120"/>
      </w:tabs>
      <w:adjustRightInd w:val="0"/>
      <w:snapToGrid w:val="0"/>
      <w:ind w:left="1120" w:hanging="480"/>
    </w:pPr>
    <w:rPr>
      <w:sz w:val="28"/>
      <w:szCs w:val="20"/>
    </w:rPr>
  </w:style>
  <w:style w:type="paragraph" w:customStyle="1" w:styleId="xl140">
    <w:name w:val="xl14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128">
    <w:name w:val="xl12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52">
    <w:name w:val="xl152"/>
    <w:basedOn w:val="a"/>
    <w:rsid w:val="00CE4BD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rPr>
  </w:style>
  <w:style w:type="paragraph" w:customStyle="1" w:styleId="xl146">
    <w:name w:val="xl146"/>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affffffffffffffffffff9">
    <w:name w:val="缺省文本"/>
    <w:rsid w:val="00CE4BDA"/>
    <w:pPr>
      <w:widowControl w:val="0"/>
      <w:autoSpaceDE w:val="0"/>
      <w:autoSpaceDN w:val="0"/>
      <w:adjustRightInd w:val="0"/>
    </w:pPr>
    <w:rPr>
      <w:color w:val="000000"/>
      <w:szCs w:val="24"/>
    </w:rPr>
  </w:style>
  <w:style w:type="paragraph" w:customStyle="1" w:styleId="6a">
    <w:name w:val="正文6"/>
    <w:basedOn w:val="aff0"/>
    <w:rsid w:val="00CE4BDA"/>
    <w:pPr>
      <w:spacing w:after="0"/>
    </w:pPr>
    <w:rPr>
      <w:szCs w:val="24"/>
    </w:rPr>
  </w:style>
  <w:style w:type="paragraph" w:customStyle="1" w:styleId="98">
    <w:name w:val="样式98"/>
    <w:basedOn w:val="a"/>
    <w:rsid w:val="00CE4BDA"/>
    <w:pPr>
      <w:adjustRightInd w:val="0"/>
      <w:spacing w:afterLines="50" w:line="315" w:lineRule="atLeast"/>
    </w:pPr>
    <w:rPr>
      <w:szCs w:val="20"/>
    </w:rPr>
  </w:style>
  <w:style w:type="paragraph" w:customStyle="1" w:styleId="font13">
    <w:name w:val="font13"/>
    <w:basedOn w:val="a"/>
    <w:rsid w:val="00CE4BDA"/>
    <w:pPr>
      <w:spacing w:before="100" w:beforeAutospacing="1" w:after="100" w:afterAutospacing="1"/>
    </w:pPr>
    <w:rPr>
      <w:rFonts w:ascii="宋体" w:hAnsi="宋体" w:cs="宋体"/>
      <w:sz w:val="20"/>
      <w:szCs w:val="20"/>
    </w:rPr>
  </w:style>
  <w:style w:type="paragraph" w:customStyle="1" w:styleId="xl100">
    <w:name w:val="xl100"/>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z w:val="20"/>
      <w:szCs w:val="20"/>
    </w:rPr>
  </w:style>
  <w:style w:type="paragraph" w:customStyle="1" w:styleId="affffffffffffffffffffa">
    <w:name w:val="中气表头"/>
    <w:basedOn w:val="a"/>
    <w:rsid w:val="00CE4BDA"/>
    <w:pPr>
      <w:jc w:val="center"/>
    </w:pPr>
    <w:rPr>
      <w:rFonts w:ascii="黑体" w:eastAsia="黑体" w:cs="Arial"/>
      <w:b/>
      <w:szCs w:val="21"/>
    </w:rPr>
  </w:style>
  <w:style w:type="paragraph" w:customStyle="1" w:styleId="MFSCharChar">
    <w:name w:val="MFS正文 Char Char"/>
    <w:basedOn w:val="affffff0"/>
    <w:rsid w:val="00CE4BDA"/>
    <w:pPr>
      <w:adjustRightInd w:val="0"/>
      <w:snapToGrid w:val="0"/>
      <w:spacing w:before="93"/>
      <w:ind w:firstLineChars="200" w:firstLine="200"/>
    </w:pPr>
    <w:rPr>
      <w:rFonts w:eastAsia="楷体_GB2312"/>
      <w:szCs w:val="20"/>
    </w:rPr>
  </w:style>
  <w:style w:type="paragraph" w:customStyle="1" w:styleId="2330">
    <w:name w:val="样式 报告 + 首行缩进:  2 字符 段前: 3 磅 段后: 3 磅"/>
    <w:basedOn w:val="a"/>
    <w:rsid w:val="00CE4BDA"/>
    <w:pPr>
      <w:overflowPunct w:val="0"/>
      <w:autoSpaceDE w:val="0"/>
      <w:autoSpaceDN w:val="0"/>
      <w:adjustRightInd w:val="0"/>
      <w:spacing w:before="60" w:after="60" w:line="400" w:lineRule="atLeast"/>
    </w:pPr>
    <w:rPr>
      <w:rFonts w:cs="宋体"/>
      <w:szCs w:val="20"/>
    </w:rPr>
  </w:style>
  <w:style w:type="paragraph" w:customStyle="1" w:styleId="xl138">
    <w:name w:val="xl13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h">
    <w:name w:val="h"/>
    <w:basedOn w:val="a"/>
    <w:next w:val="af4"/>
    <w:rsid w:val="00CE4BDA"/>
    <w:pPr>
      <w:keepNext/>
      <w:keepLines/>
      <w:adjustRightInd w:val="0"/>
      <w:outlineLvl w:val="3"/>
    </w:pPr>
    <w:rPr>
      <w:szCs w:val="20"/>
    </w:rPr>
  </w:style>
  <w:style w:type="paragraph" w:customStyle="1" w:styleId="xl142">
    <w:name w:val="xl142"/>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affffffffffffffffffffb">
    <w:name w:val="表题注"/>
    <w:basedOn w:val="affffff6"/>
    <w:rsid w:val="00CE4BDA"/>
    <w:pPr>
      <w:keepNext/>
      <w:spacing w:before="152" w:after="160" w:line="240" w:lineRule="exact"/>
      <w:jc w:val="center"/>
    </w:pPr>
    <w:rPr>
      <w:rFonts w:ascii="Arial" w:hAnsi="Arial" w:cs="Times New Roman"/>
      <w:b/>
      <w:sz w:val="24"/>
    </w:rPr>
  </w:style>
  <w:style w:type="paragraph" w:customStyle="1" w:styleId="1Charf3">
    <w:name w:val="段落1 Char"/>
    <w:basedOn w:val="a"/>
    <w:rsid w:val="00CE4BDA"/>
    <w:pPr>
      <w:adjustRightInd w:val="0"/>
      <w:spacing w:line="440" w:lineRule="exact"/>
    </w:pPr>
    <w:rPr>
      <w:spacing w:val="8"/>
      <w:szCs w:val="20"/>
    </w:rPr>
  </w:style>
  <w:style w:type="paragraph" w:customStyle="1" w:styleId="2fff7">
    <w:name w:val="样式 标题 2 + 宋体"/>
    <w:basedOn w:val="2"/>
    <w:rsid w:val="00CE4BDA"/>
    <w:pPr>
      <w:tabs>
        <w:tab w:val="left" w:pos="992"/>
        <w:tab w:val="right" w:pos="8640"/>
      </w:tabs>
      <w:overflowPunct w:val="0"/>
      <w:autoSpaceDE w:val="0"/>
      <w:autoSpaceDN w:val="0"/>
      <w:adjustRightInd w:val="0"/>
      <w:spacing w:beforeLines="50" w:before="260" w:line="360" w:lineRule="auto"/>
      <w:ind w:left="991" w:right="482" w:hanging="567"/>
    </w:pPr>
    <w:rPr>
      <w:rFonts w:ascii="宋体" w:eastAsia="宋体" w:hAnsi="Arial Unicode MS" w:cs="Times New Roman"/>
      <w:i/>
      <w:iCs/>
      <w:kern w:val="28"/>
      <w:sz w:val="28"/>
      <w:szCs w:val="30"/>
    </w:rPr>
  </w:style>
  <w:style w:type="paragraph" w:customStyle="1" w:styleId="xl75">
    <w:name w:val="xl75"/>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3ff">
    <w:name w:val="标题3"/>
    <w:basedOn w:val="a"/>
    <w:rsid w:val="00CE4BDA"/>
    <w:pPr>
      <w:autoSpaceDE w:val="0"/>
      <w:autoSpaceDN w:val="0"/>
      <w:adjustRightInd w:val="0"/>
      <w:spacing w:beforeLines="50" w:line="540" w:lineRule="exact"/>
    </w:pPr>
    <w:rPr>
      <w:rFonts w:eastAsia="黑体"/>
      <w:color w:val="000000"/>
      <w:sz w:val="30"/>
      <w:szCs w:val="28"/>
    </w:rPr>
  </w:style>
  <w:style w:type="paragraph" w:customStyle="1" w:styleId="CM38">
    <w:name w:val="CM38"/>
    <w:basedOn w:val="Default"/>
    <w:next w:val="Default"/>
    <w:rsid w:val="00CE4BDA"/>
    <w:rPr>
      <w:rFonts w:ascii="黑体" w:eastAsia="黑体" w:hAnsi="Calibri" w:cs="黑体"/>
      <w:color w:val="auto"/>
      <w:sz w:val="20"/>
      <w:szCs w:val="20"/>
    </w:rPr>
  </w:style>
  <w:style w:type="paragraph" w:customStyle="1" w:styleId="xl121">
    <w:name w:val="xl121"/>
    <w:basedOn w:val="a"/>
    <w:rsid w:val="00CE4BD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1ffffe">
    <w:name w:val="1图名"/>
    <w:basedOn w:val="a"/>
    <w:rsid w:val="00CE4BDA"/>
    <w:pPr>
      <w:ind w:firstLine="560"/>
      <w:jc w:val="center"/>
    </w:pPr>
    <w:rPr>
      <w:rFonts w:cs="宋体"/>
      <w:sz w:val="28"/>
      <w:szCs w:val="20"/>
    </w:rPr>
  </w:style>
  <w:style w:type="paragraph" w:customStyle="1" w:styleId="zz">
    <w:name w:val="正文zz"/>
    <w:rsid w:val="00CE4BDA"/>
    <w:pPr>
      <w:spacing w:line="360" w:lineRule="auto"/>
      <w:ind w:firstLineChars="200" w:firstLine="200"/>
    </w:pPr>
    <w:rPr>
      <w:rFonts w:cs="Arial"/>
      <w:kern w:val="2"/>
      <w:sz w:val="24"/>
      <w:szCs w:val="24"/>
    </w:rPr>
  </w:style>
  <w:style w:type="paragraph" w:customStyle="1" w:styleId="CharCharCharCharb">
    <w:name w:val="自定义正文 Char Char Char Char"/>
    <w:rsid w:val="00CE4BDA"/>
    <w:pPr>
      <w:widowControl w:val="0"/>
      <w:topLinePunct/>
      <w:adjustRightInd w:val="0"/>
      <w:snapToGrid w:val="0"/>
      <w:spacing w:line="360" w:lineRule="auto"/>
      <w:ind w:firstLine="510"/>
      <w:jc w:val="both"/>
    </w:pPr>
    <w:rPr>
      <w:kern w:val="2"/>
      <w:position w:val="-28"/>
      <w:sz w:val="28"/>
      <w:szCs w:val="28"/>
    </w:rPr>
  </w:style>
  <w:style w:type="paragraph" w:customStyle="1" w:styleId="affffffffffffffffffffc">
    <w:name w:val="编号"/>
    <w:basedOn w:val="affffffa"/>
    <w:rsid w:val="00CE4BDA"/>
    <w:pPr>
      <w:tabs>
        <w:tab w:val="left" w:pos="1140"/>
        <w:tab w:val="left" w:pos="2585"/>
      </w:tabs>
      <w:ind w:left="1140" w:firstLineChars="0" w:hanging="720"/>
    </w:p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rsid w:val="00CE4BDA"/>
    <w:rPr>
      <w:rFonts w:ascii="宋体" w:cs="宋体"/>
      <w:szCs w:val="24"/>
    </w:rPr>
  </w:style>
  <w:style w:type="paragraph" w:customStyle="1" w:styleId="xl89">
    <w:name w:val="xl8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1fffff">
    <w:name w:val="目录1"/>
    <w:basedOn w:val="a"/>
    <w:next w:val="a"/>
    <w:rsid w:val="00CE4BDA"/>
    <w:pPr>
      <w:spacing w:beforeLines="30" w:afterLines="30" w:line="400" w:lineRule="exact"/>
    </w:pPr>
    <w:rPr>
      <w:rFonts w:ascii="Arial" w:eastAsia="黑体" w:hAnsi="Arial"/>
      <w:spacing w:val="10"/>
      <w:w w:val="90"/>
      <w:kern w:val="21"/>
      <w:szCs w:val="20"/>
    </w:rPr>
  </w:style>
  <w:style w:type="paragraph" w:customStyle="1" w:styleId="xl73">
    <w:name w:val="xl73"/>
    <w:basedOn w:val="a"/>
    <w:rsid w:val="00CE4BDA"/>
    <w:pPr>
      <w:spacing w:before="100" w:beforeAutospacing="1" w:after="100" w:afterAutospacing="1"/>
    </w:pPr>
    <w:rPr>
      <w:rFonts w:ascii="宋体" w:hAnsi="宋体" w:cs="宋体"/>
      <w:sz w:val="20"/>
      <w:szCs w:val="20"/>
    </w:rPr>
  </w:style>
  <w:style w:type="paragraph" w:customStyle="1" w:styleId="affffffffffffffffffffd">
    <w:name w:val="我的样式"/>
    <w:basedOn w:val="a"/>
    <w:rsid w:val="00CE4BDA"/>
    <w:pPr>
      <w:ind w:firstLineChars="230" w:firstLine="230"/>
    </w:pPr>
    <w:rPr>
      <w:szCs w:val="20"/>
    </w:rPr>
  </w:style>
  <w:style w:type="paragraph" w:customStyle="1" w:styleId="4f5">
    <w:name w:val="目录4"/>
    <w:basedOn w:val="38"/>
    <w:next w:val="a"/>
    <w:rsid w:val="00CE4BDA"/>
    <w:pPr>
      <w:tabs>
        <w:tab w:val="right" w:leader="dot" w:pos="8313"/>
      </w:tabs>
      <w:autoSpaceDE w:val="0"/>
      <w:autoSpaceDN w:val="0"/>
      <w:ind w:firstLine="1531"/>
    </w:pPr>
    <w:rPr>
      <w:rFonts w:ascii="Calibri" w:eastAsia="仿宋体"/>
      <w:b/>
      <w:bCs/>
      <w:iCs/>
      <w:sz w:val="28"/>
    </w:rPr>
  </w:style>
  <w:style w:type="paragraph" w:customStyle="1" w:styleId="xl145">
    <w:name w:val="xl145"/>
    <w:basedOn w:val="a"/>
    <w:rsid w:val="00CE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0"/>
      <w:szCs w:val="20"/>
    </w:rPr>
  </w:style>
  <w:style w:type="paragraph" w:customStyle="1" w:styleId="Char110">
    <w:name w:val="Char11"/>
    <w:basedOn w:val="a"/>
    <w:rsid w:val="00CE4BDA"/>
    <w:pPr>
      <w:spacing w:after="160" w:line="240" w:lineRule="exact"/>
    </w:pPr>
    <w:rPr>
      <w:rFonts w:ascii="Arial" w:eastAsia="Times New Roman" w:hAnsi="Arial" w:cs="Verdana"/>
      <w:b/>
      <w:szCs w:val="24"/>
      <w:lang w:eastAsia="en-US"/>
    </w:rPr>
  </w:style>
  <w:style w:type="paragraph" w:customStyle="1" w:styleId="xl76">
    <w:name w:val="xl76"/>
    <w:basedOn w:val="a"/>
    <w:rsid w:val="00CE4BD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rFonts w:ascii="黑体" w:eastAsia="黑体" w:hAnsi="宋体" w:cs="宋体"/>
      <w:b/>
      <w:bCs/>
    </w:rPr>
  </w:style>
  <w:style w:type="paragraph" w:customStyle="1" w:styleId="3ff0">
    <w:name w:val="正文样式3"/>
    <w:basedOn w:val="a"/>
    <w:rsid w:val="00CE4BDA"/>
    <w:pPr>
      <w:adjustRightInd w:val="0"/>
      <w:spacing w:line="20" w:lineRule="atLeast"/>
      <w:jc w:val="center"/>
    </w:pPr>
    <w:rPr>
      <w:szCs w:val="20"/>
    </w:rPr>
  </w:style>
  <w:style w:type="paragraph" w:customStyle="1" w:styleId="Char1CharCharChar1">
    <w:name w:val="Char1 Char Char Char1"/>
    <w:basedOn w:val="a"/>
    <w:rsid w:val="00CE4BDA"/>
    <w:rPr>
      <w:szCs w:val="24"/>
    </w:rPr>
  </w:style>
  <w:style w:type="paragraph" w:customStyle="1" w:styleId="xl104">
    <w:name w:val="xl10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CharCharCharCharCharChar1CharCharCharChar">
    <w:name w:val="Char Char Char Char Char Char1 Char Char Char Char"/>
    <w:basedOn w:val="a"/>
    <w:rsid w:val="00CE4BDA"/>
    <w:pPr>
      <w:spacing w:after="160" w:line="240" w:lineRule="exact"/>
    </w:pPr>
    <w:rPr>
      <w:rFonts w:ascii="Verdana" w:eastAsia="仿宋_GB2312" w:hAnsi="Verdana"/>
      <w:sz w:val="30"/>
      <w:szCs w:val="30"/>
      <w:lang w:eastAsia="en-US"/>
    </w:rPr>
  </w:style>
  <w:style w:type="paragraph" w:customStyle="1" w:styleId="xl139">
    <w:name w:val="xl139"/>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sz w:val="20"/>
      <w:szCs w:val="20"/>
    </w:rPr>
  </w:style>
  <w:style w:type="paragraph" w:customStyle="1" w:styleId="xl149">
    <w:name w:val="xl149"/>
    <w:basedOn w:val="a"/>
    <w:rsid w:val="00CE4BDA"/>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147">
    <w:name w:val="xl147"/>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0"/>
      <w:szCs w:val="20"/>
    </w:rPr>
  </w:style>
  <w:style w:type="paragraph" w:customStyle="1" w:styleId="ParaCharCharCharCharCharCharChar">
    <w:name w:val="默认段落字体 Para Char Char Char Char Char Char Char"/>
    <w:basedOn w:val="a"/>
    <w:rsid w:val="00CE4BDA"/>
    <w:rPr>
      <w:szCs w:val="20"/>
    </w:rPr>
  </w:style>
  <w:style w:type="paragraph" w:customStyle="1" w:styleId="affffffffffffffffffffe">
    <w:name w:val="图表头"/>
    <w:basedOn w:val="a"/>
    <w:rsid w:val="00CE4BDA"/>
    <w:pPr>
      <w:adjustRightInd w:val="0"/>
      <w:jc w:val="center"/>
      <w:textAlignment w:val="baseline"/>
    </w:pPr>
    <w:rPr>
      <w:rFonts w:ascii="黑体" w:eastAsia="黑体"/>
      <w:spacing w:val="5"/>
      <w:szCs w:val="20"/>
    </w:rPr>
  </w:style>
  <w:style w:type="paragraph" w:customStyle="1" w:styleId="xl117">
    <w:name w:val="xl117"/>
    <w:basedOn w:val="a"/>
    <w:rsid w:val="00CE4BDA"/>
    <w:pPr>
      <w:pBdr>
        <w:top w:val="single" w:sz="8"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CharCharChar1CharCharCharCharCharChar">
    <w:name w:val="Char Char Char1 Char Char Char Char Char Char"/>
    <w:basedOn w:val="affffffffffffffffffd"/>
    <w:rsid w:val="00CE4BDA"/>
    <w:pPr>
      <w:shd w:val="clear" w:color="auto" w:fill="000080"/>
      <w:adjustRightInd w:val="0"/>
      <w:spacing w:line="436" w:lineRule="exact"/>
      <w:ind w:left="357"/>
      <w:outlineLvl w:val="3"/>
    </w:pPr>
    <w:rPr>
      <w:rFonts w:ascii="Tahoma" w:hAnsi="Tahoma"/>
      <w:b/>
      <w:sz w:val="21"/>
      <w:szCs w:val="20"/>
    </w:rPr>
  </w:style>
  <w:style w:type="paragraph" w:customStyle="1" w:styleId="afffffffffffffffffffff">
    <w:name w:val="正文（使用）"/>
    <w:basedOn w:val="af4"/>
    <w:rsid w:val="00CE4BDA"/>
    <w:pPr>
      <w:adjustRightInd/>
      <w:snapToGrid/>
      <w:spacing w:line="180" w:lineRule="auto"/>
      <w:ind w:firstLine="520"/>
      <w:jc w:val="both"/>
    </w:pPr>
    <w:rPr>
      <w:rFonts w:ascii="宋体" w:hAnsi="宋体"/>
      <w:spacing w:val="8"/>
      <w:szCs w:val="24"/>
    </w:rPr>
  </w:style>
  <w:style w:type="paragraph" w:customStyle="1" w:styleId="xl151">
    <w:name w:val="xl15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Cs w:val="21"/>
    </w:rPr>
  </w:style>
  <w:style w:type="paragraph" w:customStyle="1" w:styleId="CharCharChar1CharCharChar">
    <w:name w:val="Char Char Char1 Char Char Char"/>
    <w:basedOn w:val="a"/>
    <w:rsid w:val="00CE4BDA"/>
    <w:rPr>
      <w:rFonts w:ascii="宋体" w:cs="宋体"/>
      <w:szCs w:val="20"/>
    </w:rPr>
  </w:style>
  <w:style w:type="paragraph" w:customStyle="1" w:styleId="xl93">
    <w:name w:val="xl93"/>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afffffffffffffffffffff0">
    <w:name w:val="环调标题"/>
    <w:basedOn w:val="10"/>
    <w:rsid w:val="00CE4BDA"/>
    <w:pPr>
      <w:snapToGrid w:val="0"/>
      <w:spacing w:beforeLines="100" w:before="340" w:afterLines="100" w:after="330"/>
      <w:ind w:firstLineChars="200" w:firstLine="200"/>
      <w:jc w:val="center"/>
    </w:pPr>
    <w:rPr>
      <w:rFonts w:ascii="Calibri" w:eastAsia="宋体" w:hAnsi="Calibri" w:cs="Arial"/>
      <w:b/>
      <w:kern w:val="32"/>
      <w:sz w:val="36"/>
    </w:rPr>
  </w:style>
  <w:style w:type="paragraph" w:customStyle="1" w:styleId="xl84">
    <w:name w:val="xl84"/>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020">
    <w:name w:val="标题02"/>
    <w:basedOn w:val="a"/>
    <w:next w:val="a"/>
    <w:rsid w:val="00CE4BDA"/>
    <w:pPr>
      <w:snapToGrid w:val="0"/>
      <w:ind w:left="420" w:hanging="420"/>
      <w:outlineLvl w:val="1"/>
    </w:pPr>
    <w:rPr>
      <w:b/>
      <w:sz w:val="28"/>
      <w:szCs w:val="20"/>
    </w:rPr>
  </w:style>
  <w:style w:type="paragraph" w:customStyle="1" w:styleId="CharChar2CharCharCharCharCharCharChar">
    <w:name w:val="Char Char2 Char Char Char Char Char Char Char"/>
    <w:basedOn w:val="a"/>
    <w:rsid w:val="00CE4BDA"/>
    <w:rPr>
      <w:rFonts w:ascii="宋体" w:cs="宋体"/>
      <w:szCs w:val="20"/>
    </w:rPr>
  </w:style>
  <w:style w:type="paragraph" w:customStyle="1" w:styleId="a00">
    <w:name w:val="a0"/>
    <w:basedOn w:val="a"/>
    <w:rsid w:val="00CE4BDA"/>
    <w:pPr>
      <w:spacing w:before="100" w:beforeAutospacing="1" w:after="100" w:afterAutospacing="1"/>
    </w:pPr>
    <w:rPr>
      <w:rFonts w:ascii="宋体" w:cs="宋体"/>
      <w:color w:val="000000"/>
      <w:szCs w:val="20"/>
    </w:rPr>
  </w:style>
  <w:style w:type="paragraph" w:customStyle="1" w:styleId="1280">
    <w:name w:val="样式128"/>
    <w:basedOn w:val="127"/>
    <w:rsid w:val="00CE4BDA"/>
    <w:pPr>
      <w:snapToGrid w:val="0"/>
      <w:spacing w:beforeLines="0" w:afterLines="0" w:line="240" w:lineRule="atLeast"/>
      <w:ind w:firstLineChars="0" w:firstLine="0"/>
      <w:jc w:val="center"/>
    </w:pPr>
    <w:rPr>
      <w:color w:val="000000"/>
      <w:szCs w:val="28"/>
      <w:u w:val="none"/>
    </w:rPr>
  </w:style>
  <w:style w:type="paragraph" w:customStyle="1" w:styleId="xl111">
    <w:name w:val="xl111"/>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106">
    <w:name w:val="xl106"/>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p9">
    <w:name w:val="p9"/>
    <w:basedOn w:val="a"/>
    <w:rsid w:val="00CE4BDA"/>
    <w:pPr>
      <w:spacing w:before="100" w:beforeAutospacing="1" w:after="100" w:afterAutospacing="1" w:line="320" w:lineRule="atLeast"/>
    </w:pPr>
    <w:rPr>
      <w:rFonts w:ascii="Arial Unicode MS" w:eastAsia="Arial Unicode MS" w:hAnsi="Arial Unicode MS"/>
      <w:sz w:val="18"/>
      <w:szCs w:val="20"/>
    </w:rPr>
  </w:style>
  <w:style w:type="paragraph" w:customStyle="1" w:styleId="afffffffffffffffffffff1">
    <w:name w:val="图头"/>
    <w:next w:val="a"/>
    <w:rsid w:val="00CE4BDA"/>
    <w:pPr>
      <w:tabs>
        <w:tab w:val="left" w:pos="425"/>
        <w:tab w:val="left" w:pos="1470"/>
      </w:tabs>
      <w:adjustRightInd w:val="0"/>
      <w:spacing w:beforeLines="50" w:afterLines="50"/>
      <w:ind w:left="425" w:hanging="425"/>
      <w:jc w:val="center"/>
    </w:pPr>
    <w:rPr>
      <w:spacing w:val="10"/>
      <w:sz w:val="24"/>
      <w:szCs w:val="24"/>
    </w:rPr>
  </w:style>
  <w:style w:type="paragraph" w:customStyle="1" w:styleId="Char4CharCharCharCharCharChar1">
    <w:name w:val="Char4 Char Char Char Char Char Char1"/>
    <w:basedOn w:val="a"/>
    <w:rsid w:val="00CE4BDA"/>
    <w:rPr>
      <w:rFonts w:ascii="宋体" w:hAnsi="宋体" w:cs="宋体"/>
      <w:szCs w:val="24"/>
    </w:rPr>
  </w:style>
  <w:style w:type="paragraph" w:customStyle="1" w:styleId="afffffffffffffffffffff2">
    <w:name w:val="图表文字"/>
    <w:basedOn w:val="af4"/>
    <w:rsid w:val="00CE4BDA"/>
    <w:pPr>
      <w:adjustRightInd/>
      <w:snapToGrid/>
      <w:spacing w:line="240" w:lineRule="auto"/>
      <w:ind w:firstLine="0"/>
      <w:jc w:val="center"/>
    </w:pPr>
    <w:rPr>
      <w:rFonts w:ascii="Calibri" w:hAnsi="Calibri"/>
      <w:sz w:val="21"/>
      <w:szCs w:val="21"/>
    </w:rPr>
  </w:style>
  <w:style w:type="paragraph" w:customStyle="1" w:styleId="xl85">
    <w:name w:val="xl85"/>
    <w:basedOn w:val="a"/>
    <w:rsid w:val="00CE4BDA"/>
    <w:pPr>
      <w:spacing w:before="100" w:beforeAutospacing="1" w:after="100" w:afterAutospacing="1"/>
    </w:pPr>
    <w:rPr>
      <w:szCs w:val="24"/>
    </w:rPr>
  </w:style>
  <w:style w:type="paragraph" w:customStyle="1" w:styleId="CM20">
    <w:name w:val="CM20"/>
    <w:basedOn w:val="Default"/>
    <w:next w:val="Default"/>
    <w:rsid w:val="00CE4BDA"/>
    <w:pPr>
      <w:spacing w:line="500" w:lineRule="atLeast"/>
    </w:pPr>
    <w:rPr>
      <w:rFonts w:ascii="华文行楷" w:eastAsia="华文行楷" w:hAnsi="Calibri" w:cs="Times New Roman"/>
      <w:color w:val="auto"/>
    </w:rPr>
  </w:style>
  <w:style w:type="paragraph" w:customStyle="1" w:styleId="xl98">
    <w:name w:val="xl98"/>
    <w:basedOn w:val="a"/>
    <w:rsid w:val="00CE4B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229">
    <w:name w:val="正文22磅"/>
    <w:basedOn w:val="a"/>
    <w:rsid w:val="00CE4BDA"/>
    <w:pPr>
      <w:spacing w:line="420" w:lineRule="exact"/>
      <w:ind w:firstLine="480"/>
    </w:pPr>
    <w:rPr>
      <w:szCs w:val="20"/>
    </w:rPr>
  </w:style>
  <w:style w:type="paragraph" w:customStyle="1" w:styleId="xl123">
    <w:name w:val="xl123"/>
    <w:basedOn w:val="a"/>
    <w:rsid w:val="00CE4BDA"/>
    <w:pPr>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b/>
      <w:bCs/>
      <w:sz w:val="20"/>
      <w:szCs w:val="20"/>
    </w:rPr>
  </w:style>
  <w:style w:type="paragraph" w:customStyle="1" w:styleId="133">
    <w:name w:val="13"/>
    <w:basedOn w:val="a"/>
    <w:next w:val="aff1"/>
    <w:rsid w:val="00CE4BDA"/>
    <w:pPr>
      <w:spacing w:line="312" w:lineRule="auto"/>
      <w:ind w:firstLine="624"/>
    </w:pPr>
    <w:rPr>
      <w:rFonts w:ascii="宋体" w:hAnsi="Courier New" w:hint="eastAsia"/>
      <w:w w:val="110"/>
      <w:szCs w:val="24"/>
    </w:rPr>
  </w:style>
  <w:style w:type="paragraph" w:customStyle="1" w:styleId="CharCharCharCharCharCharChar2">
    <w:name w:val="Char Char Char Char Char Char Char2"/>
    <w:basedOn w:val="a"/>
    <w:rsid w:val="00CE4BDA"/>
    <w:pPr>
      <w:spacing w:after="160" w:line="240" w:lineRule="exact"/>
    </w:pPr>
    <w:rPr>
      <w:rFonts w:ascii="Verdana" w:hAnsi="Verdana"/>
      <w:sz w:val="20"/>
      <w:szCs w:val="32"/>
      <w:lang w:eastAsia="en-US"/>
    </w:rPr>
  </w:style>
  <w:style w:type="paragraph" w:customStyle="1" w:styleId="afffffffffffffffffffff3">
    <w:name w:val="表标头"/>
    <w:basedOn w:val="a"/>
    <w:rsid w:val="00CE4BDA"/>
    <w:pPr>
      <w:spacing w:before="60" w:after="60" w:line="240" w:lineRule="atLeast"/>
      <w:jc w:val="center"/>
    </w:pPr>
    <w:rPr>
      <w:rFonts w:cs="Arial"/>
      <w:b/>
      <w:bCs/>
    </w:rPr>
  </w:style>
  <w:style w:type="character" w:customStyle="1" w:styleId="6Char">
    <w:name w:val="标题 6 Char"/>
    <w:basedOn w:val="a0"/>
    <w:link w:val="6"/>
    <w:uiPriority w:val="9"/>
    <w:rsid w:val="00F35B47"/>
    <w:rPr>
      <w:rFonts w:ascii="Times New Roman" w:eastAsia="宋体" w:hAnsi="Times New Roman"/>
      <w:b/>
      <w:bCs/>
      <w:color w:val="000000" w:themeColor="text1"/>
      <w:spacing w:val="5"/>
      <w:sz w:val="21"/>
      <w:shd w:val="clear" w:color="auto" w:fill="FFFFFF" w:themeFill="background1"/>
    </w:rPr>
  </w:style>
  <w:style w:type="character" w:customStyle="1" w:styleId="7Char">
    <w:name w:val="标题 7 Char"/>
    <w:basedOn w:val="a0"/>
    <w:link w:val="7"/>
    <w:uiPriority w:val="9"/>
    <w:rsid w:val="00CE4BDA"/>
    <w:rPr>
      <w:b/>
      <w:bCs/>
      <w:i/>
      <w:iCs/>
      <w:color w:val="5A5A5A" w:themeColor="text1" w:themeTint="A5"/>
      <w:sz w:val="20"/>
      <w:szCs w:val="20"/>
    </w:rPr>
  </w:style>
  <w:style w:type="character" w:customStyle="1" w:styleId="8Char">
    <w:name w:val="标题 8 Char"/>
    <w:basedOn w:val="a0"/>
    <w:link w:val="8"/>
    <w:uiPriority w:val="9"/>
    <w:rsid w:val="00CE4BDA"/>
    <w:rPr>
      <w:b/>
      <w:bCs/>
      <w:color w:val="7F7F7F" w:themeColor="text1" w:themeTint="80"/>
      <w:sz w:val="20"/>
      <w:szCs w:val="20"/>
    </w:rPr>
  </w:style>
  <w:style w:type="character" w:customStyle="1" w:styleId="9Char">
    <w:name w:val="标题 9 Char"/>
    <w:basedOn w:val="a0"/>
    <w:link w:val="9"/>
    <w:uiPriority w:val="9"/>
    <w:rsid w:val="00CE4BDA"/>
    <w:rPr>
      <w:b/>
      <w:bCs/>
      <w:i/>
      <w:iCs/>
      <w:color w:val="7F7F7F" w:themeColor="text1" w:themeTint="80"/>
      <w:sz w:val="18"/>
      <w:szCs w:val="18"/>
    </w:rPr>
  </w:style>
  <w:style w:type="paragraph" w:styleId="1fffff0">
    <w:name w:val="index 1"/>
    <w:basedOn w:val="a"/>
    <w:next w:val="a"/>
    <w:autoRedefine/>
    <w:rsid w:val="00CE4BDA"/>
  </w:style>
  <w:style w:type="paragraph" w:styleId="2fff8">
    <w:name w:val="index 2"/>
    <w:basedOn w:val="a"/>
    <w:next w:val="a"/>
    <w:rsid w:val="00CE4BDA"/>
    <w:pPr>
      <w:ind w:leftChars="200" w:left="200"/>
    </w:pPr>
    <w:rPr>
      <w:sz w:val="28"/>
      <w:szCs w:val="20"/>
    </w:rPr>
  </w:style>
  <w:style w:type="paragraph" w:styleId="3ff1">
    <w:name w:val="index 3"/>
    <w:basedOn w:val="a"/>
    <w:next w:val="a"/>
    <w:rsid w:val="00CE4BDA"/>
    <w:pPr>
      <w:ind w:leftChars="400" w:left="400"/>
    </w:pPr>
    <w:rPr>
      <w:sz w:val="28"/>
      <w:szCs w:val="20"/>
    </w:rPr>
  </w:style>
  <w:style w:type="paragraph" w:styleId="4f6">
    <w:name w:val="index 4"/>
    <w:basedOn w:val="a"/>
    <w:next w:val="a"/>
    <w:rsid w:val="00CE4BDA"/>
    <w:pPr>
      <w:spacing w:line="140" w:lineRule="atLeast"/>
      <w:ind w:leftChars="600" w:left="600"/>
    </w:pPr>
    <w:rPr>
      <w:rFonts w:ascii="Times New Roman" w:hAnsi="Times New Roman"/>
      <w:sz w:val="28"/>
      <w:szCs w:val="20"/>
    </w:rPr>
  </w:style>
  <w:style w:type="paragraph" w:styleId="94">
    <w:name w:val="index 9"/>
    <w:basedOn w:val="a"/>
    <w:next w:val="a"/>
    <w:rsid w:val="00CE4BDA"/>
    <w:pPr>
      <w:ind w:left="1890" w:hanging="210"/>
    </w:pPr>
    <w:rPr>
      <w:rFonts w:ascii="Times New Roman" w:hAnsi="Times New Roman"/>
      <w:szCs w:val="24"/>
    </w:rPr>
  </w:style>
  <w:style w:type="paragraph" w:styleId="1fffff1">
    <w:name w:val="toc 1"/>
    <w:basedOn w:val="a"/>
    <w:next w:val="a"/>
    <w:uiPriority w:val="39"/>
    <w:qFormat/>
    <w:rsid w:val="00CE4BDA"/>
    <w:pPr>
      <w:spacing w:before="120" w:after="120"/>
    </w:pPr>
    <w:rPr>
      <w:rFonts w:ascii="Times New Roman" w:hAnsi="Times New Roman"/>
      <w:b/>
      <w:bCs/>
      <w:caps/>
      <w:sz w:val="20"/>
      <w:szCs w:val="20"/>
    </w:rPr>
  </w:style>
  <w:style w:type="paragraph" w:styleId="2fff9">
    <w:name w:val="toc 2"/>
    <w:basedOn w:val="a"/>
    <w:next w:val="a"/>
    <w:uiPriority w:val="39"/>
    <w:qFormat/>
    <w:rsid w:val="00CE4BDA"/>
    <w:pPr>
      <w:tabs>
        <w:tab w:val="left" w:pos="840"/>
        <w:tab w:val="right" w:leader="dot" w:pos="9060"/>
      </w:tabs>
      <w:ind w:left="210"/>
    </w:pPr>
    <w:rPr>
      <w:rFonts w:ascii="Times New Roman" w:hAnsi="Times New Roman"/>
      <w:smallCaps/>
      <w:sz w:val="20"/>
      <w:szCs w:val="20"/>
    </w:rPr>
  </w:style>
  <w:style w:type="paragraph" w:styleId="4f7">
    <w:name w:val="toc 4"/>
    <w:basedOn w:val="a"/>
    <w:next w:val="a"/>
    <w:uiPriority w:val="39"/>
    <w:rsid w:val="00CE4BDA"/>
    <w:pPr>
      <w:ind w:left="720"/>
    </w:pPr>
    <w:rPr>
      <w:rFonts w:ascii="等线" w:eastAsia="等线"/>
      <w:sz w:val="20"/>
      <w:szCs w:val="20"/>
    </w:rPr>
  </w:style>
  <w:style w:type="paragraph" w:styleId="5e">
    <w:name w:val="toc 5"/>
    <w:basedOn w:val="a"/>
    <w:next w:val="a"/>
    <w:uiPriority w:val="39"/>
    <w:rsid w:val="00CE4BDA"/>
    <w:pPr>
      <w:ind w:left="960"/>
    </w:pPr>
    <w:rPr>
      <w:rFonts w:ascii="等线" w:eastAsia="等线"/>
      <w:sz w:val="20"/>
      <w:szCs w:val="20"/>
    </w:rPr>
  </w:style>
  <w:style w:type="paragraph" w:styleId="6b">
    <w:name w:val="toc 6"/>
    <w:basedOn w:val="a"/>
    <w:next w:val="a"/>
    <w:uiPriority w:val="39"/>
    <w:rsid w:val="00CE4BDA"/>
    <w:pPr>
      <w:ind w:left="1200"/>
    </w:pPr>
    <w:rPr>
      <w:rFonts w:ascii="等线" w:eastAsia="等线"/>
      <w:sz w:val="20"/>
      <w:szCs w:val="20"/>
    </w:rPr>
  </w:style>
  <w:style w:type="paragraph" w:styleId="7b">
    <w:name w:val="toc 7"/>
    <w:basedOn w:val="a"/>
    <w:next w:val="a"/>
    <w:uiPriority w:val="39"/>
    <w:rsid w:val="00CE4BDA"/>
    <w:pPr>
      <w:ind w:left="1440"/>
    </w:pPr>
    <w:rPr>
      <w:rFonts w:ascii="等线" w:eastAsia="等线"/>
      <w:sz w:val="20"/>
      <w:szCs w:val="20"/>
    </w:rPr>
  </w:style>
  <w:style w:type="paragraph" w:styleId="8a">
    <w:name w:val="toc 8"/>
    <w:basedOn w:val="a"/>
    <w:next w:val="a"/>
    <w:uiPriority w:val="39"/>
    <w:rsid w:val="00CE4BDA"/>
    <w:pPr>
      <w:ind w:left="1680"/>
    </w:pPr>
    <w:rPr>
      <w:rFonts w:ascii="等线" w:eastAsia="等线"/>
      <w:sz w:val="20"/>
      <w:szCs w:val="20"/>
    </w:rPr>
  </w:style>
  <w:style w:type="paragraph" w:styleId="95">
    <w:name w:val="toc 9"/>
    <w:basedOn w:val="a"/>
    <w:next w:val="a"/>
    <w:uiPriority w:val="39"/>
    <w:rsid w:val="00CE4BDA"/>
    <w:pPr>
      <w:ind w:left="1920"/>
    </w:pPr>
    <w:rPr>
      <w:rFonts w:ascii="等线" w:eastAsia="等线"/>
      <w:sz w:val="20"/>
      <w:szCs w:val="20"/>
    </w:rPr>
  </w:style>
  <w:style w:type="character" w:customStyle="1" w:styleId="Charff0">
    <w:name w:val="正文缩进 Char"/>
    <w:link w:val="af4"/>
    <w:rsid w:val="00CE4BDA"/>
    <w:rPr>
      <w:rFonts w:ascii="Times New Roman" w:hAnsi="Times New Roman"/>
      <w:kern w:val="2"/>
      <w:sz w:val="24"/>
    </w:rPr>
  </w:style>
  <w:style w:type="paragraph" w:styleId="afffffffffffffffffffff4">
    <w:name w:val="footnote text"/>
    <w:basedOn w:val="a"/>
    <w:link w:val="Charffffffff"/>
    <w:rsid w:val="00CE4BDA"/>
    <w:pPr>
      <w:snapToGrid w:val="0"/>
    </w:pPr>
    <w:rPr>
      <w:rFonts w:ascii="Times New Roman" w:hAnsi="Times New Roman"/>
      <w:sz w:val="18"/>
      <w:szCs w:val="18"/>
    </w:rPr>
  </w:style>
  <w:style w:type="character" w:customStyle="1" w:styleId="Charffffffff">
    <w:name w:val="脚注文本 Char"/>
    <w:link w:val="afffffffffffffffffffff4"/>
    <w:rsid w:val="00CE4BDA"/>
    <w:rPr>
      <w:rFonts w:ascii="Times New Roman" w:hAnsi="Times New Roman"/>
      <w:sz w:val="18"/>
      <w:szCs w:val="18"/>
    </w:rPr>
  </w:style>
  <w:style w:type="paragraph" w:styleId="afffffffffffffffffffff5">
    <w:name w:val="annotation text"/>
    <w:basedOn w:val="a"/>
    <w:link w:val="Char45"/>
    <w:rsid w:val="00CE4BDA"/>
  </w:style>
  <w:style w:type="character" w:customStyle="1" w:styleId="Char45">
    <w:name w:val="批注文字 Char4"/>
    <w:link w:val="afffffffffffffffffffff5"/>
    <w:rsid w:val="00CE4BDA"/>
    <w:rPr>
      <w:kern w:val="2"/>
      <w:sz w:val="21"/>
      <w:szCs w:val="22"/>
    </w:rPr>
  </w:style>
  <w:style w:type="paragraph" w:styleId="afffffffffffffffffffff6">
    <w:name w:val="index heading"/>
    <w:basedOn w:val="a"/>
    <w:next w:val="a"/>
    <w:rsid w:val="00CE4BDA"/>
    <w:rPr>
      <w:rFonts w:ascii="Times New Roman" w:hAnsi="Times New Roman"/>
      <w:szCs w:val="20"/>
    </w:rPr>
  </w:style>
  <w:style w:type="character" w:customStyle="1" w:styleId="Charffff6">
    <w:name w:val="题注 Char"/>
    <w:link w:val="affffff6"/>
    <w:uiPriority w:val="35"/>
    <w:rsid w:val="00CE4BDA"/>
    <w:rPr>
      <w:caps/>
      <w:spacing w:val="10"/>
      <w:sz w:val="18"/>
      <w:szCs w:val="18"/>
    </w:rPr>
  </w:style>
  <w:style w:type="paragraph" w:styleId="afffffffffffffffffffff7">
    <w:name w:val="table of figures"/>
    <w:basedOn w:val="a"/>
    <w:next w:val="a"/>
    <w:rsid w:val="00CE4BDA"/>
    <w:pPr>
      <w:ind w:leftChars="200" w:left="200" w:hangingChars="200" w:hanging="200"/>
    </w:pPr>
    <w:rPr>
      <w:rFonts w:ascii="宋体" w:hAnsi="宋体" w:cs="宋体"/>
      <w:szCs w:val="24"/>
    </w:rPr>
  </w:style>
  <w:style w:type="paragraph" w:styleId="afffffffffffffffffffff8">
    <w:name w:val="envelope address"/>
    <w:basedOn w:val="a"/>
    <w:rsid w:val="00CE4BDA"/>
    <w:pPr>
      <w:snapToGrid w:val="0"/>
      <w:spacing w:beforeLines="50" w:afterLines="50"/>
      <w:ind w:leftChars="1400" w:left="100"/>
    </w:pPr>
    <w:rPr>
      <w:rFonts w:ascii="Arial" w:hAnsi="Arial" w:cs="Arial"/>
      <w:szCs w:val="24"/>
    </w:rPr>
  </w:style>
  <w:style w:type="paragraph" w:styleId="afffffffffffffffffffff9">
    <w:name w:val="envelope return"/>
    <w:basedOn w:val="a"/>
    <w:rsid w:val="00CE4BDA"/>
    <w:pPr>
      <w:snapToGrid w:val="0"/>
      <w:spacing w:beforeLines="50" w:afterLines="50"/>
    </w:pPr>
    <w:rPr>
      <w:rFonts w:ascii="Arial" w:hAnsi="Arial" w:cs="Arial"/>
      <w:szCs w:val="24"/>
    </w:rPr>
  </w:style>
  <w:style w:type="character" w:styleId="afffffffffffffffffffffa">
    <w:name w:val="footnote reference"/>
    <w:rsid w:val="00CE4BDA"/>
    <w:rPr>
      <w:vertAlign w:val="superscript"/>
    </w:rPr>
  </w:style>
  <w:style w:type="character" w:styleId="afffffffffffffffffffffb">
    <w:name w:val="annotation reference"/>
    <w:rsid w:val="00CE4BDA"/>
    <w:rPr>
      <w:sz w:val="21"/>
      <w:szCs w:val="21"/>
    </w:rPr>
  </w:style>
  <w:style w:type="character" w:styleId="afffffffffffffffffffffc">
    <w:name w:val="line number"/>
    <w:rsid w:val="00CE4BDA"/>
  </w:style>
  <w:style w:type="character" w:styleId="afffffffffffffffffffffd">
    <w:name w:val="page number"/>
    <w:rsid w:val="00CE4BDA"/>
    <w:rPr>
      <w:rFonts w:cs="Times New Roman"/>
    </w:rPr>
  </w:style>
  <w:style w:type="character" w:styleId="afffffffffffffffffffffe">
    <w:name w:val="endnote reference"/>
    <w:rsid w:val="00CE4BDA"/>
    <w:rPr>
      <w:vertAlign w:val="superscript"/>
    </w:rPr>
  </w:style>
  <w:style w:type="paragraph" w:styleId="affffffffffffffffffffff">
    <w:name w:val="endnote text"/>
    <w:basedOn w:val="a"/>
    <w:link w:val="Charffffffff0"/>
    <w:rsid w:val="00CE4BDA"/>
    <w:pPr>
      <w:adjustRightInd w:val="0"/>
      <w:spacing w:line="312" w:lineRule="atLeast"/>
      <w:textAlignment w:val="baseline"/>
    </w:pPr>
    <w:rPr>
      <w:rFonts w:ascii="Times New Roman" w:hAnsi="Times New Roman"/>
      <w:szCs w:val="20"/>
    </w:rPr>
  </w:style>
  <w:style w:type="character" w:customStyle="1" w:styleId="Charffffffff0">
    <w:name w:val="尾注文本 Char"/>
    <w:link w:val="affffffffffffffffffffff"/>
    <w:rsid w:val="00CE4BDA"/>
    <w:rPr>
      <w:rFonts w:ascii="Times New Roman" w:hAnsi="Times New Roman"/>
      <w:sz w:val="21"/>
    </w:rPr>
  </w:style>
  <w:style w:type="paragraph" w:styleId="affffffffffffffffffffff0">
    <w:name w:val="table of authorities"/>
    <w:basedOn w:val="a"/>
    <w:next w:val="a"/>
    <w:rsid w:val="00CE4BDA"/>
    <w:pPr>
      <w:ind w:leftChars="200" w:left="420"/>
    </w:pPr>
    <w:rPr>
      <w:rFonts w:ascii="Times New Roman" w:hAnsi="Times New Roman"/>
      <w:szCs w:val="24"/>
    </w:rPr>
  </w:style>
  <w:style w:type="paragraph" w:styleId="affffffffffffffffffffff1">
    <w:name w:val="toa heading"/>
    <w:basedOn w:val="a"/>
    <w:next w:val="a"/>
    <w:rsid w:val="00CE4BDA"/>
    <w:pPr>
      <w:spacing w:before="120"/>
      <w:ind w:firstLine="465"/>
    </w:pPr>
    <w:rPr>
      <w:rFonts w:ascii="Arial" w:hAnsi="Arial"/>
      <w:szCs w:val="20"/>
    </w:rPr>
  </w:style>
  <w:style w:type="paragraph" w:styleId="affffffffffffffffffffff2">
    <w:name w:val="List Bullet"/>
    <w:basedOn w:val="a"/>
    <w:link w:val="Charffffffff1"/>
    <w:rsid w:val="00CE4BDA"/>
    <w:pPr>
      <w:tabs>
        <w:tab w:val="left" w:pos="360"/>
      </w:tabs>
      <w:spacing w:line="440" w:lineRule="exact"/>
      <w:ind w:left="360" w:hanging="360"/>
    </w:pPr>
    <w:rPr>
      <w:rFonts w:ascii="等线" w:eastAsia="等线" w:hAnsi="等线"/>
      <w:szCs w:val="24"/>
    </w:rPr>
  </w:style>
  <w:style w:type="character" w:customStyle="1" w:styleId="Charffffffff1">
    <w:name w:val="列表项目符号 Char"/>
    <w:link w:val="affffffffffffffffffffff2"/>
    <w:rsid w:val="00CE4BDA"/>
    <w:rPr>
      <w:rFonts w:ascii="等线" w:eastAsia="等线" w:hAnsi="等线"/>
      <w:kern w:val="2"/>
      <w:sz w:val="24"/>
      <w:szCs w:val="24"/>
    </w:rPr>
  </w:style>
  <w:style w:type="paragraph" w:styleId="affffffffffffffffffffff3">
    <w:name w:val="List Number"/>
    <w:basedOn w:val="a"/>
    <w:rsid w:val="00CE4BDA"/>
    <w:pPr>
      <w:tabs>
        <w:tab w:val="left" w:pos="780"/>
      </w:tabs>
      <w:spacing w:line="307" w:lineRule="auto"/>
      <w:ind w:leftChars="200" w:left="340" w:hangingChars="200" w:hanging="340"/>
    </w:pPr>
    <w:rPr>
      <w:rFonts w:ascii="Times New Roman" w:hAnsi="Times New Roman"/>
      <w:sz w:val="28"/>
      <w:szCs w:val="20"/>
    </w:rPr>
  </w:style>
  <w:style w:type="paragraph" w:styleId="2fffa">
    <w:name w:val="List 2"/>
    <w:basedOn w:val="a"/>
    <w:rsid w:val="00CE4BDA"/>
    <w:pPr>
      <w:ind w:leftChars="200" w:left="100" w:hangingChars="200" w:hanging="200"/>
    </w:pPr>
    <w:rPr>
      <w:rFonts w:ascii="Times New Roman" w:hAnsi="Times New Roman"/>
      <w:szCs w:val="24"/>
    </w:rPr>
  </w:style>
  <w:style w:type="paragraph" w:styleId="3ff2">
    <w:name w:val="List 3"/>
    <w:basedOn w:val="a"/>
    <w:rsid w:val="00CE4BDA"/>
    <w:pPr>
      <w:ind w:left="1260" w:hanging="420"/>
    </w:pPr>
    <w:rPr>
      <w:rFonts w:ascii="Times New Roman" w:hAnsi="Times New Roman"/>
      <w:szCs w:val="20"/>
    </w:rPr>
  </w:style>
  <w:style w:type="paragraph" w:styleId="4f8">
    <w:name w:val="List 4"/>
    <w:basedOn w:val="a"/>
    <w:rsid w:val="00CE4BDA"/>
    <w:pPr>
      <w:spacing w:line="440" w:lineRule="exact"/>
      <w:ind w:leftChars="600" w:left="100" w:hangingChars="200" w:hanging="200"/>
    </w:pPr>
    <w:rPr>
      <w:rFonts w:ascii="Times New Roman" w:hAnsi="Times New Roman"/>
      <w:szCs w:val="24"/>
    </w:rPr>
  </w:style>
  <w:style w:type="paragraph" w:styleId="5f">
    <w:name w:val="List 5"/>
    <w:basedOn w:val="a"/>
    <w:rsid w:val="00CE4BDA"/>
    <w:pPr>
      <w:spacing w:line="440" w:lineRule="exact"/>
      <w:ind w:leftChars="800" w:left="100" w:hangingChars="200" w:hanging="200"/>
    </w:pPr>
    <w:rPr>
      <w:rFonts w:ascii="Times New Roman" w:hAnsi="Times New Roman"/>
      <w:szCs w:val="24"/>
    </w:rPr>
  </w:style>
  <w:style w:type="paragraph" w:styleId="2fffb">
    <w:name w:val="List Bullet 2"/>
    <w:basedOn w:val="a"/>
    <w:rsid w:val="00CE4BDA"/>
    <w:pPr>
      <w:tabs>
        <w:tab w:val="left" w:pos="780"/>
      </w:tabs>
      <w:adjustRightInd w:val="0"/>
      <w:ind w:left="780" w:hanging="360"/>
    </w:pPr>
    <w:rPr>
      <w:rFonts w:ascii="MS Sans Serif" w:eastAsia="Times New Roman" w:hAnsi="MS Sans Serif"/>
      <w:sz w:val="28"/>
      <w:szCs w:val="20"/>
    </w:rPr>
  </w:style>
  <w:style w:type="paragraph" w:styleId="3ff3">
    <w:name w:val="List Bullet 3"/>
    <w:basedOn w:val="a"/>
    <w:rsid w:val="00CE4BDA"/>
    <w:pPr>
      <w:tabs>
        <w:tab w:val="left" w:pos="1200"/>
      </w:tabs>
      <w:spacing w:beforeLines="50" w:afterLines="50"/>
      <w:ind w:leftChars="400" w:left="1200" w:hangingChars="200" w:hanging="360"/>
    </w:pPr>
    <w:rPr>
      <w:szCs w:val="24"/>
    </w:rPr>
  </w:style>
  <w:style w:type="paragraph" w:styleId="4f9">
    <w:name w:val="List Bullet 4"/>
    <w:basedOn w:val="a"/>
    <w:rsid w:val="00CE4BDA"/>
    <w:pPr>
      <w:tabs>
        <w:tab w:val="left" w:pos="1620"/>
      </w:tabs>
      <w:spacing w:beforeLines="50" w:afterLines="50"/>
      <w:ind w:leftChars="600" w:left="1620" w:hangingChars="200" w:hanging="360"/>
    </w:pPr>
    <w:rPr>
      <w:szCs w:val="24"/>
    </w:rPr>
  </w:style>
  <w:style w:type="paragraph" w:styleId="5f0">
    <w:name w:val="List Bullet 5"/>
    <w:basedOn w:val="a"/>
    <w:rsid w:val="00CE4BDA"/>
    <w:pPr>
      <w:tabs>
        <w:tab w:val="left" w:pos="2040"/>
      </w:tabs>
      <w:ind w:leftChars="800" w:left="2040" w:hangingChars="200" w:hanging="360"/>
    </w:pPr>
    <w:rPr>
      <w:rFonts w:ascii="宋体" w:hAnsi="宋体" w:cs="宋体" w:hint="eastAsia"/>
      <w:szCs w:val="24"/>
    </w:rPr>
  </w:style>
  <w:style w:type="paragraph" w:styleId="2fffc">
    <w:name w:val="List Number 2"/>
    <w:basedOn w:val="a"/>
    <w:rsid w:val="00CE4BDA"/>
    <w:pPr>
      <w:tabs>
        <w:tab w:val="left" w:pos="780"/>
      </w:tabs>
      <w:spacing w:beforeLines="50" w:afterLines="50"/>
      <w:ind w:leftChars="200" w:left="780" w:hangingChars="200" w:hanging="360"/>
    </w:pPr>
    <w:rPr>
      <w:szCs w:val="24"/>
    </w:rPr>
  </w:style>
  <w:style w:type="paragraph" w:styleId="3ff4">
    <w:name w:val="List Number 3"/>
    <w:basedOn w:val="a"/>
    <w:rsid w:val="00CE4BDA"/>
    <w:pPr>
      <w:tabs>
        <w:tab w:val="left" w:pos="1200"/>
      </w:tabs>
      <w:spacing w:beforeLines="50" w:afterLines="50"/>
      <w:ind w:leftChars="400" w:left="1200" w:hangingChars="200" w:hanging="360"/>
    </w:pPr>
    <w:rPr>
      <w:szCs w:val="24"/>
    </w:rPr>
  </w:style>
  <w:style w:type="paragraph" w:styleId="4fa">
    <w:name w:val="List Number 4"/>
    <w:basedOn w:val="a"/>
    <w:rsid w:val="00CE4BDA"/>
    <w:pPr>
      <w:tabs>
        <w:tab w:val="left" w:pos="1620"/>
      </w:tabs>
      <w:spacing w:beforeLines="50" w:afterLines="50"/>
      <w:ind w:leftChars="600" w:left="1620" w:hangingChars="200" w:hanging="360"/>
    </w:pPr>
    <w:rPr>
      <w:szCs w:val="24"/>
    </w:rPr>
  </w:style>
  <w:style w:type="paragraph" w:styleId="5f1">
    <w:name w:val="List Number 5"/>
    <w:basedOn w:val="a"/>
    <w:rsid w:val="00CE4BDA"/>
    <w:pPr>
      <w:tabs>
        <w:tab w:val="left" w:pos="2040"/>
      </w:tabs>
      <w:spacing w:beforeLines="50" w:afterLines="50"/>
      <w:ind w:leftChars="800" w:left="2040" w:hangingChars="200" w:hanging="360"/>
    </w:pPr>
    <w:rPr>
      <w:szCs w:val="24"/>
    </w:rPr>
  </w:style>
  <w:style w:type="paragraph" w:styleId="affffffffffffffffffffff4">
    <w:name w:val="Closing"/>
    <w:basedOn w:val="a"/>
    <w:link w:val="Charffffffff2"/>
    <w:rsid w:val="00CE4BDA"/>
    <w:pPr>
      <w:ind w:leftChars="2100" w:left="100" w:firstLine="420"/>
    </w:pPr>
    <w:rPr>
      <w:rFonts w:ascii="Times New Roman" w:hAnsi="Times New Roman"/>
      <w:szCs w:val="24"/>
    </w:rPr>
  </w:style>
  <w:style w:type="character" w:customStyle="1" w:styleId="Charffffffff2">
    <w:name w:val="结束语 Char"/>
    <w:link w:val="affffffffffffffffffffff4"/>
    <w:rsid w:val="00CE4BDA"/>
    <w:rPr>
      <w:rFonts w:ascii="Times New Roman" w:hAnsi="Times New Roman"/>
      <w:kern w:val="2"/>
      <w:sz w:val="24"/>
      <w:szCs w:val="24"/>
    </w:rPr>
  </w:style>
  <w:style w:type="character" w:customStyle="1" w:styleId="Char60">
    <w:name w:val="正文文本 Char6"/>
    <w:link w:val="aff0"/>
    <w:rsid w:val="00CE4BDA"/>
    <w:rPr>
      <w:kern w:val="2"/>
      <w:sz w:val="21"/>
      <w:szCs w:val="22"/>
    </w:rPr>
  </w:style>
  <w:style w:type="paragraph" w:styleId="affffffffffffffffffffff5">
    <w:name w:val="List Continue"/>
    <w:basedOn w:val="a"/>
    <w:rsid w:val="00CE4BDA"/>
    <w:pPr>
      <w:spacing w:beforeLines="50" w:afterLines="50"/>
      <w:ind w:leftChars="200" w:left="420"/>
    </w:pPr>
    <w:rPr>
      <w:szCs w:val="24"/>
    </w:rPr>
  </w:style>
  <w:style w:type="paragraph" w:styleId="2fffd">
    <w:name w:val="List Continue 2"/>
    <w:basedOn w:val="a"/>
    <w:rsid w:val="00CE4BDA"/>
    <w:pPr>
      <w:spacing w:after="120" w:line="440" w:lineRule="exact"/>
      <w:ind w:leftChars="400" w:left="840"/>
    </w:pPr>
    <w:rPr>
      <w:rFonts w:ascii="Times New Roman" w:hAnsi="Times New Roman"/>
      <w:szCs w:val="24"/>
    </w:rPr>
  </w:style>
  <w:style w:type="paragraph" w:styleId="3ff5">
    <w:name w:val="List Continue 3"/>
    <w:basedOn w:val="a"/>
    <w:rsid w:val="00CE4BDA"/>
    <w:pPr>
      <w:spacing w:beforeLines="50" w:afterLines="50"/>
      <w:ind w:leftChars="600" w:left="1260"/>
    </w:pPr>
    <w:rPr>
      <w:szCs w:val="24"/>
    </w:rPr>
  </w:style>
  <w:style w:type="paragraph" w:styleId="4fb">
    <w:name w:val="List Continue 4"/>
    <w:basedOn w:val="a"/>
    <w:rsid w:val="00CE4BDA"/>
    <w:pPr>
      <w:spacing w:after="120" w:line="440" w:lineRule="exact"/>
      <w:ind w:leftChars="800" w:left="1680"/>
    </w:pPr>
    <w:rPr>
      <w:rFonts w:ascii="Times New Roman" w:hAnsi="Times New Roman"/>
      <w:szCs w:val="24"/>
    </w:rPr>
  </w:style>
  <w:style w:type="paragraph" w:styleId="5f2">
    <w:name w:val="List Continue 5"/>
    <w:basedOn w:val="a"/>
    <w:rsid w:val="00CE4BDA"/>
    <w:pPr>
      <w:spacing w:after="120" w:line="440" w:lineRule="exact"/>
      <w:ind w:leftChars="1000" w:left="2100"/>
    </w:pPr>
    <w:rPr>
      <w:rFonts w:ascii="Times New Roman" w:hAnsi="Times New Roman"/>
      <w:szCs w:val="24"/>
    </w:rPr>
  </w:style>
  <w:style w:type="paragraph" w:styleId="affffffffffffffffffffff6">
    <w:name w:val="Message Header"/>
    <w:basedOn w:val="a"/>
    <w:link w:val="Charffffffff3"/>
    <w:rsid w:val="00CE4BD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Cs w:val="20"/>
    </w:rPr>
  </w:style>
  <w:style w:type="character" w:customStyle="1" w:styleId="Charffffffff3">
    <w:name w:val="信息标题 Char"/>
    <w:link w:val="affffffffffffffffffffff6"/>
    <w:rsid w:val="00CE4BDA"/>
    <w:rPr>
      <w:rFonts w:ascii="Arial" w:hAnsi="Arial" w:cs="Arial"/>
      <w:kern w:val="2"/>
      <w:sz w:val="24"/>
      <w:shd w:val="pct20" w:color="auto" w:fill="auto"/>
    </w:rPr>
  </w:style>
  <w:style w:type="paragraph" w:styleId="affffffffffffffffffffff7">
    <w:name w:val="Subtitle"/>
    <w:basedOn w:val="a"/>
    <w:next w:val="a"/>
    <w:link w:val="Charffffffff4"/>
    <w:uiPriority w:val="11"/>
    <w:qFormat/>
    <w:rsid w:val="00CE4BDA"/>
    <w:rPr>
      <w:i/>
      <w:iCs/>
      <w:smallCaps/>
      <w:spacing w:val="10"/>
      <w:sz w:val="28"/>
      <w:szCs w:val="28"/>
    </w:rPr>
  </w:style>
  <w:style w:type="character" w:customStyle="1" w:styleId="Charffffffff4">
    <w:name w:val="副标题 Char"/>
    <w:basedOn w:val="a0"/>
    <w:link w:val="affffffffffffffffffffff7"/>
    <w:uiPriority w:val="11"/>
    <w:rsid w:val="00CE4BDA"/>
    <w:rPr>
      <w:i/>
      <w:iCs/>
      <w:smallCaps/>
      <w:spacing w:val="10"/>
      <w:sz w:val="28"/>
      <w:szCs w:val="28"/>
    </w:rPr>
  </w:style>
  <w:style w:type="paragraph" w:styleId="affffffffffffffffffffff8">
    <w:name w:val="Date"/>
    <w:basedOn w:val="a"/>
    <w:next w:val="a"/>
    <w:link w:val="Charffffffff5"/>
    <w:unhideWhenUsed/>
    <w:rsid w:val="00CE4BDA"/>
    <w:pPr>
      <w:ind w:leftChars="2500" w:left="100"/>
    </w:pPr>
  </w:style>
  <w:style w:type="character" w:customStyle="1" w:styleId="Charffffffff5">
    <w:name w:val="日期 Char"/>
    <w:link w:val="affffffffffffffffffffff8"/>
    <w:rsid w:val="00CE4BDA"/>
    <w:rPr>
      <w:kern w:val="2"/>
      <w:sz w:val="24"/>
      <w:szCs w:val="22"/>
    </w:rPr>
  </w:style>
  <w:style w:type="paragraph" w:styleId="3ff6">
    <w:name w:val="Body Text 3"/>
    <w:basedOn w:val="a"/>
    <w:link w:val="3Chare"/>
    <w:rsid w:val="00CE4BDA"/>
    <w:pPr>
      <w:jc w:val="center"/>
    </w:pPr>
    <w:rPr>
      <w:rFonts w:ascii="Times New Roman" w:hAnsi="Times New Roman"/>
      <w:szCs w:val="20"/>
    </w:rPr>
  </w:style>
  <w:style w:type="character" w:customStyle="1" w:styleId="3Chare">
    <w:name w:val="正文文本 3 Char"/>
    <w:link w:val="3ff6"/>
    <w:rsid w:val="00CE4BDA"/>
    <w:rPr>
      <w:rFonts w:ascii="Times New Roman" w:hAnsi="Times New Roman"/>
      <w:kern w:val="2"/>
      <w:sz w:val="21"/>
    </w:rPr>
  </w:style>
  <w:style w:type="character" w:styleId="affffffffffffffffffffff9">
    <w:name w:val="Hyperlink"/>
    <w:uiPriority w:val="99"/>
    <w:rsid w:val="00CE4BDA"/>
    <w:rPr>
      <w:color w:val="0000FF"/>
      <w:u w:val="single"/>
    </w:rPr>
  </w:style>
  <w:style w:type="character" w:styleId="affffffffffffffffffffffa">
    <w:name w:val="Strong"/>
    <w:uiPriority w:val="22"/>
    <w:qFormat/>
    <w:rsid w:val="00CE4BDA"/>
    <w:rPr>
      <w:b/>
      <w:bCs/>
    </w:rPr>
  </w:style>
  <w:style w:type="character" w:styleId="affffffffffffffffffffffb">
    <w:name w:val="Emphasis"/>
    <w:uiPriority w:val="20"/>
    <w:qFormat/>
    <w:rsid w:val="00CE4BDA"/>
    <w:rPr>
      <w:b/>
      <w:bCs/>
      <w:i/>
      <w:iCs/>
      <w:spacing w:val="10"/>
    </w:rPr>
  </w:style>
  <w:style w:type="paragraph" w:styleId="affffffffffffffffffffffc">
    <w:name w:val="Normal (Web)"/>
    <w:basedOn w:val="a"/>
    <w:rsid w:val="00CE4BDA"/>
    <w:rPr>
      <w:szCs w:val="24"/>
    </w:rPr>
  </w:style>
  <w:style w:type="character" w:styleId="HTML0">
    <w:name w:val="HTML Acronym"/>
    <w:rsid w:val="00CE4BDA"/>
  </w:style>
  <w:style w:type="character" w:styleId="HTML2">
    <w:name w:val="HTML Cite"/>
    <w:rsid w:val="00CE4BDA"/>
    <w:rPr>
      <w:i/>
      <w:iCs/>
    </w:rPr>
  </w:style>
  <w:style w:type="character" w:styleId="HTML3">
    <w:name w:val="HTML Code"/>
    <w:rsid w:val="00CE4BDA"/>
    <w:rPr>
      <w:rFonts w:ascii="Courier New" w:hAnsi="Courier New"/>
      <w:sz w:val="20"/>
      <w:szCs w:val="20"/>
    </w:rPr>
  </w:style>
  <w:style w:type="character" w:styleId="HTML4">
    <w:name w:val="HTML Definition"/>
    <w:rsid w:val="00CE4BDA"/>
    <w:rPr>
      <w:i/>
      <w:iCs/>
    </w:rPr>
  </w:style>
  <w:style w:type="character" w:styleId="HTML5">
    <w:name w:val="HTML Keyboard"/>
    <w:rsid w:val="00CE4BDA"/>
    <w:rPr>
      <w:rFonts w:ascii="Courier New" w:hAnsi="Courier New" w:cs="Courier New"/>
      <w:sz w:val="20"/>
      <w:szCs w:val="20"/>
    </w:rPr>
  </w:style>
  <w:style w:type="character" w:styleId="HTML6">
    <w:name w:val="HTML Sample"/>
    <w:rsid w:val="00CE4BDA"/>
    <w:rPr>
      <w:rFonts w:ascii="Courier New" w:hAnsi="Courier New" w:cs="Courier New"/>
    </w:rPr>
  </w:style>
  <w:style w:type="character" w:styleId="HTML7">
    <w:name w:val="HTML Typewriter"/>
    <w:rsid w:val="00CE4BDA"/>
    <w:rPr>
      <w:rFonts w:ascii="宋体" w:eastAsia="宋体" w:hAnsi="宋体"/>
      <w:sz w:val="18"/>
    </w:rPr>
  </w:style>
  <w:style w:type="character" w:styleId="HTML8">
    <w:name w:val="HTML Variable"/>
    <w:rsid w:val="00CE4BDA"/>
    <w:rPr>
      <w:i/>
      <w:iCs/>
    </w:rPr>
  </w:style>
  <w:style w:type="paragraph" w:styleId="affffffffffffffffffffffd">
    <w:name w:val="annotation subject"/>
    <w:basedOn w:val="afffffffffffffffffffff5"/>
    <w:next w:val="afffffffffffffffffffff5"/>
    <w:link w:val="Charffffffff6"/>
    <w:rsid w:val="00CE4BDA"/>
    <w:rPr>
      <w:rFonts w:ascii="Times New Roman" w:hAnsi="Times New Roman"/>
      <w:b/>
      <w:bCs/>
      <w:szCs w:val="24"/>
    </w:rPr>
  </w:style>
  <w:style w:type="character" w:customStyle="1" w:styleId="Charffffffff6">
    <w:name w:val="批注主题 Char"/>
    <w:link w:val="affffffffffffffffffffffd"/>
    <w:rsid w:val="00CE4BDA"/>
    <w:rPr>
      <w:rFonts w:ascii="Times New Roman" w:hAnsi="Times New Roman"/>
      <w:b/>
      <w:bCs/>
      <w:kern w:val="2"/>
      <w:sz w:val="21"/>
      <w:szCs w:val="24"/>
    </w:rPr>
  </w:style>
  <w:style w:type="paragraph" w:styleId="affffffffffffffffffffffe">
    <w:name w:val="Balloon Text"/>
    <w:basedOn w:val="a"/>
    <w:link w:val="Charffffffff7"/>
    <w:uiPriority w:val="99"/>
    <w:rsid w:val="00CE4BDA"/>
    <w:rPr>
      <w:rFonts w:ascii="Times New Roman" w:hAnsi="Times New Roman"/>
      <w:sz w:val="18"/>
      <w:szCs w:val="18"/>
    </w:rPr>
  </w:style>
  <w:style w:type="character" w:customStyle="1" w:styleId="Charffffffff7">
    <w:name w:val="批注框文本 Char"/>
    <w:link w:val="affffffffffffffffffffffe"/>
    <w:uiPriority w:val="99"/>
    <w:rsid w:val="00CE4BDA"/>
    <w:rPr>
      <w:rFonts w:ascii="Times New Roman" w:hAnsi="Times New Roman"/>
      <w:kern w:val="2"/>
      <w:sz w:val="18"/>
      <w:szCs w:val="18"/>
    </w:rPr>
  </w:style>
  <w:style w:type="paragraph" w:styleId="afffffffffffffffffffffff">
    <w:name w:val="List Paragraph"/>
    <w:basedOn w:val="a"/>
    <w:uiPriority w:val="34"/>
    <w:qFormat/>
    <w:rsid w:val="00CE4BDA"/>
    <w:pPr>
      <w:ind w:left="720"/>
      <w:contextualSpacing/>
    </w:pPr>
  </w:style>
  <w:style w:type="paragraph" w:styleId="TOC">
    <w:name w:val="TOC Heading"/>
    <w:basedOn w:val="10"/>
    <w:next w:val="a"/>
    <w:uiPriority w:val="39"/>
    <w:unhideWhenUsed/>
    <w:qFormat/>
    <w:rsid w:val="00CE4BDA"/>
    <w:pPr>
      <w:outlineLvl w:val="9"/>
    </w:pPr>
    <w:rPr>
      <w:lang w:bidi="en-US"/>
    </w:rPr>
  </w:style>
  <w:style w:type="paragraph" w:styleId="afffffff0">
    <w:name w:val="No Spacing"/>
    <w:basedOn w:val="a"/>
    <w:link w:val="Charffffc"/>
    <w:uiPriority w:val="1"/>
    <w:qFormat/>
    <w:rsid w:val="00CE4BDA"/>
    <w:pPr>
      <w:spacing w:line="240" w:lineRule="auto"/>
    </w:pPr>
  </w:style>
  <w:style w:type="paragraph" w:styleId="afffffffffffffffffb">
    <w:name w:val="Quote"/>
    <w:basedOn w:val="a"/>
    <w:next w:val="a"/>
    <w:link w:val="Charfffffff0"/>
    <w:uiPriority w:val="29"/>
    <w:qFormat/>
    <w:rsid w:val="00CE4BDA"/>
    <w:rPr>
      <w:i/>
      <w:iCs/>
    </w:rPr>
  </w:style>
  <w:style w:type="character" w:customStyle="1" w:styleId="Char2f8">
    <w:name w:val="引用 Char2"/>
    <w:basedOn w:val="a0"/>
    <w:uiPriority w:val="99"/>
    <w:rsid w:val="00CE4BDA"/>
    <w:rPr>
      <w:i/>
      <w:iCs/>
      <w:color w:val="000000" w:themeColor="text1"/>
    </w:rPr>
  </w:style>
  <w:style w:type="paragraph" w:styleId="affffffff7">
    <w:name w:val="Intense Quote"/>
    <w:basedOn w:val="a"/>
    <w:next w:val="a"/>
    <w:link w:val="Charfffffe"/>
    <w:uiPriority w:val="30"/>
    <w:qFormat/>
    <w:rsid w:val="00CE4BDA"/>
    <w:pPr>
      <w:pBdr>
        <w:top w:val="single" w:sz="4" w:space="10" w:color="auto"/>
        <w:bottom w:val="single" w:sz="4" w:space="10" w:color="auto"/>
      </w:pBdr>
      <w:spacing w:before="240" w:after="240" w:line="300" w:lineRule="auto"/>
      <w:ind w:left="1152" w:right="1152"/>
      <w:jc w:val="both"/>
    </w:pPr>
    <w:rPr>
      <w:i/>
      <w:iCs/>
    </w:rPr>
  </w:style>
  <w:style w:type="character" w:customStyle="1" w:styleId="Char2f9">
    <w:name w:val="明显引用 Char2"/>
    <w:basedOn w:val="a0"/>
    <w:uiPriority w:val="99"/>
    <w:rsid w:val="00CE4BDA"/>
    <w:rPr>
      <w:b/>
      <w:bCs/>
      <w:i/>
      <w:iCs/>
      <w:color w:val="4F81BD" w:themeColor="accent1"/>
    </w:rPr>
  </w:style>
  <w:style w:type="character" w:styleId="afffffffffffffffffffffff0">
    <w:name w:val="Subtle Emphasis"/>
    <w:uiPriority w:val="19"/>
    <w:qFormat/>
    <w:rsid w:val="00CE4BDA"/>
    <w:rPr>
      <w:i/>
      <w:iCs/>
    </w:rPr>
  </w:style>
  <w:style w:type="character" w:styleId="afffffffffffffffffffffff1">
    <w:name w:val="Intense Emphasis"/>
    <w:uiPriority w:val="21"/>
    <w:qFormat/>
    <w:rsid w:val="00CE4BDA"/>
    <w:rPr>
      <w:b/>
      <w:bCs/>
      <w:i/>
      <w:iCs/>
    </w:rPr>
  </w:style>
  <w:style w:type="character" w:styleId="afffffffffffffffffffffff2">
    <w:name w:val="Subtle Reference"/>
    <w:basedOn w:val="a0"/>
    <w:uiPriority w:val="31"/>
    <w:qFormat/>
    <w:rsid w:val="00CE4BDA"/>
    <w:rPr>
      <w:smallCaps/>
    </w:rPr>
  </w:style>
  <w:style w:type="character" w:styleId="afffffffffffffffffffffff3">
    <w:name w:val="Intense Reference"/>
    <w:uiPriority w:val="32"/>
    <w:qFormat/>
    <w:rsid w:val="00CE4BDA"/>
    <w:rPr>
      <w:b/>
      <w:bCs/>
      <w:smallCaps/>
    </w:rPr>
  </w:style>
  <w:style w:type="character" w:styleId="afffffffffffffffffffffff4">
    <w:name w:val="Book Title"/>
    <w:basedOn w:val="a0"/>
    <w:uiPriority w:val="33"/>
    <w:qFormat/>
    <w:rsid w:val="00CE4BDA"/>
    <w:rPr>
      <w:i/>
      <w:iCs/>
      <w:smallCaps/>
      <w:spacing w:val="5"/>
    </w:rPr>
  </w:style>
  <w:style w:type="table" w:styleId="afffffffffffffffffffffff5">
    <w:name w:val="Table Grid"/>
    <w:basedOn w:val="a1"/>
    <w:uiPriority w:val="59"/>
    <w:qFormat/>
    <w:rsid w:val="00BD38CA"/>
    <w:pPr>
      <w:spacing w:after="0" w:line="240" w:lineRule="auto"/>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FA0C0-80BF-4E75-8CFA-8DEF77EDF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10</Pages>
  <Words>595</Words>
  <Characters>3398</Characters>
  <Application>Microsoft Office Word</Application>
  <DocSecurity>0</DocSecurity>
  <Lines>28</Lines>
  <Paragraphs>7</Paragraphs>
  <ScaleCrop>false</ScaleCrop>
  <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罗冬苹  博环</dc:creator>
  <cp:lastModifiedBy>黄永达 博环</cp:lastModifiedBy>
  <cp:revision>26</cp:revision>
  <dcterms:created xsi:type="dcterms:W3CDTF">2019-05-07T02:25:00Z</dcterms:created>
  <dcterms:modified xsi:type="dcterms:W3CDTF">2022-06-06T02:56:00Z</dcterms:modified>
</cp:coreProperties>
</file>